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3D86D" w14:textId="27857B14" w:rsidR="00E05F0B" w:rsidRDefault="00FC273D" w:rsidP="00FC273D">
      <w:pPr>
        <w:pStyle w:val="Titolo1"/>
        <w:numPr>
          <w:ilvl w:val="0"/>
          <w:numId w:val="0"/>
        </w:numPr>
        <w:tabs>
          <w:tab w:val="clear" w:pos="851"/>
        </w:tabs>
        <w:spacing w:before="480"/>
      </w:pPr>
      <w:bookmarkStart w:id="0" w:name="_Ref6928484"/>
      <w:bookmarkStart w:id="1" w:name="_Ref6928488"/>
      <w:bookmarkStart w:id="2" w:name="_Toc7166526"/>
      <w:r>
        <w:t xml:space="preserve">CAPITOLO 8 - </w:t>
      </w:r>
      <w:r w:rsidR="00E05F0B">
        <w:t>Istruzioni specifiche di comparto</w:t>
      </w:r>
      <w:bookmarkEnd w:id="0"/>
      <w:bookmarkEnd w:id="1"/>
      <w:bookmarkEnd w:id="2"/>
      <w:r w:rsidR="00837153">
        <w:tab/>
      </w:r>
      <w:r w:rsidR="00837153">
        <w:tab/>
      </w:r>
      <w:r w:rsidR="00837153">
        <w:tab/>
      </w:r>
      <w:r w:rsidR="00837153">
        <w:tab/>
      </w:r>
      <w:r w:rsidR="00837153">
        <w:tab/>
      </w:r>
      <w:r w:rsidR="00837153">
        <w:tab/>
      </w:r>
      <w:r>
        <w:t xml:space="preserve">              </w:t>
      </w:r>
      <w:r w:rsidR="00837153">
        <w:t>SANITÀ</w:t>
      </w:r>
    </w:p>
    <w:p w14:paraId="3FEE2588" w14:textId="400C64AB" w:rsidR="00E05F0B" w:rsidRPr="00884B06" w:rsidRDefault="00366667" w:rsidP="00366667">
      <w:pPr>
        <w:pStyle w:val="Titolo2"/>
        <w:numPr>
          <w:ilvl w:val="1"/>
          <w:numId w:val="41"/>
        </w:numPr>
        <w:ind w:left="426" w:hanging="426"/>
        <w:rPr>
          <w:i w:val="0"/>
        </w:rPr>
      </w:pPr>
      <w:r>
        <w:rPr>
          <w:i w:val="0"/>
        </w:rPr>
        <w:t xml:space="preserve"> - </w:t>
      </w:r>
      <w:r w:rsidR="00837153" w:rsidRPr="00884B06">
        <w:rPr>
          <w:i w:val="0"/>
        </w:rPr>
        <w:t>STRUTTURE SANITARIE PRIVAT</w:t>
      </w:r>
      <w:r w:rsidR="00687514">
        <w:rPr>
          <w:i w:val="0"/>
        </w:rPr>
        <w:t>E</w:t>
      </w:r>
    </w:p>
    <w:p w14:paraId="022B6A97" w14:textId="16F1A01F" w:rsidR="00E05F0B" w:rsidRPr="00D546AC" w:rsidRDefault="00E05F0B" w:rsidP="00D546AC">
      <w:pPr>
        <w:pStyle w:val="Introduzione"/>
        <w:spacing w:line="360" w:lineRule="auto"/>
        <w:ind w:firstLine="0"/>
        <w:rPr>
          <w:rFonts w:ascii="Garamond" w:hAnsi="Garamond"/>
          <w:i w:val="0"/>
          <w:sz w:val="24"/>
        </w:rPr>
      </w:pPr>
      <w:r w:rsidRPr="00D546AC">
        <w:rPr>
          <w:rFonts w:ascii="Garamond" w:hAnsi="Garamond"/>
          <w:i w:val="0"/>
          <w:sz w:val="24"/>
        </w:rPr>
        <w:t xml:space="preserve">Con il DM Salute del 29 gennaio 2013 pubblicato sulla GU n. 39 del 15.2.2013, per la rilevazione del personale delle strutture di ricovero equiparate alle pubbliche e delle case di cura private accreditate e non accreditate, è stato sancito </w:t>
      </w:r>
      <w:r w:rsidR="00AB72BD">
        <w:rPr>
          <w:rFonts w:ascii="Garamond" w:hAnsi="Garamond"/>
          <w:i w:val="0"/>
          <w:sz w:val="24"/>
        </w:rPr>
        <w:t>il passaggio dal modello HSP16 gestito da NSIS</w:t>
      </w:r>
      <w:r w:rsidRPr="00D546AC">
        <w:rPr>
          <w:rFonts w:ascii="Garamond" w:hAnsi="Garamond"/>
          <w:i w:val="0"/>
          <w:sz w:val="24"/>
        </w:rPr>
        <w:t xml:space="preserve"> al</w:t>
      </w:r>
      <w:r w:rsidR="00AB72BD">
        <w:rPr>
          <w:rFonts w:ascii="Garamond" w:hAnsi="Garamond"/>
          <w:i w:val="0"/>
          <w:sz w:val="24"/>
        </w:rPr>
        <w:t xml:space="preserve"> </w:t>
      </w:r>
      <w:r w:rsidRPr="00D546AC">
        <w:rPr>
          <w:rFonts w:ascii="Garamond" w:hAnsi="Garamond"/>
          <w:i w:val="0"/>
          <w:sz w:val="24"/>
        </w:rPr>
        <w:t xml:space="preserve">modello di rilevazione per le strutture sanitarie private </w:t>
      </w:r>
      <w:r w:rsidR="00AB72BD">
        <w:rPr>
          <w:rFonts w:ascii="Garamond" w:hAnsi="Garamond"/>
          <w:i w:val="0"/>
          <w:sz w:val="24"/>
        </w:rPr>
        <w:t>gestito da SICO, composto dal</w:t>
      </w:r>
      <w:r w:rsidRPr="00D546AC">
        <w:rPr>
          <w:rFonts w:ascii="Garamond" w:hAnsi="Garamond"/>
          <w:i w:val="0"/>
          <w:sz w:val="24"/>
        </w:rPr>
        <w:t xml:space="preserve">le tabelle 1A bis, </w:t>
      </w:r>
      <w:r w:rsidR="00AB72BD" w:rsidRPr="00D546AC">
        <w:rPr>
          <w:rFonts w:ascii="Garamond" w:hAnsi="Garamond"/>
          <w:i w:val="0"/>
          <w:sz w:val="24"/>
        </w:rPr>
        <w:t>1C bis</w:t>
      </w:r>
      <w:r w:rsidR="00AB72BD">
        <w:rPr>
          <w:rFonts w:ascii="Garamond" w:hAnsi="Garamond"/>
          <w:i w:val="0"/>
          <w:sz w:val="24"/>
        </w:rPr>
        <w:t>,</w:t>
      </w:r>
      <w:r w:rsidR="00AB72BD" w:rsidRPr="00D546AC">
        <w:rPr>
          <w:rFonts w:ascii="Garamond" w:hAnsi="Garamond"/>
          <w:i w:val="0"/>
          <w:sz w:val="24"/>
        </w:rPr>
        <w:t xml:space="preserve"> </w:t>
      </w:r>
      <w:r w:rsidRPr="00D546AC">
        <w:rPr>
          <w:rFonts w:ascii="Garamond" w:hAnsi="Garamond"/>
          <w:i w:val="0"/>
          <w:sz w:val="24"/>
        </w:rPr>
        <w:t>1D bis e 1F bis.</w:t>
      </w:r>
    </w:p>
    <w:p w14:paraId="56A4D582" w14:textId="590FD83A" w:rsidR="00E05F0B" w:rsidRDefault="00E05F0B" w:rsidP="00D546AC">
      <w:pPr>
        <w:pStyle w:val="Introduzione"/>
        <w:spacing w:line="360" w:lineRule="auto"/>
        <w:ind w:firstLine="0"/>
        <w:rPr>
          <w:rFonts w:ascii="Garamond" w:hAnsi="Garamond"/>
          <w:i w:val="0"/>
          <w:sz w:val="24"/>
        </w:rPr>
      </w:pPr>
      <w:r w:rsidRPr="00D546AC">
        <w:rPr>
          <w:rFonts w:ascii="Garamond" w:hAnsi="Garamond"/>
          <w:i w:val="0"/>
          <w:sz w:val="24"/>
        </w:rPr>
        <w:t>Le tabelle 1A bis, 1C bis e 1F bis vanno compilate per le strutture di ricovero equiparate alle pubbliche (di cui ai tipi istituto 2.3, 3.2, 3.3, 4, 8,</w:t>
      </w:r>
      <w:r w:rsidR="003456FD">
        <w:rPr>
          <w:rFonts w:ascii="Garamond" w:hAnsi="Garamond"/>
          <w:i w:val="0"/>
          <w:sz w:val="24"/>
        </w:rPr>
        <w:t xml:space="preserve"> 9 del quadro F del modello HSP.</w:t>
      </w:r>
      <w:r w:rsidRPr="00D546AC">
        <w:rPr>
          <w:rFonts w:ascii="Garamond" w:hAnsi="Garamond"/>
          <w:i w:val="0"/>
          <w:sz w:val="24"/>
        </w:rPr>
        <w:t>11), ovvero per gli IRCCS privati anche costituiti in fondazione: sede unica e sede distaccata; per gli Ospedali classificati o assimilati ai sensi dell’art. 1, ultimo comma legge 132/68 (art.41 legge 833/78); per gli istituti sanitari privati qualificati presidi USL (art.43, comma 2 legge 833/78 e DPCM 20/10/1988); per gli Enti di ricerca (art.40 legge 833/78) e per le Case di cura private convenzionate e non convenzionate (tipo istituto 5 del quadro F del modello HSP.11). La tabella 1D bis va invece compilata per i Dipartimenti di Salute Mentale (DSM) privati.</w:t>
      </w:r>
    </w:p>
    <w:p w14:paraId="4FE71D5C" w14:textId="2EFFEFE9" w:rsidR="00AD749B" w:rsidRDefault="00AD749B" w:rsidP="00D546AC">
      <w:pPr>
        <w:pStyle w:val="Introduzione"/>
        <w:spacing w:line="360" w:lineRule="auto"/>
        <w:ind w:firstLine="0"/>
        <w:rPr>
          <w:rFonts w:ascii="Garamond" w:hAnsi="Garamond"/>
          <w:i w:val="0"/>
          <w:sz w:val="24"/>
        </w:rPr>
      </w:pPr>
      <w:r w:rsidRPr="00AD749B">
        <w:rPr>
          <w:rFonts w:ascii="Garamond" w:hAnsi="Garamond"/>
          <w:i w:val="0"/>
          <w:sz w:val="24"/>
        </w:rPr>
        <w:t xml:space="preserve">Ogni struttura è configurata come ente a sé stante. L’utente individuato ad operare ha le sue credenziali di accesso a SICO (username e password) che sono strettamente personali. Coloro già abilitati ad accedere a </w:t>
      </w:r>
      <w:r w:rsidR="00B56D17">
        <w:rPr>
          <w:rFonts w:ascii="Garamond" w:hAnsi="Garamond"/>
          <w:i w:val="0"/>
          <w:sz w:val="24"/>
        </w:rPr>
        <w:t>SICO</w:t>
      </w:r>
      <w:r w:rsidR="00B56D17" w:rsidRPr="00AD749B">
        <w:rPr>
          <w:rFonts w:ascii="Garamond" w:hAnsi="Garamond"/>
          <w:i w:val="0"/>
          <w:sz w:val="24"/>
        </w:rPr>
        <w:t xml:space="preserve"> </w:t>
      </w:r>
      <w:r w:rsidRPr="00AD749B">
        <w:rPr>
          <w:rFonts w:ascii="Garamond" w:hAnsi="Garamond"/>
          <w:i w:val="0"/>
          <w:sz w:val="24"/>
        </w:rPr>
        <w:t xml:space="preserve">per l’invio del </w:t>
      </w:r>
      <w:r w:rsidR="00871FD5">
        <w:rPr>
          <w:rFonts w:ascii="Garamond" w:hAnsi="Garamond"/>
          <w:i w:val="0"/>
          <w:sz w:val="24"/>
        </w:rPr>
        <w:t>C</w:t>
      </w:r>
      <w:r w:rsidRPr="00AD749B">
        <w:rPr>
          <w:rFonts w:ascii="Garamond" w:hAnsi="Garamond"/>
          <w:i w:val="0"/>
          <w:sz w:val="24"/>
        </w:rPr>
        <w:t xml:space="preserve">onto annuale riferito alla precedente rilevazione potranno utilizzare le stesse credenziali di identificazione. Per le Istituzioni private che il Ministero della Salute ha comunicato come enti da censire per la prima volta per la rilevazione corrente, le credenziali di accesso dovranno essere richieste con la compilazione del modulo di richiesta utenza scaricabile dal sito della Ragioneria generale dello Stato - homepage di </w:t>
      </w:r>
      <w:r w:rsidR="00B56D17">
        <w:rPr>
          <w:rFonts w:ascii="Garamond" w:hAnsi="Garamond"/>
          <w:i w:val="0"/>
          <w:sz w:val="24"/>
        </w:rPr>
        <w:t>SICO</w:t>
      </w:r>
      <w:r w:rsidRPr="00AD749B">
        <w:rPr>
          <w:rFonts w:ascii="Garamond" w:hAnsi="Garamond"/>
          <w:i w:val="0"/>
          <w:sz w:val="24"/>
        </w:rPr>
        <w:t xml:space="preserve">, da inviare alla casella </w:t>
      </w:r>
      <w:hyperlink r:id="rId8" w:history="1">
        <w:r w:rsidR="00BB1033" w:rsidRPr="00BB0A1D">
          <w:rPr>
            <w:rStyle w:val="Collegamentoipertestuale"/>
            <w:rFonts w:ascii="Garamond" w:hAnsi="Garamond"/>
            <w:i w:val="0"/>
            <w:sz w:val="24"/>
          </w:rPr>
          <w:t>utenze.sico@mef.gov.it</w:t>
        </w:r>
      </w:hyperlink>
      <w:r w:rsidR="00BB1033">
        <w:rPr>
          <w:rFonts w:ascii="Garamond" w:hAnsi="Garamond"/>
          <w:i w:val="0"/>
          <w:sz w:val="24"/>
        </w:rPr>
        <w:t>.</w:t>
      </w:r>
      <w:r w:rsidRPr="00AD749B">
        <w:rPr>
          <w:rFonts w:ascii="Garamond" w:hAnsi="Garamond"/>
          <w:i w:val="0"/>
          <w:sz w:val="24"/>
        </w:rPr>
        <w:t xml:space="preserve">Gli enti non ancora censiti che devono effettuare la rilevazione dovranno scrivere al Ministero della Salute all’ufficio competente in materia di anagrafe delle strutture sanitarie all’indirizzo di posta elettronica </w:t>
      </w:r>
      <w:hyperlink r:id="rId9" w:history="1">
        <w:r w:rsidR="00BB1033" w:rsidRPr="00BB0A1D">
          <w:rPr>
            <w:rStyle w:val="Collegamentoipertestuale"/>
            <w:rFonts w:ascii="Garamond" w:hAnsi="Garamond"/>
            <w:i w:val="0"/>
            <w:sz w:val="24"/>
          </w:rPr>
          <w:t>statistica@sanita.it</w:t>
        </w:r>
      </w:hyperlink>
      <w:r w:rsidR="00BB1033">
        <w:rPr>
          <w:rFonts w:ascii="Garamond" w:hAnsi="Garamond"/>
          <w:i w:val="0"/>
          <w:sz w:val="24"/>
        </w:rPr>
        <w:t>.</w:t>
      </w:r>
    </w:p>
    <w:p w14:paraId="06AA4976" w14:textId="2A42FC97" w:rsidR="00505ECA" w:rsidRPr="00D546AC" w:rsidRDefault="00F3788E" w:rsidP="00505ECA">
      <w:pPr>
        <w:pStyle w:val="Introduzione"/>
        <w:spacing w:line="360" w:lineRule="auto"/>
        <w:ind w:firstLine="0"/>
        <w:rPr>
          <w:rFonts w:ascii="Garamond" w:hAnsi="Garamond"/>
          <w:i w:val="0"/>
          <w:sz w:val="24"/>
        </w:rPr>
      </w:pPr>
      <w:r>
        <w:rPr>
          <w:rFonts w:ascii="Garamond" w:hAnsi="Garamond"/>
          <w:i w:val="0"/>
          <w:sz w:val="24"/>
        </w:rPr>
        <w:t>Per</w:t>
      </w:r>
      <w:r w:rsidR="00A45DA9">
        <w:rPr>
          <w:rFonts w:ascii="Garamond" w:hAnsi="Garamond"/>
          <w:i w:val="0"/>
          <w:sz w:val="24"/>
        </w:rPr>
        <w:t xml:space="preserve"> alcune istituzioni della </w:t>
      </w:r>
      <w:r w:rsidR="00A45DA9" w:rsidRPr="00505ECA">
        <w:rPr>
          <w:rFonts w:ascii="Garamond" w:hAnsi="Garamond"/>
          <w:i w:val="0"/>
          <w:sz w:val="24"/>
        </w:rPr>
        <w:t xml:space="preserve">sanità privata </w:t>
      </w:r>
      <w:r w:rsidR="00505ECA" w:rsidRPr="00505ECA">
        <w:rPr>
          <w:rFonts w:ascii="Garamond" w:hAnsi="Garamond"/>
          <w:i w:val="0"/>
          <w:sz w:val="24"/>
        </w:rPr>
        <w:t xml:space="preserve">è </w:t>
      </w:r>
      <w:r>
        <w:rPr>
          <w:rFonts w:ascii="Garamond" w:hAnsi="Garamond"/>
          <w:i w:val="0"/>
          <w:sz w:val="24"/>
        </w:rPr>
        <w:t>prevista</w:t>
      </w:r>
      <w:r w:rsidRPr="00505ECA">
        <w:rPr>
          <w:rFonts w:ascii="Garamond" w:hAnsi="Garamond"/>
          <w:i w:val="0"/>
          <w:sz w:val="24"/>
        </w:rPr>
        <w:t xml:space="preserve"> </w:t>
      </w:r>
      <w:r w:rsidR="00505ECA" w:rsidRPr="00505ECA">
        <w:rPr>
          <w:rFonts w:ascii="Garamond" w:hAnsi="Garamond"/>
          <w:i w:val="0"/>
          <w:sz w:val="24"/>
        </w:rPr>
        <w:t>una struttura a due livelli padre-figli</w:t>
      </w:r>
      <w:r>
        <w:rPr>
          <w:rFonts w:ascii="Garamond" w:hAnsi="Garamond"/>
          <w:i w:val="0"/>
          <w:sz w:val="24"/>
        </w:rPr>
        <w:t>,</w:t>
      </w:r>
      <w:r w:rsidR="00505ECA" w:rsidRPr="00505ECA">
        <w:rPr>
          <w:rFonts w:ascii="Garamond" w:hAnsi="Garamond"/>
          <w:i w:val="0"/>
          <w:sz w:val="24"/>
        </w:rPr>
        <w:t xml:space="preserve"> già </w:t>
      </w:r>
      <w:r w:rsidR="003B177B">
        <w:rPr>
          <w:rFonts w:ascii="Garamond" w:hAnsi="Garamond"/>
          <w:i w:val="0"/>
          <w:sz w:val="24"/>
        </w:rPr>
        <w:t>utilizzata</w:t>
      </w:r>
      <w:r w:rsidR="00505ECA" w:rsidRPr="00505ECA">
        <w:rPr>
          <w:rFonts w:ascii="Garamond" w:hAnsi="Garamond"/>
          <w:i w:val="0"/>
          <w:sz w:val="24"/>
        </w:rPr>
        <w:t xml:space="preserve"> per la sanità pubblica</w:t>
      </w:r>
      <w:r>
        <w:rPr>
          <w:rFonts w:ascii="Garamond" w:hAnsi="Garamond"/>
          <w:i w:val="0"/>
          <w:sz w:val="24"/>
        </w:rPr>
        <w:t>,</w:t>
      </w:r>
      <w:r w:rsidR="00F142C7">
        <w:rPr>
          <w:rFonts w:ascii="Garamond" w:hAnsi="Garamond"/>
          <w:i w:val="0"/>
          <w:sz w:val="24"/>
        </w:rPr>
        <w:t xml:space="preserve"> </w:t>
      </w:r>
      <w:r>
        <w:rPr>
          <w:rFonts w:ascii="Garamond" w:hAnsi="Garamond"/>
          <w:i w:val="0"/>
          <w:sz w:val="24"/>
        </w:rPr>
        <w:t>necessaria</w:t>
      </w:r>
      <w:r w:rsidR="002B518A">
        <w:rPr>
          <w:rFonts w:ascii="Garamond" w:hAnsi="Garamond"/>
          <w:i w:val="0"/>
          <w:sz w:val="24"/>
        </w:rPr>
        <w:t xml:space="preserve"> </w:t>
      </w:r>
      <w:r>
        <w:rPr>
          <w:rFonts w:ascii="Garamond" w:hAnsi="Garamond"/>
          <w:i w:val="0"/>
          <w:sz w:val="24"/>
        </w:rPr>
        <w:t xml:space="preserve">unicamente per </w:t>
      </w:r>
      <w:r w:rsidR="002B518A">
        <w:rPr>
          <w:rFonts w:ascii="Garamond" w:hAnsi="Garamond"/>
          <w:i w:val="0"/>
          <w:sz w:val="24"/>
        </w:rPr>
        <w:t>facilitare la gestione anagrafica degli enti</w:t>
      </w:r>
      <w:r>
        <w:rPr>
          <w:rFonts w:ascii="Garamond" w:hAnsi="Garamond"/>
          <w:i w:val="0"/>
          <w:sz w:val="24"/>
        </w:rPr>
        <w:t xml:space="preserve">. Tale struttura </w:t>
      </w:r>
      <w:r w:rsidR="002B518A">
        <w:rPr>
          <w:rFonts w:ascii="Garamond" w:hAnsi="Garamond"/>
          <w:i w:val="0"/>
          <w:sz w:val="24"/>
        </w:rPr>
        <w:t>non ha alcuna implicazione sulla modalità di svolgimento della rilevazione, poiché gli enti</w:t>
      </w:r>
      <w:r w:rsidR="00505ECA" w:rsidRPr="00505ECA">
        <w:rPr>
          <w:rFonts w:ascii="Garamond" w:hAnsi="Garamond"/>
          <w:i w:val="0"/>
          <w:sz w:val="24"/>
        </w:rPr>
        <w:t xml:space="preserve"> padre</w:t>
      </w:r>
      <w:r w:rsidR="002B518A">
        <w:rPr>
          <w:rFonts w:ascii="Garamond" w:hAnsi="Garamond"/>
          <w:i w:val="0"/>
          <w:sz w:val="24"/>
        </w:rPr>
        <w:t>,</w:t>
      </w:r>
      <w:r w:rsidR="00505ECA" w:rsidRPr="00505ECA">
        <w:rPr>
          <w:rFonts w:ascii="Garamond" w:hAnsi="Garamond"/>
          <w:i w:val="0"/>
          <w:sz w:val="24"/>
        </w:rPr>
        <w:t xml:space="preserve"> </w:t>
      </w:r>
      <w:r w:rsidR="002B518A">
        <w:rPr>
          <w:rFonts w:ascii="Garamond" w:hAnsi="Garamond"/>
          <w:i w:val="0"/>
          <w:sz w:val="24"/>
        </w:rPr>
        <w:t>al quale è stata assegnata l</w:t>
      </w:r>
      <w:r w:rsidR="002B518A" w:rsidRPr="00505ECA">
        <w:rPr>
          <w:rFonts w:ascii="Garamond" w:hAnsi="Garamond"/>
          <w:i w:val="0"/>
          <w:sz w:val="24"/>
        </w:rPr>
        <w:t>a tipologia SP (Sanità Privata)</w:t>
      </w:r>
      <w:r w:rsidR="002B518A">
        <w:rPr>
          <w:rFonts w:ascii="Garamond" w:hAnsi="Garamond"/>
          <w:i w:val="0"/>
          <w:sz w:val="24"/>
        </w:rPr>
        <w:t>,</w:t>
      </w:r>
      <w:r w:rsidR="002B518A" w:rsidRPr="00505ECA">
        <w:rPr>
          <w:rFonts w:ascii="Garamond" w:hAnsi="Garamond"/>
          <w:i w:val="0"/>
          <w:sz w:val="24"/>
        </w:rPr>
        <w:t xml:space="preserve"> </w:t>
      </w:r>
      <w:r w:rsidR="002B518A">
        <w:rPr>
          <w:rFonts w:ascii="Garamond" w:hAnsi="Garamond"/>
          <w:i w:val="0"/>
          <w:sz w:val="24"/>
        </w:rPr>
        <w:t>sono previsti</w:t>
      </w:r>
      <w:r w:rsidR="00505ECA" w:rsidRPr="00505ECA">
        <w:rPr>
          <w:rFonts w:ascii="Garamond" w:hAnsi="Garamond"/>
          <w:i w:val="0"/>
          <w:sz w:val="24"/>
        </w:rPr>
        <w:t xml:space="preserve"> esclusivamente per </w:t>
      </w:r>
      <w:r w:rsidR="002B518A">
        <w:rPr>
          <w:rFonts w:ascii="Garamond" w:hAnsi="Garamond"/>
          <w:i w:val="0"/>
          <w:sz w:val="24"/>
        </w:rPr>
        <w:t xml:space="preserve">definire la </w:t>
      </w:r>
      <w:r w:rsidR="002B518A">
        <w:rPr>
          <w:rFonts w:ascii="Garamond" w:hAnsi="Garamond"/>
          <w:i w:val="0"/>
          <w:sz w:val="24"/>
        </w:rPr>
        <w:lastRenderedPageBreak/>
        <w:t>struttura gerarchica</w:t>
      </w:r>
      <w:r w:rsidR="00505ECA" w:rsidRPr="00505ECA">
        <w:rPr>
          <w:rFonts w:ascii="Garamond" w:hAnsi="Garamond"/>
          <w:i w:val="0"/>
          <w:sz w:val="24"/>
        </w:rPr>
        <w:t xml:space="preserve"> e non </w:t>
      </w:r>
      <w:r w:rsidR="002B518A">
        <w:rPr>
          <w:rFonts w:ascii="Garamond" w:hAnsi="Garamond"/>
          <w:i w:val="0"/>
          <w:sz w:val="24"/>
        </w:rPr>
        <w:t>sono</w:t>
      </w:r>
      <w:r w:rsidR="00A45DA9">
        <w:rPr>
          <w:rFonts w:ascii="Garamond" w:hAnsi="Garamond"/>
          <w:i w:val="0"/>
          <w:sz w:val="24"/>
        </w:rPr>
        <w:t xml:space="preserve"> </w:t>
      </w:r>
      <w:r w:rsidR="00505ECA" w:rsidRPr="00505ECA">
        <w:rPr>
          <w:rFonts w:ascii="Garamond" w:hAnsi="Garamond"/>
          <w:i w:val="0"/>
          <w:sz w:val="24"/>
        </w:rPr>
        <w:t>tenut</w:t>
      </w:r>
      <w:r w:rsidR="006A7A3A">
        <w:rPr>
          <w:rFonts w:ascii="Garamond" w:hAnsi="Garamond"/>
          <w:i w:val="0"/>
          <w:sz w:val="24"/>
        </w:rPr>
        <w:t>i</w:t>
      </w:r>
      <w:r w:rsidR="00505ECA" w:rsidRPr="00505ECA">
        <w:rPr>
          <w:rFonts w:ascii="Garamond" w:hAnsi="Garamond"/>
          <w:i w:val="0"/>
          <w:sz w:val="24"/>
        </w:rPr>
        <w:t xml:space="preserve"> all’invio dei dati. La rilevazione </w:t>
      </w:r>
      <w:r w:rsidR="00A45DA9">
        <w:rPr>
          <w:rFonts w:ascii="Garamond" w:hAnsi="Garamond"/>
          <w:i w:val="0"/>
          <w:sz w:val="24"/>
        </w:rPr>
        <w:t>viene effettuata</w:t>
      </w:r>
      <w:r w:rsidR="00505ECA" w:rsidRPr="00505ECA">
        <w:rPr>
          <w:rFonts w:ascii="Garamond" w:hAnsi="Garamond"/>
          <w:i w:val="0"/>
          <w:sz w:val="24"/>
        </w:rPr>
        <w:t xml:space="preserve"> solamente dai figli con le stesse modalità </w:t>
      </w:r>
      <w:r>
        <w:rPr>
          <w:rFonts w:ascii="Garamond" w:hAnsi="Garamond"/>
          <w:i w:val="0"/>
          <w:sz w:val="24"/>
        </w:rPr>
        <w:t>delle precedenti rilevazioni</w:t>
      </w:r>
      <w:r w:rsidR="00505ECA" w:rsidRPr="00505ECA">
        <w:rPr>
          <w:rFonts w:ascii="Garamond" w:hAnsi="Garamond"/>
          <w:i w:val="0"/>
          <w:sz w:val="24"/>
        </w:rPr>
        <w:t>.</w:t>
      </w:r>
    </w:p>
    <w:p w14:paraId="0C9FADFB" w14:textId="604B3D39" w:rsidR="00E05F0B" w:rsidRPr="00E351C5" w:rsidRDefault="00E05F0B" w:rsidP="00D546AC">
      <w:pPr>
        <w:pStyle w:val="Introduzione"/>
        <w:spacing w:line="360" w:lineRule="auto"/>
        <w:ind w:firstLine="0"/>
        <w:rPr>
          <w:rFonts w:ascii="Garamond" w:hAnsi="Garamond"/>
          <w:i w:val="0"/>
          <w:sz w:val="24"/>
        </w:rPr>
      </w:pPr>
      <w:r w:rsidRPr="00E351C5">
        <w:rPr>
          <w:rFonts w:ascii="Garamond" w:hAnsi="Garamond"/>
          <w:i w:val="0"/>
          <w:sz w:val="24"/>
        </w:rPr>
        <w:t xml:space="preserve">I termini per la rilevazione sono gli stessi del </w:t>
      </w:r>
      <w:r w:rsidR="00871FD5">
        <w:rPr>
          <w:rFonts w:ascii="Garamond" w:hAnsi="Garamond"/>
          <w:i w:val="0"/>
          <w:sz w:val="24"/>
        </w:rPr>
        <w:t>C</w:t>
      </w:r>
      <w:r w:rsidRPr="00E351C5">
        <w:rPr>
          <w:rFonts w:ascii="Garamond" w:hAnsi="Garamond"/>
          <w:i w:val="0"/>
          <w:sz w:val="24"/>
        </w:rPr>
        <w:t>onto annuale delle strutture pubbliche.</w:t>
      </w:r>
    </w:p>
    <w:p w14:paraId="64E220D1" w14:textId="20A5A3F8" w:rsidR="00E05F0B" w:rsidRPr="00E351C5" w:rsidRDefault="00E05F0B" w:rsidP="00D546AC">
      <w:pPr>
        <w:pStyle w:val="Introduzione"/>
        <w:spacing w:line="360" w:lineRule="auto"/>
        <w:ind w:firstLine="0"/>
        <w:rPr>
          <w:rFonts w:ascii="Garamond" w:hAnsi="Garamond"/>
          <w:i w:val="0"/>
          <w:sz w:val="24"/>
        </w:rPr>
      </w:pPr>
      <w:r w:rsidRPr="00E351C5">
        <w:rPr>
          <w:rFonts w:ascii="Garamond" w:hAnsi="Garamond"/>
          <w:i w:val="0"/>
          <w:sz w:val="24"/>
        </w:rPr>
        <w:t>Se non diversamente specificato, le informazioni da trasmettere dovranno riferirsi al 31.12 dell’anno di riferimento, avendo cura di rispe</w:t>
      </w:r>
      <w:r w:rsidR="00AB72BD" w:rsidRPr="00E351C5">
        <w:rPr>
          <w:rFonts w:ascii="Garamond" w:hAnsi="Garamond"/>
          <w:i w:val="0"/>
          <w:sz w:val="24"/>
        </w:rPr>
        <w:t>ttare la distinzione di genere.</w:t>
      </w:r>
    </w:p>
    <w:p w14:paraId="1C6F3139" w14:textId="27F9170E" w:rsidR="00D16E7F" w:rsidRPr="00D546AC" w:rsidRDefault="0062552A" w:rsidP="00D546AC">
      <w:pPr>
        <w:pStyle w:val="Introduzione"/>
        <w:spacing w:line="360" w:lineRule="auto"/>
        <w:ind w:firstLine="0"/>
        <w:rPr>
          <w:rFonts w:ascii="Garamond" w:hAnsi="Garamond"/>
          <w:i w:val="0"/>
          <w:sz w:val="24"/>
        </w:rPr>
      </w:pPr>
      <w:r w:rsidRPr="00E351C5">
        <w:rPr>
          <w:rFonts w:ascii="Garamond" w:hAnsi="Garamond"/>
          <w:i w:val="0"/>
          <w:sz w:val="24"/>
        </w:rPr>
        <w:t xml:space="preserve">Per </w:t>
      </w:r>
      <w:r w:rsidR="00D16E7F" w:rsidRPr="00E351C5">
        <w:rPr>
          <w:rFonts w:ascii="Garamond" w:hAnsi="Garamond"/>
          <w:i w:val="0"/>
          <w:sz w:val="24"/>
        </w:rPr>
        <w:t xml:space="preserve">le strutture sanitarie private è stato predisposto un </w:t>
      </w:r>
      <w:r w:rsidR="00D16E7F" w:rsidRPr="00E351C5">
        <w:rPr>
          <w:rFonts w:ascii="Garamond" w:hAnsi="Garamond"/>
          <w:b/>
          <w:i w:val="0"/>
          <w:sz w:val="24"/>
        </w:rPr>
        <w:t xml:space="preserve">kit </w:t>
      </w:r>
      <w:r w:rsidR="00BB1033" w:rsidRPr="00E351C5">
        <w:rPr>
          <w:rFonts w:ascii="Garamond" w:hAnsi="Garamond"/>
          <w:b/>
          <w:i w:val="0"/>
          <w:sz w:val="24"/>
        </w:rPr>
        <w:t>Excel</w:t>
      </w:r>
      <w:r w:rsidR="00D16E7F" w:rsidRPr="00E351C5">
        <w:rPr>
          <w:rFonts w:ascii="Garamond" w:hAnsi="Garamond"/>
          <w:i w:val="0"/>
          <w:sz w:val="24"/>
        </w:rPr>
        <w:t xml:space="preserve"> che, una volta compilato, offre la possibilità di trasferire i dati in </w:t>
      </w:r>
      <w:r w:rsidR="00701A30" w:rsidRPr="00E351C5">
        <w:rPr>
          <w:rFonts w:ascii="Garamond" w:hAnsi="Garamond"/>
          <w:i w:val="0"/>
          <w:sz w:val="24"/>
        </w:rPr>
        <w:t>SICO</w:t>
      </w:r>
      <w:r w:rsidR="00D16E7F" w:rsidRPr="00E351C5">
        <w:rPr>
          <w:rFonts w:ascii="Garamond" w:hAnsi="Garamond"/>
          <w:i w:val="0"/>
          <w:sz w:val="24"/>
        </w:rPr>
        <w:t xml:space="preserve"> con una semplice operazione di “upload”. Il kit è disponibile nell’homepage di SICO all’indirizzo </w:t>
      </w:r>
      <w:hyperlink r:id="rId10" w:history="1">
        <w:r w:rsidR="00D16E7F" w:rsidRPr="00E351C5">
          <w:rPr>
            <w:rStyle w:val="Collegamentoipertestuale"/>
            <w:rFonts w:ascii="Garamond" w:hAnsi="Garamond"/>
            <w:b/>
            <w:i w:val="0"/>
            <w:sz w:val="24"/>
          </w:rPr>
          <w:t>www.homepagesico.mef.gov.it</w:t>
        </w:r>
      </w:hyperlink>
      <w:r w:rsidR="00D16E7F" w:rsidRPr="00E351C5">
        <w:rPr>
          <w:rFonts w:ascii="Garamond" w:hAnsi="Garamond"/>
          <w:i w:val="0"/>
          <w:sz w:val="24"/>
        </w:rPr>
        <w:t xml:space="preserve">. </w:t>
      </w:r>
      <w:r w:rsidR="00701A30" w:rsidRPr="00E351C5">
        <w:rPr>
          <w:rFonts w:ascii="Garamond" w:hAnsi="Garamond"/>
          <w:i w:val="0"/>
          <w:sz w:val="24"/>
        </w:rPr>
        <w:t>e nella maschera web di accesso alla rilevazione del Conto annuale, una volta selezionata la modalità d’invio “Acquisizione Kit Excel - Download”. Per le istruzioni relative al suo utilizz</w:t>
      </w:r>
      <w:r w:rsidR="00E64698" w:rsidRPr="00E351C5">
        <w:rPr>
          <w:rFonts w:ascii="Garamond" w:hAnsi="Garamond"/>
          <w:i w:val="0"/>
          <w:sz w:val="24"/>
        </w:rPr>
        <w:t>o</w:t>
      </w:r>
      <w:r w:rsidR="00701A30" w:rsidRPr="00E351C5">
        <w:rPr>
          <w:rFonts w:ascii="Garamond" w:hAnsi="Garamond"/>
          <w:i w:val="0"/>
          <w:sz w:val="24"/>
        </w:rPr>
        <w:t xml:space="preserve"> consultare </w:t>
      </w:r>
      <w:r w:rsidR="00E64698" w:rsidRPr="00E351C5">
        <w:rPr>
          <w:rFonts w:ascii="Garamond" w:hAnsi="Garamond"/>
          <w:i w:val="0"/>
          <w:sz w:val="24"/>
        </w:rPr>
        <w:t>il paragrafo “Acquisizione con il kit excel” del capitolo relativo alle</w:t>
      </w:r>
      <w:r w:rsidR="00701A30" w:rsidRPr="00E351C5">
        <w:rPr>
          <w:rFonts w:ascii="Garamond" w:hAnsi="Garamond"/>
          <w:i w:val="0"/>
          <w:sz w:val="24"/>
        </w:rPr>
        <w:t xml:space="preserve"> Informazioni operative</w:t>
      </w:r>
      <w:r w:rsidR="00E64698" w:rsidRPr="00E351C5">
        <w:rPr>
          <w:rFonts w:ascii="Garamond" w:hAnsi="Garamond"/>
          <w:i w:val="0"/>
          <w:sz w:val="24"/>
        </w:rPr>
        <w:t xml:space="preserve">. </w:t>
      </w:r>
      <w:r w:rsidR="00D16E7F" w:rsidRPr="00E351C5">
        <w:rPr>
          <w:rFonts w:ascii="Garamond" w:hAnsi="Garamond"/>
          <w:i w:val="0"/>
          <w:sz w:val="24"/>
        </w:rPr>
        <w:t xml:space="preserve">Resta confermata la possibilità di </w:t>
      </w:r>
      <w:r w:rsidR="00AB72BD" w:rsidRPr="00E351C5">
        <w:rPr>
          <w:rFonts w:ascii="Garamond" w:hAnsi="Garamond"/>
          <w:i w:val="0"/>
          <w:sz w:val="24"/>
        </w:rPr>
        <w:t>inviare i dati in modalità web.</w:t>
      </w:r>
    </w:p>
    <w:p w14:paraId="3C421BFA" w14:textId="58315B88" w:rsidR="00E05F0B" w:rsidRPr="003976E0" w:rsidRDefault="00EF7F26" w:rsidP="003976E0">
      <w:pPr>
        <w:pStyle w:val="Introduzione"/>
        <w:spacing w:line="360" w:lineRule="auto"/>
        <w:ind w:firstLine="0"/>
        <w:rPr>
          <w:rFonts w:ascii="Garamond" w:hAnsi="Garamond"/>
          <w:i w:val="0"/>
          <w:sz w:val="24"/>
        </w:rPr>
      </w:pPr>
      <w:r w:rsidRPr="003976E0">
        <w:rPr>
          <w:rFonts w:ascii="Garamond" w:hAnsi="Garamond"/>
          <w:i w:val="0"/>
          <w:sz w:val="24"/>
        </w:rPr>
        <w:t>Q</w:t>
      </w:r>
      <w:r w:rsidR="00E05F0B" w:rsidRPr="003976E0">
        <w:rPr>
          <w:rFonts w:ascii="Garamond" w:hAnsi="Garamond"/>
          <w:i w:val="0"/>
          <w:sz w:val="24"/>
        </w:rPr>
        <w:t>ualora le Regioni siano in grado di fornire direttamente a SICO le informazioni rilevate, sebbene non sia previsto per il modello della sanità privata l’utilizzo delle procedure FTP, per il tramite dell’Assistenza SICO si valuterà la possibilità di procedere ad acquisizioni massive di dati.</w:t>
      </w:r>
    </w:p>
    <w:p w14:paraId="4F380B21" w14:textId="6F777109" w:rsidR="00E05F0B" w:rsidRPr="003976E0" w:rsidRDefault="00E05F0B" w:rsidP="003976E0">
      <w:pPr>
        <w:pStyle w:val="Introduzione"/>
        <w:spacing w:line="360" w:lineRule="auto"/>
        <w:ind w:firstLine="0"/>
        <w:rPr>
          <w:rFonts w:ascii="Garamond" w:hAnsi="Garamond"/>
          <w:i w:val="0"/>
          <w:sz w:val="24"/>
        </w:rPr>
      </w:pPr>
      <w:r w:rsidRPr="003976E0">
        <w:rPr>
          <w:rFonts w:ascii="Garamond" w:hAnsi="Garamond"/>
          <w:b/>
          <w:i w:val="0"/>
          <w:sz w:val="24"/>
        </w:rPr>
        <w:t xml:space="preserve">Per le tabelle che compongono questi modelli – come per tutte quelle </w:t>
      </w:r>
      <w:r w:rsidR="00AB72BD">
        <w:rPr>
          <w:rFonts w:ascii="Garamond" w:hAnsi="Garamond"/>
          <w:b/>
          <w:i w:val="0"/>
          <w:sz w:val="24"/>
        </w:rPr>
        <w:t xml:space="preserve">relative alle tabelle </w:t>
      </w:r>
      <w:r w:rsidRPr="003976E0">
        <w:rPr>
          <w:rFonts w:ascii="Garamond" w:hAnsi="Garamond"/>
          <w:b/>
          <w:i w:val="0"/>
          <w:sz w:val="24"/>
        </w:rPr>
        <w:t xml:space="preserve">specifiche del SSN – tutte le informazioni e chiarimenti inerenti </w:t>
      </w:r>
      <w:r w:rsidR="006D6E26" w:rsidRPr="003976E0">
        <w:rPr>
          <w:rFonts w:ascii="Garamond" w:hAnsi="Garamond"/>
          <w:b/>
          <w:i w:val="0"/>
          <w:sz w:val="24"/>
        </w:rPr>
        <w:t>al</w:t>
      </w:r>
      <w:r w:rsidRPr="003976E0">
        <w:rPr>
          <w:rFonts w:ascii="Garamond" w:hAnsi="Garamond"/>
          <w:b/>
          <w:i w:val="0"/>
          <w:sz w:val="24"/>
        </w:rPr>
        <w:t xml:space="preserve"> contenuto della rilevazione vanno richieste esclusivamente al Ministero della Salute al numero verde 800178178 o alla casella di posta elettronica servicedesk</w:t>
      </w:r>
      <w:r w:rsidR="0076737D">
        <w:rPr>
          <w:rFonts w:ascii="Garamond" w:hAnsi="Garamond"/>
          <w:b/>
          <w:i w:val="0"/>
          <w:sz w:val="24"/>
        </w:rPr>
        <w:t>.salute@smi-cons</w:t>
      </w:r>
      <w:r w:rsidRPr="003976E0">
        <w:rPr>
          <w:rFonts w:ascii="Garamond" w:hAnsi="Garamond"/>
          <w:b/>
          <w:i w:val="0"/>
          <w:sz w:val="24"/>
        </w:rPr>
        <w:t>.it.</w:t>
      </w:r>
      <w:r w:rsidRPr="003976E0">
        <w:rPr>
          <w:rFonts w:ascii="Garamond" w:hAnsi="Garamond"/>
          <w:i w:val="0"/>
          <w:sz w:val="24"/>
        </w:rPr>
        <w:t xml:space="preserve"> Solo per eventuali problemi di carattere tecnico le strutture private potranno rivolgersi all’assistenza SICO tramite HOLmes (vedi § “Gestione delle utenze per l’accesso al sistema” del</w:t>
      </w:r>
      <w:r w:rsidR="00AB72BD">
        <w:rPr>
          <w:rFonts w:ascii="Garamond" w:hAnsi="Garamond"/>
          <w:i w:val="0"/>
          <w:sz w:val="24"/>
        </w:rPr>
        <w:t xml:space="preserve"> capitolo</w:t>
      </w:r>
      <w:r w:rsidRPr="003976E0">
        <w:rPr>
          <w:rFonts w:ascii="Garamond" w:hAnsi="Garamond"/>
          <w:i w:val="0"/>
          <w:sz w:val="24"/>
        </w:rPr>
        <w:t xml:space="preserve"> Informazioni operative). Il Ministero della Salute effettuerà i controlli di congruenza dei dati comunicati che gli verranno trasmessi giornalmente.</w:t>
      </w:r>
    </w:p>
    <w:p w14:paraId="340FCB81" w14:textId="77777777" w:rsidR="00E05F0B" w:rsidRPr="003976E0" w:rsidRDefault="00E05F0B" w:rsidP="003976E0">
      <w:pPr>
        <w:pStyle w:val="Introduzione"/>
        <w:spacing w:line="360" w:lineRule="auto"/>
        <w:ind w:firstLine="0"/>
        <w:rPr>
          <w:rFonts w:ascii="Garamond" w:hAnsi="Garamond"/>
          <w:i w:val="0"/>
          <w:sz w:val="24"/>
        </w:rPr>
      </w:pPr>
      <w:r w:rsidRPr="003976E0">
        <w:rPr>
          <w:rFonts w:ascii="Garamond" w:hAnsi="Garamond"/>
          <w:i w:val="0"/>
          <w:sz w:val="24"/>
        </w:rPr>
        <w:t>Le RTS non svolgono alcun ruolo nell’acquisizione delle tabelle che compongono questi modelli, né nel loro controllo. Non hanno, pertanto, nessuna visibilità sui modelli relativi alle strutture di ricovero equiparate alle pubbliche, delle case di cura private e dei DSM privati. Anche eventuali rettifiche non potranno essere aperte dalle RTS, ma andranno richieste all’Assistenza SICO tramite la casella di posta elettronica assistenza.pi@mef.gov.it.</w:t>
      </w:r>
    </w:p>
    <w:p w14:paraId="5CFED786" w14:textId="43C5EA60" w:rsidR="00E05F0B" w:rsidRPr="003976E0" w:rsidRDefault="00E05F0B" w:rsidP="003976E0">
      <w:pPr>
        <w:pStyle w:val="Introduzione"/>
        <w:spacing w:line="360" w:lineRule="auto"/>
        <w:ind w:firstLine="0"/>
        <w:rPr>
          <w:rFonts w:ascii="Garamond" w:hAnsi="Garamond"/>
          <w:i w:val="0"/>
          <w:sz w:val="24"/>
        </w:rPr>
      </w:pPr>
      <w:r w:rsidRPr="003976E0">
        <w:rPr>
          <w:rFonts w:ascii="Garamond" w:hAnsi="Garamond"/>
          <w:i w:val="0"/>
          <w:sz w:val="24"/>
        </w:rPr>
        <w:t xml:space="preserve">Il modello di rilevazione è composto da una scheda informativa nella quale sono contenuti i dati anagrafici e identificativi dell’Ente e dalle tabelle destinate a raccogliere i dati 1A bis, 1C bis, 1D bis e 1F bis. </w:t>
      </w:r>
      <w:r w:rsidR="00DA0F60">
        <w:rPr>
          <w:rFonts w:ascii="Garamond" w:hAnsi="Garamond"/>
          <w:i w:val="0"/>
          <w:sz w:val="24"/>
        </w:rPr>
        <w:t>Nell’invio via web, n</w:t>
      </w:r>
      <w:r w:rsidRPr="003976E0">
        <w:rPr>
          <w:rFonts w:ascii="Garamond" w:hAnsi="Garamond"/>
          <w:i w:val="0"/>
          <w:sz w:val="24"/>
        </w:rPr>
        <w:t xml:space="preserve">ella scheda informativa dovranno essere dichiarate le tabelle che verranno inviate inserendo un segno di spunta nel riquadro apposito sotto “Selezionare le tabelle da inviare” e le </w:t>
      </w:r>
      <w:r w:rsidRPr="003976E0">
        <w:rPr>
          <w:rFonts w:ascii="Garamond" w:hAnsi="Garamond"/>
          <w:i w:val="0"/>
          <w:sz w:val="24"/>
        </w:rPr>
        <w:lastRenderedPageBreak/>
        <w:t>informazioni sul responsabile del procedimento (o del rappresentante legale). Dopo aver fatto un salvataggio sarà possibile l’accesso alle tabelle.</w:t>
      </w:r>
    </w:p>
    <w:p w14:paraId="379F0A58"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b/>
          <w:i w:val="0"/>
          <w:sz w:val="24"/>
        </w:rPr>
        <w:t>Dopo aver inserito i dati in una tabella va effettuato il salvataggio prima di passare alla compilazione della tabella successiva.</w:t>
      </w:r>
      <w:r w:rsidRPr="001877B7">
        <w:rPr>
          <w:rFonts w:ascii="Garamond" w:hAnsi="Garamond"/>
          <w:i w:val="0"/>
          <w:sz w:val="24"/>
        </w:rPr>
        <w:t xml:space="preserve"> Terminato l’inserimento dei dati in tutte le tabelle, occorrerà tornare sulla Scheda informativa e concludere la rilevazione utilizzando il tasto dedicato.</w:t>
      </w:r>
    </w:p>
    <w:p w14:paraId="6B5CA390" w14:textId="3E5F90EF"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Il giorno successivo alla conclusione della rilevazione, rientrando in SICO, le strutture private potranno salvare il modello certificato (cliccando sul bollino di certificazione) ed inviarlo all’azienda sanitaria (ASL) di riferimento come prova dell’avvenuto invio dei dati. Le ASL potranno così verificare l’avvenuto invio delle informazioni da parte delle strutture private. Qualora le aziende sanitarie lo ritenessero preferibile, potranno provvedere a farsi</w:t>
      </w:r>
      <w:r w:rsidRPr="00F142C7">
        <w:rPr>
          <w:rFonts w:ascii="Garamond" w:hAnsi="Garamond"/>
          <w:i w:val="0"/>
          <w:sz w:val="24"/>
        </w:rPr>
        <w:t xml:space="preserve"> </w:t>
      </w:r>
      <w:r w:rsidRPr="001877B7">
        <w:rPr>
          <w:rFonts w:ascii="Garamond" w:hAnsi="Garamond"/>
          <w:i w:val="0"/>
          <w:sz w:val="24"/>
        </w:rPr>
        <w:t>inviare i dati delle tabelle da inviare in altro modo, provvedendo poi loro stesse all’inserimento in SICO, ma occorrerà in precedenza aver richiesto ed ottenuto l’abilitazione ad operare tramite le proprie credenziali di accesso sulle tabelle della struttura privata, seguendo la procedura descritta p</w:t>
      </w:r>
      <w:r w:rsidR="00AE0485">
        <w:rPr>
          <w:rFonts w:ascii="Garamond" w:hAnsi="Garamond"/>
          <w:i w:val="0"/>
          <w:sz w:val="24"/>
        </w:rPr>
        <w:t xml:space="preserve">er gli enti convenzionati nel paragrafo </w:t>
      </w:r>
      <w:r w:rsidRPr="001877B7">
        <w:rPr>
          <w:rFonts w:ascii="Garamond" w:hAnsi="Garamond"/>
          <w:i w:val="0"/>
          <w:sz w:val="24"/>
        </w:rPr>
        <w:t>“</w:t>
      </w:r>
      <w:r w:rsidR="00AE0485">
        <w:rPr>
          <w:rFonts w:ascii="Garamond" w:hAnsi="Garamond"/>
          <w:i w:val="0"/>
          <w:sz w:val="24"/>
        </w:rPr>
        <w:t>L’utenza per l’accesso</w:t>
      </w:r>
      <w:r w:rsidRPr="001877B7">
        <w:rPr>
          <w:rFonts w:ascii="Garamond" w:hAnsi="Garamond"/>
          <w:i w:val="0"/>
          <w:sz w:val="24"/>
        </w:rPr>
        <w:t>” del</w:t>
      </w:r>
      <w:r w:rsidR="00AE0485">
        <w:rPr>
          <w:rFonts w:ascii="Garamond" w:hAnsi="Garamond"/>
          <w:i w:val="0"/>
          <w:sz w:val="24"/>
        </w:rPr>
        <w:t xml:space="preserve"> capitolo con </w:t>
      </w:r>
      <w:r w:rsidRPr="001877B7">
        <w:rPr>
          <w:rFonts w:ascii="Garamond" w:hAnsi="Garamond"/>
          <w:i w:val="0"/>
          <w:sz w:val="24"/>
        </w:rPr>
        <w:t xml:space="preserve">le </w:t>
      </w:r>
      <w:r w:rsidR="00E351C5">
        <w:rPr>
          <w:rFonts w:ascii="Garamond" w:hAnsi="Garamond"/>
          <w:i w:val="0"/>
          <w:sz w:val="24"/>
        </w:rPr>
        <w:t>Informazioni</w:t>
      </w:r>
      <w:r w:rsidRPr="001877B7">
        <w:rPr>
          <w:rFonts w:ascii="Garamond" w:hAnsi="Garamond"/>
          <w:i w:val="0"/>
          <w:sz w:val="24"/>
        </w:rPr>
        <w:t xml:space="preserve"> operative. Per le strutture private della regione Lombardia provvederà all’invio l’Assessorato Regionale alla sanità in modo massivo.</w:t>
      </w:r>
    </w:p>
    <w:p w14:paraId="47186E79" w14:textId="77777777" w:rsidR="00E05F0B" w:rsidRPr="001877B7" w:rsidRDefault="00E05F0B" w:rsidP="00E05F0B">
      <w:pPr>
        <w:pStyle w:val="Introduzione"/>
        <w:ind w:firstLine="0"/>
        <w:rPr>
          <w:b/>
          <w:bCs/>
          <w:i w:val="0"/>
          <w:sz w:val="24"/>
        </w:rPr>
      </w:pPr>
      <w:r w:rsidRPr="001877B7">
        <w:rPr>
          <w:b/>
          <w:bCs/>
          <w:i w:val="0"/>
          <w:sz w:val="24"/>
        </w:rPr>
        <w:t>Tabella 1A bis – Personale delle strutture di ricovero equiparate alle pubbliche e delle case di cura private per figura professionale</w:t>
      </w:r>
    </w:p>
    <w:p w14:paraId="0F52E73A" w14:textId="7115EE3A"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b/>
          <w:i w:val="0"/>
          <w:sz w:val="24"/>
        </w:rPr>
        <w:t>Per informazioni relative</w:t>
      </w:r>
      <w:r w:rsidR="00AE0485">
        <w:rPr>
          <w:rFonts w:ascii="Garamond" w:hAnsi="Garamond"/>
          <w:b/>
          <w:i w:val="0"/>
          <w:sz w:val="24"/>
        </w:rPr>
        <w:t xml:space="preserve"> a questa tabella, contattare l’</w:t>
      </w:r>
      <w:r w:rsidRPr="001877B7">
        <w:rPr>
          <w:rFonts w:ascii="Garamond" w:hAnsi="Garamond"/>
          <w:b/>
          <w:i w:val="0"/>
          <w:sz w:val="24"/>
        </w:rPr>
        <w:t>assistenza</w:t>
      </w:r>
      <w:r w:rsidR="00AE0485">
        <w:rPr>
          <w:rFonts w:ascii="Garamond" w:hAnsi="Garamond"/>
          <w:b/>
          <w:i w:val="0"/>
          <w:sz w:val="24"/>
        </w:rPr>
        <w:t xml:space="preserve"> NSIS al numero 800178178 o all’</w:t>
      </w:r>
      <w:r w:rsidRPr="001877B7">
        <w:rPr>
          <w:rFonts w:ascii="Garamond" w:hAnsi="Garamond"/>
          <w:b/>
          <w:i w:val="0"/>
          <w:sz w:val="24"/>
        </w:rPr>
        <w:t xml:space="preserve">indirizzo </w:t>
      </w:r>
      <w:hyperlink r:id="rId11">
        <w:r w:rsidRPr="001877B7">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1877B7">
          <w:rPr>
            <w:rStyle w:val="Collegamentoipertestuale"/>
            <w:rFonts w:ascii="Garamond" w:hAnsi="Garamond"/>
            <w:b/>
            <w:i w:val="0"/>
            <w:sz w:val="24"/>
          </w:rPr>
          <w:t>.it</w:t>
        </w:r>
      </w:hyperlink>
    </w:p>
    <w:tbl>
      <w:tblPr>
        <w:tblW w:w="932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675"/>
        <w:gridCol w:w="774"/>
        <w:gridCol w:w="775"/>
        <w:gridCol w:w="774"/>
        <w:gridCol w:w="773"/>
        <w:gridCol w:w="774"/>
        <w:gridCol w:w="773"/>
        <w:gridCol w:w="8"/>
      </w:tblGrid>
      <w:tr w:rsidR="00E05F0B" w:rsidRPr="001877B7" w14:paraId="6F83ABEE" w14:textId="77777777" w:rsidTr="00EC69E0">
        <w:trPr>
          <w:trHeight w:val="454"/>
          <w:tblHeader/>
        </w:trPr>
        <w:tc>
          <w:tcPr>
            <w:tcW w:w="4678" w:type="dxa"/>
            <w:vMerge w:val="restart"/>
            <w:shd w:val="clear" w:color="auto" w:fill="B8CCE4" w:themeFill="accent1" w:themeFillTint="66"/>
            <w:noWrap/>
            <w:vAlign w:val="center"/>
            <w:hideMark/>
          </w:tcPr>
          <w:p w14:paraId="7A7D4700" w14:textId="77777777" w:rsidR="00E05F0B" w:rsidRPr="001877B7" w:rsidRDefault="00E05F0B" w:rsidP="00EB71FC">
            <w:pPr>
              <w:pStyle w:val="Introduzione"/>
              <w:rPr>
                <w:rFonts w:ascii="Garamond" w:hAnsi="Garamond"/>
                <w:b/>
                <w:bCs/>
                <w:i w:val="0"/>
                <w:sz w:val="24"/>
              </w:rPr>
            </w:pPr>
            <w:r w:rsidRPr="001877B7">
              <w:rPr>
                <w:rFonts w:ascii="Garamond" w:hAnsi="Garamond"/>
                <w:b/>
                <w:bCs/>
                <w:i w:val="0"/>
                <w:sz w:val="24"/>
              </w:rPr>
              <w:t>FIGURA PROFESSIONALE</w:t>
            </w:r>
          </w:p>
        </w:tc>
        <w:tc>
          <w:tcPr>
            <w:tcW w:w="1549" w:type="dxa"/>
            <w:gridSpan w:val="2"/>
            <w:shd w:val="clear" w:color="auto" w:fill="B8CCE4" w:themeFill="accent1" w:themeFillTint="66"/>
            <w:noWrap/>
            <w:vAlign w:val="center"/>
            <w:hideMark/>
          </w:tcPr>
          <w:p w14:paraId="3319CE47" w14:textId="77777777" w:rsidR="00E05F0B" w:rsidRPr="001877B7" w:rsidRDefault="00E05F0B" w:rsidP="00B46887">
            <w:pPr>
              <w:pStyle w:val="Introduzione"/>
              <w:ind w:firstLine="0"/>
              <w:jc w:val="center"/>
              <w:rPr>
                <w:rFonts w:ascii="Garamond" w:hAnsi="Garamond"/>
                <w:b/>
                <w:i w:val="0"/>
                <w:szCs w:val="22"/>
              </w:rPr>
            </w:pPr>
            <w:r w:rsidRPr="001877B7">
              <w:rPr>
                <w:rFonts w:ascii="Garamond" w:hAnsi="Garamond"/>
                <w:b/>
                <w:i w:val="0"/>
                <w:szCs w:val="22"/>
              </w:rPr>
              <w:t>Tempo indeterminato</w:t>
            </w:r>
          </w:p>
        </w:tc>
        <w:tc>
          <w:tcPr>
            <w:tcW w:w="1549" w:type="dxa"/>
            <w:gridSpan w:val="2"/>
            <w:shd w:val="clear" w:color="auto" w:fill="B8CCE4" w:themeFill="accent1" w:themeFillTint="66"/>
            <w:vAlign w:val="center"/>
          </w:tcPr>
          <w:p w14:paraId="000B3644" w14:textId="77777777" w:rsidR="00E05F0B" w:rsidRPr="00B46887" w:rsidRDefault="00E05F0B" w:rsidP="00B46887">
            <w:pPr>
              <w:pStyle w:val="Introduzione"/>
              <w:ind w:firstLine="0"/>
              <w:jc w:val="center"/>
              <w:rPr>
                <w:rFonts w:ascii="Garamond" w:hAnsi="Garamond"/>
                <w:b/>
                <w:i w:val="0"/>
              </w:rPr>
            </w:pPr>
            <w:r w:rsidRPr="00B46887">
              <w:rPr>
                <w:rFonts w:ascii="Garamond" w:hAnsi="Garamond"/>
                <w:b/>
                <w:i w:val="0"/>
              </w:rPr>
              <w:t>Tempo determinato</w:t>
            </w:r>
          </w:p>
        </w:tc>
        <w:tc>
          <w:tcPr>
            <w:tcW w:w="1550" w:type="dxa"/>
            <w:gridSpan w:val="3"/>
            <w:shd w:val="clear" w:color="auto" w:fill="B8CCE4" w:themeFill="accent1" w:themeFillTint="66"/>
            <w:vAlign w:val="center"/>
          </w:tcPr>
          <w:p w14:paraId="492D7238" w14:textId="77777777" w:rsidR="00E05F0B" w:rsidRPr="00B46887" w:rsidRDefault="00E05F0B" w:rsidP="00B46887">
            <w:pPr>
              <w:pStyle w:val="Introduzione"/>
              <w:ind w:firstLine="0"/>
              <w:jc w:val="center"/>
              <w:rPr>
                <w:rFonts w:ascii="Garamond" w:hAnsi="Garamond"/>
                <w:b/>
                <w:i w:val="0"/>
              </w:rPr>
            </w:pPr>
            <w:r w:rsidRPr="00B46887">
              <w:rPr>
                <w:rFonts w:ascii="Garamond" w:hAnsi="Garamond"/>
                <w:b/>
                <w:i w:val="0"/>
              </w:rPr>
              <w:t>Altri tipi di rapporto</w:t>
            </w:r>
          </w:p>
        </w:tc>
      </w:tr>
      <w:tr w:rsidR="00E05F0B" w:rsidRPr="001877B7" w14:paraId="64898456" w14:textId="77777777" w:rsidTr="00EC69E0">
        <w:trPr>
          <w:gridAfter w:val="1"/>
          <w:wAfter w:w="8" w:type="dxa"/>
          <w:trHeight w:val="227"/>
          <w:tblHeader/>
        </w:trPr>
        <w:tc>
          <w:tcPr>
            <w:tcW w:w="4678" w:type="dxa"/>
            <w:vMerge/>
            <w:shd w:val="clear" w:color="auto" w:fill="B8CCE4" w:themeFill="accent1" w:themeFillTint="66"/>
            <w:noWrap/>
            <w:hideMark/>
          </w:tcPr>
          <w:p w14:paraId="2967ABEB" w14:textId="77777777" w:rsidR="00E05F0B" w:rsidRPr="001877B7" w:rsidRDefault="00E05F0B" w:rsidP="00EB71FC">
            <w:pPr>
              <w:pStyle w:val="Introduzione"/>
              <w:rPr>
                <w:rFonts w:ascii="Garamond" w:hAnsi="Garamond"/>
                <w:b/>
                <w:bCs/>
                <w:i w:val="0"/>
                <w:sz w:val="24"/>
              </w:rPr>
            </w:pPr>
          </w:p>
        </w:tc>
        <w:tc>
          <w:tcPr>
            <w:tcW w:w="773" w:type="dxa"/>
            <w:shd w:val="clear" w:color="auto" w:fill="B8CCE4" w:themeFill="accent1" w:themeFillTint="66"/>
            <w:vAlign w:val="center"/>
            <w:hideMark/>
          </w:tcPr>
          <w:p w14:paraId="093B23ED" w14:textId="77777777" w:rsidR="00E05F0B" w:rsidRPr="00B46887" w:rsidRDefault="00E05F0B" w:rsidP="00B46887">
            <w:pPr>
              <w:pStyle w:val="Introduzione"/>
              <w:ind w:firstLine="0"/>
              <w:jc w:val="center"/>
              <w:rPr>
                <w:rFonts w:ascii="Garamond" w:hAnsi="Garamond"/>
                <w:b/>
                <w:i w:val="0"/>
                <w:sz w:val="20"/>
                <w:szCs w:val="20"/>
              </w:rPr>
            </w:pPr>
            <w:r w:rsidRPr="00B46887">
              <w:rPr>
                <w:rFonts w:ascii="Garamond" w:hAnsi="Garamond"/>
                <w:b/>
                <w:i w:val="0"/>
                <w:sz w:val="20"/>
                <w:szCs w:val="20"/>
              </w:rPr>
              <w:t>Uomini</w:t>
            </w:r>
          </w:p>
        </w:tc>
        <w:tc>
          <w:tcPr>
            <w:tcW w:w="773" w:type="dxa"/>
            <w:shd w:val="clear" w:color="auto" w:fill="B8CCE4" w:themeFill="accent1" w:themeFillTint="66"/>
            <w:vAlign w:val="center"/>
            <w:hideMark/>
          </w:tcPr>
          <w:p w14:paraId="3CDDEE80" w14:textId="77777777" w:rsidR="00E05F0B" w:rsidRPr="00B46887" w:rsidRDefault="00E05F0B" w:rsidP="00B46887">
            <w:pPr>
              <w:pStyle w:val="Introduzione"/>
              <w:ind w:firstLine="0"/>
              <w:jc w:val="center"/>
              <w:rPr>
                <w:rFonts w:ascii="Garamond" w:hAnsi="Garamond"/>
                <w:b/>
                <w:i w:val="0"/>
                <w:sz w:val="20"/>
                <w:szCs w:val="20"/>
              </w:rPr>
            </w:pPr>
            <w:r w:rsidRPr="00B46887">
              <w:rPr>
                <w:rFonts w:ascii="Garamond" w:hAnsi="Garamond"/>
                <w:b/>
                <w:i w:val="0"/>
                <w:sz w:val="20"/>
                <w:szCs w:val="20"/>
              </w:rPr>
              <w:t>Donne</w:t>
            </w:r>
          </w:p>
        </w:tc>
        <w:tc>
          <w:tcPr>
            <w:tcW w:w="774" w:type="dxa"/>
            <w:shd w:val="clear" w:color="auto" w:fill="B8CCE4" w:themeFill="accent1" w:themeFillTint="66"/>
            <w:vAlign w:val="center"/>
          </w:tcPr>
          <w:p w14:paraId="29136F35" w14:textId="77777777" w:rsidR="00E05F0B" w:rsidRPr="00B46887" w:rsidRDefault="00E05F0B" w:rsidP="00B46887">
            <w:pPr>
              <w:pStyle w:val="Introduzione"/>
              <w:ind w:left="-75" w:firstLine="0"/>
              <w:jc w:val="center"/>
              <w:rPr>
                <w:rFonts w:ascii="Garamond" w:hAnsi="Garamond"/>
                <w:b/>
                <w:i w:val="0"/>
                <w:sz w:val="20"/>
                <w:szCs w:val="20"/>
              </w:rPr>
            </w:pPr>
            <w:r w:rsidRPr="00B46887">
              <w:rPr>
                <w:rFonts w:ascii="Garamond" w:hAnsi="Garamond"/>
                <w:b/>
                <w:i w:val="0"/>
                <w:sz w:val="20"/>
                <w:szCs w:val="20"/>
              </w:rPr>
              <w:t>Uomini</w:t>
            </w:r>
          </w:p>
        </w:tc>
        <w:tc>
          <w:tcPr>
            <w:tcW w:w="773" w:type="dxa"/>
            <w:shd w:val="clear" w:color="auto" w:fill="B8CCE4" w:themeFill="accent1" w:themeFillTint="66"/>
            <w:vAlign w:val="center"/>
          </w:tcPr>
          <w:p w14:paraId="699DFB66" w14:textId="77777777" w:rsidR="00E05F0B" w:rsidRPr="00B46887" w:rsidRDefault="00E05F0B" w:rsidP="00B46887">
            <w:pPr>
              <w:pStyle w:val="Introduzione"/>
              <w:ind w:firstLine="0"/>
              <w:jc w:val="center"/>
              <w:rPr>
                <w:rFonts w:ascii="Garamond" w:hAnsi="Garamond"/>
                <w:b/>
                <w:i w:val="0"/>
                <w:sz w:val="20"/>
                <w:szCs w:val="20"/>
              </w:rPr>
            </w:pPr>
            <w:r w:rsidRPr="00B46887">
              <w:rPr>
                <w:rFonts w:ascii="Garamond" w:hAnsi="Garamond"/>
                <w:b/>
                <w:i w:val="0"/>
                <w:sz w:val="20"/>
                <w:szCs w:val="20"/>
              </w:rPr>
              <w:t>Donne</w:t>
            </w:r>
          </w:p>
        </w:tc>
        <w:tc>
          <w:tcPr>
            <w:tcW w:w="773" w:type="dxa"/>
            <w:shd w:val="clear" w:color="auto" w:fill="B8CCE4" w:themeFill="accent1" w:themeFillTint="66"/>
            <w:vAlign w:val="center"/>
            <w:hideMark/>
          </w:tcPr>
          <w:p w14:paraId="6CC26C44" w14:textId="77777777" w:rsidR="00E05F0B" w:rsidRPr="00B46887" w:rsidRDefault="00E05F0B" w:rsidP="00B46887">
            <w:pPr>
              <w:pStyle w:val="Introduzione"/>
              <w:ind w:firstLine="0"/>
              <w:jc w:val="center"/>
              <w:rPr>
                <w:rFonts w:ascii="Garamond" w:hAnsi="Garamond"/>
                <w:b/>
                <w:i w:val="0"/>
                <w:sz w:val="20"/>
                <w:szCs w:val="20"/>
              </w:rPr>
            </w:pPr>
            <w:r w:rsidRPr="00B46887">
              <w:rPr>
                <w:rFonts w:ascii="Garamond" w:hAnsi="Garamond"/>
                <w:b/>
                <w:i w:val="0"/>
                <w:sz w:val="20"/>
                <w:szCs w:val="20"/>
              </w:rPr>
              <w:t>Uomini</w:t>
            </w:r>
          </w:p>
        </w:tc>
        <w:tc>
          <w:tcPr>
            <w:tcW w:w="774" w:type="dxa"/>
            <w:shd w:val="clear" w:color="auto" w:fill="B8CCE4" w:themeFill="accent1" w:themeFillTint="66"/>
            <w:vAlign w:val="center"/>
            <w:hideMark/>
          </w:tcPr>
          <w:p w14:paraId="79C06256" w14:textId="77777777" w:rsidR="00E05F0B" w:rsidRPr="00B46887" w:rsidRDefault="00E05F0B" w:rsidP="00B46887">
            <w:pPr>
              <w:pStyle w:val="Introduzione"/>
              <w:ind w:firstLine="0"/>
              <w:jc w:val="center"/>
              <w:rPr>
                <w:rFonts w:ascii="Garamond" w:hAnsi="Garamond"/>
                <w:b/>
                <w:i w:val="0"/>
                <w:sz w:val="20"/>
                <w:szCs w:val="20"/>
              </w:rPr>
            </w:pPr>
            <w:r w:rsidRPr="00B46887">
              <w:rPr>
                <w:rFonts w:ascii="Garamond" w:hAnsi="Garamond"/>
                <w:b/>
                <w:i w:val="0"/>
                <w:sz w:val="20"/>
                <w:szCs w:val="20"/>
              </w:rPr>
              <w:t>Donne</w:t>
            </w:r>
          </w:p>
        </w:tc>
      </w:tr>
      <w:tr w:rsidR="00E05F0B" w:rsidRPr="001877B7" w14:paraId="1186FB60" w14:textId="77777777" w:rsidTr="00410EAE">
        <w:trPr>
          <w:trHeight w:val="227"/>
        </w:trPr>
        <w:tc>
          <w:tcPr>
            <w:tcW w:w="4678" w:type="dxa"/>
            <w:shd w:val="clear" w:color="auto" w:fill="92CDDC" w:themeFill="accent5" w:themeFillTint="99"/>
            <w:noWrap/>
            <w:hideMark/>
          </w:tcPr>
          <w:p w14:paraId="0AA6C444"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PROFESSIONI SANITARIE INFERMIERISTICHE</w:t>
            </w:r>
          </w:p>
        </w:tc>
        <w:tc>
          <w:tcPr>
            <w:tcW w:w="4648" w:type="dxa"/>
            <w:gridSpan w:val="7"/>
            <w:shd w:val="clear" w:color="auto" w:fill="92CDDC" w:themeFill="accent5" w:themeFillTint="99"/>
          </w:tcPr>
          <w:p w14:paraId="3AC42332" w14:textId="77777777" w:rsidR="00E05F0B" w:rsidRPr="001877B7" w:rsidRDefault="00E05F0B" w:rsidP="00EB71FC">
            <w:pPr>
              <w:pStyle w:val="Introduzione"/>
              <w:rPr>
                <w:rFonts w:ascii="Garamond" w:hAnsi="Garamond"/>
                <w:i w:val="0"/>
                <w:sz w:val="24"/>
              </w:rPr>
            </w:pPr>
          </w:p>
        </w:tc>
      </w:tr>
      <w:tr w:rsidR="00E05F0B" w:rsidRPr="001877B7" w14:paraId="3B42397F" w14:textId="77777777" w:rsidTr="00410EAE">
        <w:trPr>
          <w:trHeight w:val="227"/>
        </w:trPr>
        <w:tc>
          <w:tcPr>
            <w:tcW w:w="4678" w:type="dxa"/>
            <w:shd w:val="clear" w:color="auto" w:fill="DAEEF3" w:themeFill="accent5" w:themeFillTint="33"/>
            <w:noWrap/>
            <w:hideMark/>
          </w:tcPr>
          <w:p w14:paraId="02664CEC"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COLLABORATORE PROFESSIONALE SANITARIO</w:t>
            </w:r>
          </w:p>
        </w:tc>
        <w:tc>
          <w:tcPr>
            <w:tcW w:w="4648" w:type="dxa"/>
            <w:gridSpan w:val="7"/>
            <w:shd w:val="clear" w:color="auto" w:fill="DAEEF3" w:themeFill="accent5" w:themeFillTint="33"/>
          </w:tcPr>
          <w:p w14:paraId="29A1B24F" w14:textId="77777777" w:rsidR="00E05F0B" w:rsidRPr="001877B7" w:rsidRDefault="00E05F0B" w:rsidP="00EB71FC">
            <w:pPr>
              <w:pStyle w:val="Introduzione"/>
              <w:rPr>
                <w:rFonts w:ascii="Garamond" w:hAnsi="Garamond"/>
                <w:i w:val="0"/>
                <w:sz w:val="24"/>
              </w:rPr>
            </w:pPr>
          </w:p>
        </w:tc>
      </w:tr>
      <w:tr w:rsidR="00E05F0B" w:rsidRPr="001877B7" w14:paraId="39E78B14" w14:textId="77777777" w:rsidTr="00410EAE">
        <w:trPr>
          <w:trHeight w:val="227"/>
        </w:trPr>
        <w:tc>
          <w:tcPr>
            <w:tcW w:w="4678" w:type="dxa"/>
            <w:noWrap/>
            <w:hideMark/>
          </w:tcPr>
          <w:p w14:paraId="76A4A1D6"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S07INA - INFERMIERE</w:t>
            </w:r>
          </w:p>
        </w:tc>
        <w:tc>
          <w:tcPr>
            <w:tcW w:w="774" w:type="dxa"/>
            <w:noWrap/>
            <w:hideMark/>
          </w:tcPr>
          <w:p w14:paraId="24E193BE" w14:textId="77777777" w:rsidR="00E05F0B" w:rsidRPr="001877B7" w:rsidRDefault="00E05F0B" w:rsidP="00EB71FC">
            <w:pPr>
              <w:pStyle w:val="Introduzione"/>
              <w:rPr>
                <w:rFonts w:ascii="Garamond" w:hAnsi="Garamond"/>
                <w:i w:val="0"/>
                <w:sz w:val="24"/>
              </w:rPr>
            </w:pPr>
          </w:p>
        </w:tc>
        <w:tc>
          <w:tcPr>
            <w:tcW w:w="775" w:type="dxa"/>
            <w:noWrap/>
            <w:hideMark/>
          </w:tcPr>
          <w:p w14:paraId="7CEDA361" w14:textId="77777777" w:rsidR="00E05F0B" w:rsidRPr="001877B7" w:rsidRDefault="00E05F0B" w:rsidP="00EB71FC">
            <w:pPr>
              <w:pStyle w:val="Introduzione"/>
              <w:rPr>
                <w:rFonts w:ascii="Garamond" w:hAnsi="Garamond"/>
                <w:i w:val="0"/>
                <w:sz w:val="24"/>
              </w:rPr>
            </w:pPr>
          </w:p>
        </w:tc>
        <w:tc>
          <w:tcPr>
            <w:tcW w:w="775" w:type="dxa"/>
          </w:tcPr>
          <w:p w14:paraId="43A1CBC1" w14:textId="77777777" w:rsidR="00E05F0B" w:rsidRPr="001877B7" w:rsidRDefault="00E05F0B" w:rsidP="00EB71FC">
            <w:pPr>
              <w:pStyle w:val="Introduzione"/>
              <w:rPr>
                <w:rFonts w:ascii="Garamond" w:hAnsi="Garamond"/>
                <w:i w:val="0"/>
                <w:sz w:val="24"/>
              </w:rPr>
            </w:pPr>
          </w:p>
        </w:tc>
        <w:tc>
          <w:tcPr>
            <w:tcW w:w="774" w:type="dxa"/>
          </w:tcPr>
          <w:p w14:paraId="31128D58" w14:textId="77777777" w:rsidR="00E05F0B" w:rsidRPr="001877B7" w:rsidRDefault="00E05F0B" w:rsidP="00EB71FC">
            <w:pPr>
              <w:pStyle w:val="Introduzione"/>
              <w:rPr>
                <w:rFonts w:ascii="Garamond" w:hAnsi="Garamond"/>
                <w:i w:val="0"/>
                <w:sz w:val="24"/>
              </w:rPr>
            </w:pPr>
          </w:p>
        </w:tc>
        <w:tc>
          <w:tcPr>
            <w:tcW w:w="775" w:type="dxa"/>
            <w:noWrap/>
            <w:hideMark/>
          </w:tcPr>
          <w:p w14:paraId="2FC547D4"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3E616835" w14:textId="77777777" w:rsidR="00E05F0B" w:rsidRPr="001877B7" w:rsidRDefault="00E05F0B" w:rsidP="00EB71FC">
            <w:pPr>
              <w:pStyle w:val="Introduzione"/>
              <w:rPr>
                <w:rFonts w:ascii="Garamond" w:hAnsi="Garamond"/>
                <w:i w:val="0"/>
                <w:sz w:val="24"/>
              </w:rPr>
            </w:pPr>
          </w:p>
        </w:tc>
      </w:tr>
      <w:tr w:rsidR="00E05F0B" w:rsidRPr="001877B7" w14:paraId="68BD9436" w14:textId="77777777" w:rsidTr="00410EAE">
        <w:trPr>
          <w:trHeight w:val="227"/>
        </w:trPr>
        <w:tc>
          <w:tcPr>
            <w:tcW w:w="4678" w:type="dxa"/>
            <w:noWrap/>
            <w:hideMark/>
          </w:tcPr>
          <w:p w14:paraId="02CF3F3C"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S07INC - OSTETRICA</w:t>
            </w:r>
          </w:p>
        </w:tc>
        <w:tc>
          <w:tcPr>
            <w:tcW w:w="774" w:type="dxa"/>
            <w:noWrap/>
            <w:hideMark/>
          </w:tcPr>
          <w:p w14:paraId="63B9806A" w14:textId="77777777" w:rsidR="00E05F0B" w:rsidRPr="001877B7" w:rsidRDefault="00E05F0B" w:rsidP="00EB71FC">
            <w:pPr>
              <w:pStyle w:val="Introduzione"/>
              <w:rPr>
                <w:rFonts w:ascii="Garamond" w:hAnsi="Garamond"/>
                <w:i w:val="0"/>
                <w:sz w:val="24"/>
              </w:rPr>
            </w:pPr>
          </w:p>
        </w:tc>
        <w:tc>
          <w:tcPr>
            <w:tcW w:w="775" w:type="dxa"/>
            <w:noWrap/>
            <w:hideMark/>
          </w:tcPr>
          <w:p w14:paraId="5E805560" w14:textId="77777777" w:rsidR="00E05F0B" w:rsidRPr="001877B7" w:rsidRDefault="00E05F0B" w:rsidP="00EB71FC">
            <w:pPr>
              <w:pStyle w:val="Introduzione"/>
              <w:rPr>
                <w:rFonts w:ascii="Garamond" w:hAnsi="Garamond"/>
                <w:i w:val="0"/>
                <w:sz w:val="24"/>
              </w:rPr>
            </w:pPr>
          </w:p>
        </w:tc>
        <w:tc>
          <w:tcPr>
            <w:tcW w:w="775" w:type="dxa"/>
          </w:tcPr>
          <w:p w14:paraId="7C581FCF" w14:textId="77777777" w:rsidR="00E05F0B" w:rsidRPr="001877B7" w:rsidRDefault="00E05F0B" w:rsidP="00EB71FC">
            <w:pPr>
              <w:pStyle w:val="Introduzione"/>
              <w:rPr>
                <w:rFonts w:ascii="Garamond" w:hAnsi="Garamond"/>
                <w:i w:val="0"/>
                <w:sz w:val="24"/>
              </w:rPr>
            </w:pPr>
          </w:p>
        </w:tc>
        <w:tc>
          <w:tcPr>
            <w:tcW w:w="774" w:type="dxa"/>
          </w:tcPr>
          <w:p w14:paraId="5BC94388" w14:textId="77777777" w:rsidR="00E05F0B" w:rsidRPr="001877B7" w:rsidRDefault="00E05F0B" w:rsidP="00EB71FC">
            <w:pPr>
              <w:pStyle w:val="Introduzione"/>
              <w:rPr>
                <w:rFonts w:ascii="Garamond" w:hAnsi="Garamond"/>
                <w:i w:val="0"/>
                <w:sz w:val="24"/>
              </w:rPr>
            </w:pPr>
          </w:p>
        </w:tc>
        <w:tc>
          <w:tcPr>
            <w:tcW w:w="775" w:type="dxa"/>
            <w:noWrap/>
            <w:hideMark/>
          </w:tcPr>
          <w:p w14:paraId="533091A5"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9504D99" w14:textId="77777777" w:rsidR="00E05F0B" w:rsidRPr="001877B7" w:rsidRDefault="00E05F0B" w:rsidP="00EB71FC">
            <w:pPr>
              <w:pStyle w:val="Introduzione"/>
              <w:rPr>
                <w:rFonts w:ascii="Garamond" w:hAnsi="Garamond"/>
                <w:i w:val="0"/>
                <w:sz w:val="24"/>
              </w:rPr>
            </w:pPr>
          </w:p>
        </w:tc>
      </w:tr>
      <w:tr w:rsidR="00E05F0B" w:rsidRPr="001877B7" w14:paraId="3B2E4BC7" w14:textId="77777777" w:rsidTr="00410EAE">
        <w:trPr>
          <w:trHeight w:val="227"/>
        </w:trPr>
        <w:tc>
          <w:tcPr>
            <w:tcW w:w="4678" w:type="dxa"/>
            <w:noWrap/>
            <w:hideMark/>
          </w:tcPr>
          <w:p w14:paraId="4BEBCD35"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S07IND - INFERMIERE PEDIATRICO</w:t>
            </w:r>
          </w:p>
        </w:tc>
        <w:tc>
          <w:tcPr>
            <w:tcW w:w="774" w:type="dxa"/>
            <w:noWrap/>
            <w:hideMark/>
          </w:tcPr>
          <w:p w14:paraId="302C522E" w14:textId="77777777" w:rsidR="00E05F0B" w:rsidRPr="001877B7" w:rsidRDefault="00E05F0B" w:rsidP="00EB71FC">
            <w:pPr>
              <w:pStyle w:val="Introduzione"/>
              <w:rPr>
                <w:rFonts w:ascii="Garamond" w:hAnsi="Garamond"/>
                <w:i w:val="0"/>
                <w:sz w:val="24"/>
              </w:rPr>
            </w:pPr>
          </w:p>
        </w:tc>
        <w:tc>
          <w:tcPr>
            <w:tcW w:w="775" w:type="dxa"/>
            <w:noWrap/>
            <w:hideMark/>
          </w:tcPr>
          <w:p w14:paraId="2F598614" w14:textId="77777777" w:rsidR="00E05F0B" w:rsidRPr="001877B7" w:rsidRDefault="00E05F0B" w:rsidP="00EB71FC">
            <w:pPr>
              <w:pStyle w:val="Introduzione"/>
              <w:rPr>
                <w:rFonts w:ascii="Garamond" w:hAnsi="Garamond"/>
                <w:i w:val="0"/>
                <w:sz w:val="24"/>
              </w:rPr>
            </w:pPr>
          </w:p>
        </w:tc>
        <w:tc>
          <w:tcPr>
            <w:tcW w:w="775" w:type="dxa"/>
          </w:tcPr>
          <w:p w14:paraId="18797F2A" w14:textId="77777777" w:rsidR="00E05F0B" w:rsidRPr="001877B7" w:rsidRDefault="00E05F0B" w:rsidP="00EB71FC">
            <w:pPr>
              <w:pStyle w:val="Introduzione"/>
              <w:rPr>
                <w:rFonts w:ascii="Garamond" w:hAnsi="Garamond"/>
                <w:i w:val="0"/>
                <w:sz w:val="24"/>
              </w:rPr>
            </w:pPr>
          </w:p>
        </w:tc>
        <w:tc>
          <w:tcPr>
            <w:tcW w:w="774" w:type="dxa"/>
          </w:tcPr>
          <w:p w14:paraId="08103631" w14:textId="77777777" w:rsidR="00E05F0B" w:rsidRPr="001877B7" w:rsidRDefault="00E05F0B" w:rsidP="00EB71FC">
            <w:pPr>
              <w:pStyle w:val="Introduzione"/>
              <w:rPr>
                <w:rFonts w:ascii="Garamond" w:hAnsi="Garamond"/>
                <w:i w:val="0"/>
                <w:sz w:val="24"/>
              </w:rPr>
            </w:pPr>
          </w:p>
        </w:tc>
        <w:tc>
          <w:tcPr>
            <w:tcW w:w="775" w:type="dxa"/>
            <w:noWrap/>
            <w:hideMark/>
          </w:tcPr>
          <w:p w14:paraId="70FBB7A9"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3C1C1A3" w14:textId="77777777" w:rsidR="00E05F0B" w:rsidRPr="001877B7" w:rsidRDefault="00E05F0B" w:rsidP="00EB71FC">
            <w:pPr>
              <w:pStyle w:val="Introduzione"/>
              <w:rPr>
                <w:rFonts w:ascii="Garamond" w:hAnsi="Garamond"/>
                <w:i w:val="0"/>
                <w:sz w:val="24"/>
              </w:rPr>
            </w:pPr>
          </w:p>
        </w:tc>
      </w:tr>
      <w:tr w:rsidR="00E05F0B" w:rsidRPr="001877B7" w14:paraId="2F349E41" w14:textId="77777777" w:rsidTr="00410EAE">
        <w:trPr>
          <w:trHeight w:val="227"/>
        </w:trPr>
        <w:tc>
          <w:tcPr>
            <w:tcW w:w="4678" w:type="dxa"/>
            <w:shd w:val="clear" w:color="auto" w:fill="DAEEF3" w:themeFill="accent5" w:themeFillTint="33"/>
            <w:noWrap/>
            <w:hideMark/>
          </w:tcPr>
          <w:p w14:paraId="7A1DE8A8"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OPERATORE PROFESSIONALE SANITARIO</w:t>
            </w:r>
          </w:p>
        </w:tc>
        <w:tc>
          <w:tcPr>
            <w:tcW w:w="4648" w:type="dxa"/>
            <w:gridSpan w:val="7"/>
            <w:shd w:val="clear" w:color="auto" w:fill="DAEEF3" w:themeFill="accent5" w:themeFillTint="33"/>
          </w:tcPr>
          <w:p w14:paraId="68736D4A" w14:textId="77777777" w:rsidR="00E05F0B" w:rsidRPr="00AE0485" w:rsidRDefault="00E05F0B" w:rsidP="00EB71FC">
            <w:pPr>
              <w:pStyle w:val="Introduzione"/>
              <w:rPr>
                <w:rFonts w:ascii="Garamond" w:hAnsi="Garamond"/>
                <w:bCs/>
                <w:i w:val="0"/>
                <w:sz w:val="24"/>
              </w:rPr>
            </w:pPr>
          </w:p>
        </w:tc>
      </w:tr>
      <w:tr w:rsidR="00E05F0B" w:rsidRPr="001877B7" w14:paraId="4E086E60" w14:textId="77777777" w:rsidTr="00410EAE">
        <w:trPr>
          <w:trHeight w:val="227"/>
        </w:trPr>
        <w:tc>
          <w:tcPr>
            <w:tcW w:w="4678" w:type="dxa"/>
            <w:noWrap/>
            <w:hideMark/>
          </w:tcPr>
          <w:p w14:paraId="10A7EC7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S06INA - INFERMIERE</w:t>
            </w:r>
          </w:p>
        </w:tc>
        <w:tc>
          <w:tcPr>
            <w:tcW w:w="774" w:type="dxa"/>
            <w:noWrap/>
            <w:hideMark/>
          </w:tcPr>
          <w:p w14:paraId="15269A2C" w14:textId="77777777" w:rsidR="00E05F0B" w:rsidRPr="001877B7" w:rsidRDefault="00E05F0B" w:rsidP="00EB71FC">
            <w:pPr>
              <w:pStyle w:val="Introduzione"/>
              <w:rPr>
                <w:rFonts w:ascii="Garamond" w:hAnsi="Garamond"/>
                <w:i w:val="0"/>
                <w:sz w:val="24"/>
              </w:rPr>
            </w:pPr>
          </w:p>
        </w:tc>
        <w:tc>
          <w:tcPr>
            <w:tcW w:w="775" w:type="dxa"/>
            <w:noWrap/>
            <w:hideMark/>
          </w:tcPr>
          <w:p w14:paraId="04F54BC6" w14:textId="77777777" w:rsidR="00E05F0B" w:rsidRPr="001877B7" w:rsidRDefault="00E05F0B" w:rsidP="00EB71FC">
            <w:pPr>
              <w:pStyle w:val="Introduzione"/>
              <w:rPr>
                <w:rFonts w:ascii="Garamond" w:hAnsi="Garamond"/>
                <w:i w:val="0"/>
                <w:sz w:val="24"/>
              </w:rPr>
            </w:pPr>
          </w:p>
        </w:tc>
        <w:tc>
          <w:tcPr>
            <w:tcW w:w="775" w:type="dxa"/>
          </w:tcPr>
          <w:p w14:paraId="5168B0D6" w14:textId="77777777" w:rsidR="00E05F0B" w:rsidRPr="001877B7" w:rsidRDefault="00E05F0B" w:rsidP="00EB71FC">
            <w:pPr>
              <w:pStyle w:val="Introduzione"/>
              <w:rPr>
                <w:rFonts w:ascii="Garamond" w:hAnsi="Garamond"/>
                <w:i w:val="0"/>
                <w:sz w:val="24"/>
              </w:rPr>
            </w:pPr>
          </w:p>
        </w:tc>
        <w:tc>
          <w:tcPr>
            <w:tcW w:w="774" w:type="dxa"/>
          </w:tcPr>
          <w:p w14:paraId="3854EDA4" w14:textId="77777777" w:rsidR="00E05F0B" w:rsidRPr="001877B7" w:rsidRDefault="00E05F0B" w:rsidP="00EB71FC">
            <w:pPr>
              <w:pStyle w:val="Introduzione"/>
              <w:rPr>
                <w:rFonts w:ascii="Garamond" w:hAnsi="Garamond"/>
                <w:i w:val="0"/>
                <w:sz w:val="24"/>
              </w:rPr>
            </w:pPr>
          </w:p>
        </w:tc>
        <w:tc>
          <w:tcPr>
            <w:tcW w:w="775" w:type="dxa"/>
            <w:noWrap/>
            <w:hideMark/>
          </w:tcPr>
          <w:p w14:paraId="2D2D75A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406A583" w14:textId="77777777" w:rsidR="00E05F0B" w:rsidRPr="001877B7" w:rsidRDefault="00E05F0B" w:rsidP="00EB71FC">
            <w:pPr>
              <w:pStyle w:val="Introduzione"/>
              <w:rPr>
                <w:rFonts w:ascii="Garamond" w:hAnsi="Garamond"/>
                <w:i w:val="0"/>
                <w:sz w:val="24"/>
              </w:rPr>
            </w:pPr>
          </w:p>
        </w:tc>
      </w:tr>
      <w:tr w:rsidR="00E05F0B" w:rsidRPr="001877B7" w14:paraId="1A811C5A" w14:textId="77777777" w:rsidTr="00410EAE">
        <w:trPr>
          <w:trHeight w:val="227"/>
        </w:trPr>
        <w:tc>
          <w:tcPr>
            <w:tcW w:w="4678" w:type="dxa"/>
            <w:noWrap/>
            <w:hideMark/>
          </w:tcPr>
          <w:p w14:paraId="347F4645"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S06INC - OSTETRICA</w:t>
            </w:r>
          </w:p>
        </w:tc>
        <w:tc>
          <w:tcPr>
            <w:tcW w:w="774" w:type="dxa"/>
            <w:noWrap/>
            <w:hideMark/>
          </w:tcPr>
          <w:p w14:paraId="11B7A667" w14:textId="77777777" w:rsidR="00E05F0B" w:rsidRPr="001877B7" w:rsidRDefault="00E05F0B" w:rsidP="00EB71FC">
            <w:pPr>
              <w:pStyle w:val="Introduzione"/>
              <w:rPr>
                <w:rFonts w:ascii="Garamond" w:hAnsi="Garamond"/>
                <w:i w:val="0"/>
                <w:sz w:val="24"/>
              </w:rPr>
            </w:pPr>
          </w:p>
        </w:tc>
        <w:tc>
          <w:tcPr>
            <w:tcW w:w="775" w:type="dxa"/>
            <w:noWrap/>
            <w:hideMark/>
          </w:tcPr>
          <w:p w14:paraId="4D776F05" w14:textId="77777777" w:rsidR="00E05F0B" w:rsidRPr="001877B7" w:rsidRDefault="00E05F0B" w:rsidP="00EB71FC">
            <w:pPr>
              <w:pStyle w:val="Introduzione"/>
              <w:rPr>
                <w:rFonts w:ascii="Garamond" w:hAnsi="Garamond"/>
                <w:i w:val="0"/>
                <w:sz w:val="24"/>
              </w:rPr>
            </w:pPr>
          </w:p>
        </w:tc>
        <w:tc>
          <w:tcPr>
            <w:tcW w:w="775" w:type="dxa"/>
          </w:tcPr>
          <w:p w14:paraId="79EAF618" w14:textId="77777777" w:rsidR="00E05F0B" w:rsidRPr="001877B7" w:rsidRDefault="00E05F0B" w:rsidP="00EB71FC">
            <w:pPr>
              <w:pStyle w:val="Introduzione"/>
              <w:rPr>
                <w:rFonts w:ascii="Garamond" w:hAnsi="Garamond"/>
                <w:i w:val="0"/>
                <w:sz w:val="24"/>
              </w:rPr>
            </w:pPr>
          </w:p>
        </w:tc>
        <w:tc>
          <w:tcPr>
            <w:tcW w:w="774" w:type="dxa"/>
          </w:tcPr>
          <w:p w14:paraId="45EFEA68" w14:textId="77777777" w:rsidR="00E05F0B" w:rsidRPr="001877B7" w:rsidRDefault="00E05F0B" w:rsidP="00EB71FC">
            <w:pPr>
              <w:pStyle w:val="Introduzione"/>
              <w:rPr>
                <w:rFonts w:ascii="Garamond" w:hAnsi="Garamond"/>
                <w:i w:val="0"/>
                <w:sz w:val="24"/>
              </w:rPr>
            </w:pPr>
          </w:p>
        </w:tc>
        <w:tc>
          <w:tcPr>
            <w:tcW w:w="775" w:type="dxa"/>
            <w:noWrap/>
            <w:hideMark/>
          </w:tcPr>
          <w:p w14:paraId="2000830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EAE946E" w14:textId="77777777" w:rsidR="00E05F0B" w:rsidRPr="001877B7" w:rsidRDefault="00E05F0B" w:rsidP="00EB71FC">
            <w:pPr>
              <w:pStyle w:val="Introduzione"/>
              <w:rPr>
                <w:rFonts w:ascii="Garamond" w:hAnsi="Garamond"/>
                <w:i w:val="0"/>
                <w:sz w:val="24"/>
              </w:rPr>
            </w:pPr>
          </w:p>
        </w:tc>
      </w:tr>
      <w:tr w:rsidR="00E05F0B" w:rsidRPr="001877B7" w14:paraId="0E9C7B7B" w14:textId="77777777" w:rsidTr="00410EAE">
        <w:trPr>
          <w:trHeight w:val="227"/>
        </w:trPr>
        <w:tc>
          <w:tcPr>
            <w:tcW w:w="4678" w:type="dxa"/>
            <w:noWrap/>
            <w:hideMark/>
          </w:tcPr>
          <w:p w14:paraId="66295ABF"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S06IND - INFERMIERE PEDIATRICO</w:t>
            </w:r>
          </w:p>
        </w:tc>
        <w:tc>
          <w:tcPr>
            <w:tcW w:w="774" w:type="dxa"/>
            <w:noWrap/>
            <w:hideMark/>
          </w:tcPr>
          <w:p w14:paraId="5B8B381D" w14:textId="77777777" w:rsidR="00E05F0B" w:rsidRPr="001877B7" w:rsidRDefault="00E05F0B" w:rsidP="00EB71FC">
            <w:pPr>
              <w:pStyle w:val="Introduzione"/>
              <w:rPr>
                <w:rFonts w:ascii="Garamond" w:hAnsi="Garamond"/>
                <w:i w:val="0"/>
                <w:sz w:val="24"/>
              </w:rPr>
            </w:pPr>
          </w:p>
        </w:tc>
        <w:tc>
          <w:tcPr>
            <w:tcW w:w="775" w:type="dxa"/>
            <w:noWrap/>
            <w:hideMark/>
          </w:tcPr>
          <w:p w14:paraId="06F48B80" w14:textId="77777777" w:rsidR="00E05F0B" w:rsidRPr="001877B7" w:rsidRDefault="00E05F0B" w:rsidP="00EB71FC">
            <w:pPr>
              <w:pStyle w:val="Introduzione"/>
              <w:rPr>
                <w:rFonts w:ascii="Garamond" w:hAnsi="Garamond"/>
                <w:i w:val="0"/>
                <w:sz w:val="24"/>
              </w:rPr>
            </w:pPr>
          </w:p>
        </w:tc>
        <w:tc>
          <w:tcPr>
            <w:tcW w:w="775" w:type="dxa"/>
          </w:tcPr>
          <w:p w14:paraId="6E98749B" w14:textId="77777777" w:rsidR="00E05F0B" w:rsidRPr="001877B7" w:rsidRDefault="00E05F0B" w:rsidP="00EB71FC">
            <w:pPr>
              <w:pStyle w:val="Introduzione"/>
              <w:rPr>
                <w:rFonts w:ascii="Garamond" w:hAnsi="Garamond"/>
                <w:i w:val="0"/>
                <w:sz w:val="24"/>
              </w:rPr>
            </w:pPr>
          </w:p>
        </w:tc>
        <w:tc>
          <w:tcPr>
            <w:tcW w:w="774" w:type="dxa"/>
          </w:tcPr>
          <w:p w14:paraId="69BE469B" w14:textId="77777777" w:rsidR="00E05F0B" w:rsidRPr="001877B7" w:rsidRDefault="00E05F0B" w:rsidP="00EB71FC">
            <w:pPr>
              <w:pStyle w:val="Introduzione"/>
              <w:rPr>
                <w:rFonts w:ascii="Garamond" w:hAnsi="Garamond"/>
                <w:i w:val="0"/>
                <w:sz w:val="24"/>
              </w:rPr>
            </w:pPr>
          </w:p>
        </w:tc>
        <w:tc>
          <w:tcPr>
            <w:tcW w:w="775" w:type="dxa"/>
            <w:noWrap/>
            <w:hideMark/>
          </w:tcPr>
          <w:p w14:paraId="43A7A284"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112859C" w14:textId="77777777" w:rsidR="00E05F0B" w:rsidRPr="001877B7" w:rsidRDefault="00E05F0B" w:rsidP="00EB71FC">
            <w:pPr>
              <w:pStyle w:val="Introduzione"/>
              <w:rPr>
                <w:rFonts w:ascii="Garamond" w:hAnsi="Garamond"/>
                <w:i w:val="0"/>
                <w:sz w:val="24"/>
              </w:rPr>
            </w:pPr>
          </w:p>
        </w:tc>
      </w:tr>
      <w:tr w:rsidR="00E05F0B" w:rsidRPr="001877B7" w14:paraId="4B6841C4" w14:textId="77777777" w:rsidTr="00EC69E0">
        <w:trPr>
          <w:trHeight w:val="227"/>
        </w:trPr>
        <w:tc>
          <w:tcPr>
            <w:tcW w:w="4678" w:type="dxa"/>
            <w:shd w:val="clear" w:color="auto" w:fill="DAEEF3" w:themeFill="accent5" w:themeFillTint="33"/>
            <w:noWrap/>
            <w:hideMark/>
          </w:tcPr>
          <w:p w14:paraId="2439CDF0" w14:textId="77777777" w:rsidR="00E05F0B" w:rsidRPr="00B46887" w:rsidRDefault="00E05F0B" w:rsidP="00EB71FC">
            <w:pPr>
              <w:pStyle w:val="Introduzione"/>
              <w:ind w:firstLine="0"/>
              <w:jc w:val="left"/>
              <w:rPr>
                <w:rFonts w:ascii="Garamond" w:hAnsi="Garamond"/>
                <w:b/>
                <w:i w:val="0"/>
                <w:sz w:val="20"/>
                <w:szCs w:val="20"/>
              </w:rPr>
            </w:pPr>
            <w:r w:rsidRPr="00B46887">
              <w:rPr>
                <w:rFonts w:ascii="Garamond" w:hAnsi="Garamond"/>
                <w:b/>
                <w:i w:val="0"/>
                <w:sz w:val="20"/>
                <w:szCs w:val="20"/>
              </w:rPr>
              <w:t>OPERATORE PROFESSIONALE 2^ CAT.</w:t>
            </w:r>
          </w:p>
        </w:tc>
        <w:tc>
          <w:tcPr>
            <w:tcW w:w="4648" w:type="dxa"/>
            <w:gridSpan w:val="7"/>
            <w:shd w:val="clear" w:color="auto" w:fill="DAEEF3" w:themeFill="accent5" w:themeFillTint="33"/>
          </w:tcPr>
          <w:p w14:paraId="589E4920" w14:textId="77777777" w:rsidR="00E05F0B" w:rsidRPr="001877B7" w:rsidRDefault="00E05F0B" w:rsidP="00EB71FC">
            <w:pPr>
              <w:pStyle w:val="Introduzione"/>
              <w:rPr>
                <w:rFonts w:ascii="Garamond" w:hAnsi="Garamond"/>
                <w:i w:val="0"/>
                <w:sz w:val="24"/>
              </w:rPr>
            </w:pPr>
          </w:p>
        </w:tc>
      </w:tr>
      <w:tr w:rsidR="00E05F0B" w:rsidRPr="001877B7" w14:paraId="0A3CE3C3" w14:textId="77777777" w:rsidTr="00410EAE">
        <w:trPr>
          <w:trHeight w:val="227"/>
        </w:trPr>
        <w:tc>
          <w:tcPr>
            <w:tcW w:w="4678" w:type="dxa"/>
            <w:noWrap/>
            <w:hideMark/>
          </w:tcPr>
          <w:p w14:paraId="79AFE0AE"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S05INA - INFERMIERE GENERICO</w:t>
            </w:r>
          </w:p>
        </w:tc>
        <w:tc>
          <w:tcPr>
            <w:tcW w:w="774" w:type="dxa"/>
            <w:noWrap/>
            <w:hideMark/>
          </w:tcPr>
          <w:p w14:paraId="6B4B634D" w14:textId="77777777" w:rsidR="00E05F0B" w:rsidRPr="001877B7" w:rsidRDefault="00E05F0B" w:rsidP="00EB71FC">
            <w:pPr>
              <w:pStyle w:val="Introduzione"/>
              <w:rPr>
                <w:rFonts w:ascii="Garamond" w:hAnsi="Garamond"/>
                <w:i w:val="0"/>
                <w:sz w:val="24"/>
              </w:rPr>
            </w:pPr>
          </w:p>
        </w:tc>
        <w:tc>
          <w:tcPr>
            <w:tcW w:w="775" w:type="dxa"/>
            <w:noWrap/>
            <w:hideMark/>
          </w:tcPr>
          <w:p w14:paraId="462D76FC" w14:textId="77777777" w:rsidR="00E05F0B" w:rsidRPr="001877B7" w:rsidRDefault="00E05F0B" w:rsidP="00EB71FC">
            <w:pPr>
              <w:pStyle w:val="Introduzione"/>
              <w:rPr>
                <w:rFonts w:ascii="Garamond" w:hAnsi="Garamond"/>
                <w:i w:val="0"/>
                <w:sz w:val="24"/>
              </w:rPr>
            </w:pPr>
          </w:p>
        </w:tc>
        <w:tc>
          <w:tcPr>
            <w:tcW w:w="775" w:type="dxa"/>
          </w:tcPr>
          <w:p w14:paraId="593A7EAE" w14:textId="77777777" w:rsidR="00E05F0B" w:rsidRPr="001877B7" w:rsidRDefault="00E05F0B" w:rsidP="00EB71FC">
            <w:pPr>
              <w:pStyle w:val="Introduzione"/>
              <w:rPr>
                <w:rFonts w:ascii="Garamond" w:hAnsi="Garamond"/>
                <w:i w:val="0"/>
                <w:sz w:val="24"/>
              </w:rPr>
            </w:pPr>
          </w:p>
        </w:tc>
        <w:tc>
          <w:tcPr>
            <w:tcW w:w="774" w:type="dxa"/>
          </w:tcPr>
          <w:p w14:paraId="341AD0F3" w14:textId="77777777" w:rsidR="00E05F0B" w:rsidRPr="001877B7" w:rsidRDefault="00E05F0B" w:rsidP="00EB71FC">
            <w:pPr>
              <w:pStyle w:val="Introduzione"/>
              <w:rPr>
                <w:rFonts w:ascii="Garamond" w:hAnsi="Garamond"/>
                <w:i w:val="0"/>
                <w:sz w:val="24"/>
              </w:rPr>
            </w:pPr>
          </w:p>
        </w:tc>
        <w:tc>
          <w:tcPr>
            <w:tcW w:w="775" w:type="dxa"/>
            <w:noWrap/>
            <w:hideMark/>
          </w:tcPr>
          <w:p w14:paraId="03CEB7CC"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C6DC575" w14:textId="77777777" w:rsidR="00E05F0B" w:rsidRPr="001877B7" w:rsidRDefault="00E05F0B" w:rsidP="00EB71FC">
            <w:pPr>
              <w:pStyle w:val="Introduzione"/>
              <w:rPr>
                <w:rFonts w:ascii="Garamond" w:hAnsi="Garamond"/>
                <w:i w:val="0"/>
                <w:sz w:val="24"/>
              </w:rPr>
            </w:pPr>
          </w:p>
        </w:tc>
      </w:tr>
      <w:tr w:rsidR="00E05F0B" w:rsidRPr="001877B7" w14:paraId="1E5C2C9A" w14:textId="77777777" w:rsidTr="00410EAE">
        <w:trPr>
          <w:trHeight w:val="227"/>
        </w:trPr>
        <w:tc>
          <w:tcPr>
            <w:tcW w:w="4678" w:type="dxa"/>
            <w:noWrap/>
            <w:hideMark/>
          </w:tcPr>
          <w:p w14:paraId="5CFA638A"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S05INB - INFERMIERE PSICHIATRICO 1 ANNO SCUOLA</w:t>
            </w:r>
          </w:p>
        </w:tc>
        <w:tc>
          <w:tcPr>
            <w:tcW w:w="774" w:type="dxa"/>
            <w:noWrap/>
            <w:hideMark/>
          </w:tcPr>
          <w:p w14:paraId="0CC98BB7" w14:textId="77777777" w:rsidR="00E05F0B" w:rsidRPr="001877B7" w:rsidRDefault="00E05F0B" w:rsidP="00EB71FC">
            <w:pPr>
              <w:pStyle w:val="Introduzione"/>
              <w:rPr>
                <w:rFonts w:ascii="Garamond" w:hAnsi="Garamond"/>
                <w:i w:val="0"/>
                <w:sz w:val="24"/>
              </w:rPr>
            </w:pPr>
          </w:p>
        </w:tc>
        <w:tc>
          <w:tcPr>
            <w:tcW w:w="775" w:type="dxa"/>
            <w:noWrap/>
            <w:hideMark/>
          </w:tcPr>
          <w:p w14:paraId="2B019225" w14:textId="77777777" w:rsidR="00E05F0B" w:rsidRPr="001877B7" w:rsidRDefault="00E05F0B" w:rsidP="00EB71FC">
            <w:pPr>
              <w:pStyle w:val="Introduzione"/>
              <w:rPr>
                <w:rFonts w:ascii="Garamond" w:hAnsi="Garamond"/>
                <w:i w:val="0"/>
                <w:sz w:val="24"/>
              </w:rPr>
            </w:pPr>
          </w:p>
        </w:tc>
        <w:tc>
          <w:tcPr>
            <w:tcW w:w="775" w:type="dxa"/>
          </w:tcPr>
          <w:p w14:paraId="765064CA" w14:textId="77777777" w:rsidR="00E05F0B" w:rsidRPr="001877B7" w:rsidRDefault="00E05F0B" w:rsidP="00EB71FC">
            <w:pPr>
              <w:pStyle w:val="Introduzione"/>
              <w:rPr>
                <w:rFonts w:ascii="Garamond" w:hAnsi="Garamond"/>
                <w:i w:val="0"/>
                <w:sz w:val="24"/>
              </w:rPr>
            </w:pPr>
          </w:p>
        </w:tc>
        <w:tc>
          <w:tcPr>
            <w:tcW w:w="774" w:type="dxa"/>
          </w:tcPr>
          <w:p w14:paraId="053780F0" w14:textId="77777777" w:rsidR="00E05F0B" w:rsidRPr="001877B7" w:rsidRDefault="00E05F0B" w:rsidP="00EB71FC">
            <w:pPr>
              <w:pStyle w:val="Introduzione"/>
              <w:rPr>
                <w:rFonts w:ascii="Garamond" w:hAnsi="Garamond"/>
                <w:i w:val="0"/>
                <w:sz w:val="24"/>
              </w:rPr>
            </w:pPr>
          </w:p>
        </w:tc>
        <w:tc>
          <w:tcPr>
            <w:tcW w:w="775" w:type="dxa"/>
            <w:noWrap/>
            <w:hideMark/>
          </w:tcPr>
          <w:p w14:paraId="3D5A2BD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7518B5C" w14:textId="77777777" w:rsidR="00E05F0B" w:rsidRPr="001877B7" w:rsidRDefault="00E05F0B" w:rsidP="00EB71FC">
            <w:pPr>
              <w:pStyle w:val="Introduzione"/>
              <w:rPr>
                <w:rFonts w:ascii="Garamond" w:hAnsi="Garamond"/>
                <w:i w:val="0"/>
                <w:sz w:val="24"/>
              </w:rPr>
            </w:pPr>
          </w:p>
        </w:tc>
      </w:tr>
      <w:tr w:rsidR="00E05F0B" w:rsidRPr="001877B7" w14:paraId="5FCDA6A6" w14:textId="77777777" w:rsidTr="00410EAE">
        <w:trPr>
          <w:trHeight w:val="227"/>
        </w:trPr>
        <w:tc>
          <w:tcPr>
            <w:tcW w:w="4678" w:type="dxa"/>
            <w:noWrap/>
            <w:hideMark/>
          </w:tcPr>
          <w:p w14:paraId="5127E42A"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lastRenderedPageBreak/>
              <w:t>S05INC - PUERICULTRICE</w:t>
            </w:r>
          </w:p>
        </w:tc>
        <w:tc>
          <w:tcPr>
            <w:tcW w:w="774" w:type="dxa"/>
            <w:noWrap/>
            <w:hideMark/>
          </w:tcPr>
          <w:p w14:paraId="0268FF65" w14:textId="77777777" w:rsidR="00E05F0B" w:rsidRPr="001877B7" w:rsidRDefault="00E05F0B" w:rsidP="00EB71FC">
            <w:pPr>
              <w:pStyle w:val="Introduzione"/>
              <w:rPr>
                <w:rFonts w:ascii="Garamond" w:hAnsi="Garamond"/>
                <w:i w:val="0"/>
                <w:sz w:val="24"/>
              </w:rPr>
            </w:pPr>
          </w:p>
        </w:tc>
        <w:tc>
          <w:tcPr>
            <w:tcW w:w="775" w:type="dxa"/>
            <w:noWrap/>
            <w:hideMark/>
          </w:tcPr>
          <w:p w14:paraId="111A7AE5" w14:textId="77777777" w:rsidR="00E05F0B" w:rsidRPr="001877B7" w:rsidRDefault="00E05F0B" w:rsidP="00EB71FC">
            <w:pPr>
              <w:pStyle w:val="Introduzione"/>
              <w:rPr>
                <w:rFonts w:ascii="Garamond" w:hAnsi="Garamond"/>
                <w:i w:val="0"/>
                <w:sz w:val="24"/>
              </w:rPr>
            </w:pPr>
          </w:p>
        </w:tc>
        <w:tc>
          <w:tcPr>
            <w:tcW w:w="775" w:type="dxa"/>
          </w:tcPr>
          <w:p w14:paraId="3FE95552" w14:textId="77777777" w:rsidR="00E05F0B" w:rsidRPr="001877B7" w:rsidRDefault="00E05F0B" w:rsidP="00EB71FC">
            <w:pPr>
              <w:pStyle w:val="Introduzione"/>
              <w:rPr>
                <w:rFonts w:ascii="Garamond" w:hAnsi="Garamond"/>
                <w:i w:val="0"/>
                <w:sz w:val="24"/>
              </w:rPr>
            </w:pPr>
          </w:p>
        </w:tc>
        <w:tc>
          <w:tcPr>
            <w:tcW w:w="774" w:type="dxa"/>
          </w:tcPr>
          <w:p w14:paraId="757B091F" w14:textId="77777777" w:rsidR="00E05F0B" w:rsidRPr="001877B7" w:rsidRDefault="00E05F0B" w:rsidP="00EB71FC">
            <w:pPr>
              <w:pStyle w:val="Introduzione"/>
              <w:rPr>
                <w:rFonts w:ascii="Garamond" w:hAnsi="Garamond"/>
                <w:i w:val="0"/>
                <w:sz w:val="24"/>
              </w:rPr>
            </w:pPr>
          </w:p>
        </w:tc>
        <w:tc>
          <w:tcPr>
            <w:tcW w:w="775" w:type="dxa"/>
            <w:noWrap/>
            <w:hideMark/>
          </w:tcPr>
          <w:p w14:paraId="0C19DE67"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5775DDDF" w14:textId="77777777" w:rsidR="00E05F0B" w:rsidRPr="001877B7" w:rsidRDefault="00E05F0B" w:rsidP="00EB71FC">
            <w:pPr>
              <w:pStyle w:val="Introduzione"/>
              <w:rPr>
                <w:rFonts w:ascii="Garamond" w:hAnsi="Garamond"/>
                <w:i w:val="0"/>
                <w:sz w:val="24"/>
              </w:rPr>
            </w:pPr>
          </w:p>
        </w:tc>
      </w:tr>
      <w:tr w:rsidR="00E05F0B" w:rsidRPr="001877B7" w14:paraId="325D03FA" w14:textId="77777777" w:rsidTr="00410EAE">
        <w:trPr>
          <w:trHeight w:val="227"/>
        </w:trPr>
        <w:tc>
          <w:tcPr>
            <w:tcW w:w="4678" w:type="dxa"/>
            <w:shd w:val="clear" w:color="auto" w:fill="92CDDC" w:themeFill="accent5" w:themeFillTint="99"/>
            <w:noWrap/>
            <w:hideMark/>
          </w:tcPr>
          <w:p w14:paraId="6F7F2B0F"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PROFESSIONI TECNICO SANITARIE E DELLA PREVENZIONE</w:t>
            </w:r>
          </w:p>
        </w:tc>
        <w:tc>
          <w:tcPr>
            <w:tcW w:w="4648" w:type="dxa"/>
            <w:gridSpan w:val="7"/>
            <w:shd w:val="clear" w:color="auto" w:fill="92CDDC" w:themeFill="accent5" w:themeFillTint="99"/>
          </w:tcPr>
          <w:p w14:paraId="7CA3C8D8" w14:textId="77777777" w:rsidR="00E05F0B" w:rsidRPr="001877B7" w:rsidRDefault="00E05F0B" w:rsidP="00EB71FC">
            <w:pPr>
              <w:pStyle w:val="Introduzione"/>
              <w:rPr>
                <w:rFonts w:ascii="Garamond" w:hAnsi="Garamond"/>
                <w:i w:val="0"/>
                <w:sz w:val="24"/>
              </w:rPr>
            </w:pPr>
          </w:p>
        </w:tc>
      </w:tr>
      <w:tr w:rsidR="00E05F0B" w:rsidRPr="001877B7" w14:paraId="0683DF8E" w14:textId="77777777" w:rsidTr="00410EAE">
        <w:trPr>
          <w:trHeight w:val="227"/>
        </w:trPr>
        <w:tc>
          <w:tcPr>
            <w:tcW w:w="4678" w:type="dxa"/>
            <w:shd w:val="clear" w:color="auto" w:fill="DAEEF3" w:themeFill="accent5" w:themeFillTint="33"/>
            <w:noWrap/>
            <w:hideMark/>
          </w:tcPr>
          <w:p w14:paraId="356E4AE3"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COLLABORATORE PROFESSIONALE SANITARIO</w:t>
            </w:r>
          </w:p>
        </w:tc>
        <w:tc>
          <w:tcPr>
            <w:tcW w:w="4648" w:type="dxa"/>
            <w:gridSpan w:val="7"/>
            <w:shd w:val="clear" w:color="auto" w:fill="DAEEF3" w:themeFill="accent5" w:themeFillTint="33"/>
          </w:tcPr>
          <w:p w14:paraId="633BC1BA" w14:textId="77777777" w:rsidR="00E05F0B" w:rsidRPr="001877B7" w:rsidRDefault="00E05F0B" w:rsidP="00EB71FC">
            <w:pPr>
              <w:pStyle w:val="Introduzione"/>
              <w:rPr>
                <w:rFonts w:ascii="Garamond" w:hAnsi="Garamond"/>
                <w:i w:val="0"/>
                <w:sz w:val="24"/>
              </w:rPr>
            </w:pPr>
          </w:p>
        </w:tc>
      </w:tr>
      <w:tr w:rsidR="00E05F0B" w:rsidRPr="001877B7" w14:paraId="21A3B7CC" w14:textId="77777777" w:rsidTr="00410EAE">
        <w:trPr>
          <w:trHeight w:val="227"/>
        </w:trPr>
        <w:tc>
          <w:tcPr>
            <w:tcW w:w="4678" w:type="dxa"/>
            <w:noWrap/>
            <w:hideMark/>
          </w:tcPr>
          <w:p w14:paraId="0C23FC0B"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S07INE - DIETISTA</w:t>
            </w:r>
          </w:p>
        </w:tc>
        <w:tc>
          <w:tcPr>
            <w:tcW w:w="774" w:type="dxa"/>
            <w:noWrap/>
            <w:hideMark/>
          </w:tcPr>
          <w:p w14:paraId="5B88E0FA" w14:textId="77777777" w:rsidR="00E05F0B" w:rsidRPr="001877B7" w:rsidRDefault="00E05F0B" w:rsidP="00EB71FC">
            <w:pPr>
              <w:pStyle w:val="Introduzione"/>
              <w:rPr>
                <w:rFonts w:ascii="Garamond" w:hAnsi="Garamond"/>
                <w:i w:val="0"/>
                <w:sz w:val="24"/>
              </w:rPr>
            </w:pPr>
          </w:p>
        </w:tc>
        <w:tc>
          <w:tcPr>
            <w:tcW w:w="775" w:type="dxa"/>
            <w:noWrap/>
            <w:hideMark/>
          </w:tcPr>
          <w:p w14:paraId="2D2BAC64" w14:textId="77777777" w:rsidR="00E05F0B" w:rsidRPr="001877B7" w:rsidRDefault="00E05F0B" w:rsidP="00EB71FC">
            <w:pPr>
              <w:pStyle w:val="Introduzione"/>
              <w:rPr>
                <w:rFonts w:ascii="Garamond" w:hAnsi="Garamond"/>
                <w:i w:val="0"/>
                <w:sz w:val="24"/>
              </w:rPr>
            </w:pPr>
          </w:p>
        </w:tc>
        <w:tc>
          <w:tcPr>
            <w:tcW w:w="775" w:type="dxa"/>
          </w:tcPr>
          <w:p w14:paraId="7F813C6F" w14:textId="77777777" w:rsidR="00E05F0B" w:rsidRPr="001877B7" w:rsidRDefault="00E05F0B" w:rsidP="00EB71FC">
            <w:pPr>
              <w:pStyle w:val="Introduzione"/>
              <w:rPr>
                <w:rFonts w:ascii="Garamond" w:hAnsi="Garamond"/>
                <w:i w:val="0"/>
                <w:sz w:val="24"/>
              </w:rPr>
            </w:pPr>
          </w:p>
        </w:tc>
        <w:tc>
          <w:tcPr>
            <w:tcW w:w="774" w:type="dxa"/>
          </w:tcPr>
          <w:p w14:paraId="1BF872CD" w14:textId="77777777" w:rsidR="00E05F0B" w:rsidRPr="001877B7" w:rsidRDefault="00E05F0B" w:rsidP="00EB71FC">
            <w:pPr>
              <w:pStyle w:val="Introduzione"/>
              <w:rPr>
                <w:rFonts w:ascii="Garamond" w:hAnsi="Garamond"/>
                <w:i w:val="0"/>
                <w:sz w:val="24"/>
              </w:rPr>
            </w:pPr>
          </w:p>
        </w:tc>
        <w:tc>
          <w:tcPr>
            <w:tcW w:w="775" w:type="dxa"/>
            <w:noWrap/>
            <w:hideMark/>
          </w:tcPr>
          <w:p w14:paraId="2558DB58"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5CE393A3" w14:textId="77777777" w:rsidR="00E05F0B" w:rsidRPr="001877B7" w:rsidRDefault="00E05F0B" w:rsidP="00EB71FC">
            <w:pPr>
              <w:pStyle w:val="Introduzione"/>
              <w:rPr>
                <w:rFonts w:ascii="Garamond" w:hAnsi="Garamond"/>
                <w:i w:val="0"/>
                <w:sz w:val="24"/>
              </w:rPr>
            </w:pPr>
          </w:p>
        </w:tc>
      </w:tr>
      <w:tr w:rsidR="00E05F0B" w:rsidRPr="001877B7" w14:paraId="44E1BCF2" w14:textId="77777777" w:rsidTr="00410EAE">
        <w:trPr>
          <w:trHeight w:val="227"/>
        </w:trPr>
        <w:tc>
          <w:tcPr>
            <w:tcW w:w="4678" w:type="dxa"/>
            <w:noWrap/>
            <w:hideMark/>
          </w:tcPr>
          <w:p w14:paraId="20CECFF3"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S07TSE - IGIENISTA DENTALE</w:t>
            </w:r>
          </w:p>
        </w:tc>
        <w:tc>
          <w:tcPr>
            <w:tcW w:w="774" w:type="dxa"/>
            <w:noWrap/>
            <w:hideMark/>
          </w:tcPr>
          <w:p w14:paraId="390C51A7" w14:textId="77777777" w:rsidR="00E05F0B" w:rsidRPr="001877B7" w:rsidRDefault="00E05F0B" w:rsidP="00EB71FC">
            <w:pPr>
              <w:pStyle w:val="Introduzione"/>
              <w:rPr>
                <w:rFonts w:ascii="Garamond" w:hAnsi="Garamond"/>
                <w:i w:val="0"/>
                <w:sz w:val="24"/>
              </w:rPr>
            </w:pPr>
          </w:p>
        </w:tc>
        <w:tc>
          <w:tcPr>
            <w:tcW w:w="775" w:type="dxa"/>
            <w:noWrap/>
            <w:hideMark/>
          </w:tcPr>
          <w:p w14:paraId="28A54C3C" w14:textId="77777777" w:rsidR="00E05F0B" w:rsidRPr="001877B7" w:rsidRDefault="00E05F0B" w:rsidP="00EB71FC">
            <w:pPr>
              <w:pStyle w:val="Introduzione"/>
              <w:rPr>
                <w:rFonts w:ascii="Garamond" w:hAnsi="Garamond"/>
                <w:i w:val="0"/>
                <w:sz w:val="24"/>
              </w:rPr>
            </w:pPr>
          </w:p>
        </w:tc>
        <w:tc>
          <w:tcPr>
            <w:tcW w:w="775" w:type="dxa"/>
          </w:tcPr>
          <w:p w14:paraId="686A6818" w14:textId="77777777" w:rsidR="00E05F0B" w:rsidRPr="001877B7" w:rsidRDefault="00E05F0B" w:rsidP="00EB71FC">
            <w:pPr>
              <w:pStyle w:val="Introduzione"/>
              <w:rPr>
                <w:rFonts w:ascii="Garamond" w:hAnsi="Garamond"/>
                <w:i w:val="0"/>
                <w:sz w:val="24"/>
              </w:rPr>
            </w:pPr>
          </w:p>
        </w:tc>
        <w:tc>
          <w:tcPr>
            <w:tcW w:w="774" w:type="dxa"/>
          </w:tcPr>
          <w:p w14:paraId="552859CD" w14:textId="77777777" w:rsidR="00E05F0B" w:rsidRPr="001877B7" w:rsidRDefault="00E05F0B" w:rsidP="00EB71FC">
            <w:pPr>
              <w:pStyle w:val="Introduzione"/>
              <w:rPr>
                <w:rFonts w:ascii="Garamond" w:hAnsi="Garamond"/>
                <w:i w:val="0"/>
                <w:sz w:val="24"/>
              </w:rPr>
            </w:pPr>
          </w:p>
        </w:tc>
        <w:tc>
          <w:tcPr>
            <w:tcW w:w="775" w:type="dxa"/>
            <w:noWrap/>
            <w:hideMark/>
          </w:tcPr>
          <w:p w14:paraId="0809FBB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2099690" w14:textId="77777777" w:rsidR="00E05F0B" w:rsidRPr="001877B7" w:rsidRDefault="00E05F0B" w:rsidP="00EB71FC">
            <w:pPr>
              <w:pStyle w:val="Introduzione"/>
              <w:rPr>
                <w:rFonts w:ascii="Garamond" w:hAnsi="Garamond"/>
                <w:i w:val="0"/>
                <w:sz w:val="24"/>
              </w:rPr>
            </w:pPr>
          </w:p>
        </w:tc>
      </w:tr>
      <w:tr w:rsidR="00E05F0B" w:rsidRPr="001877B7" w14:paraId="457B85A1" w14:textId="77777777" w:rsidTr="00410EAE">
        <w:trPr>
          <w:trHeight w:val="227"/>
        </w:trPr>
        <w:tc>
          <w:tcPr>
            <w:tcW w:w="4678" w:type="dxa"/>
            <w:noWrap/>
            <w:hideMark/>
          </w:tcPr>
          <w:p w14:paraId="231A775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S07RIE - TECNICO AUDIOPROTESISTA</w:t>
            </w:r>
          </w:p>
        </w:tc>
        <w:tc>
          <w:tcPr>
            <w:tcW w:w="774" w:type="dxa"/>
            <w:noWrap/>
            <w:hideMark/>
          </w:tcPr>
          <w:p w14:paraId="49604261" w14:textId="77777777" w:rsidR="00E05F0B" w:rsidRPr="001877B7" w:rsidRDefault="00E05F0B" w:rsidP="00EB71FC">
            <w:pPr>
              <w:pStyle w:val="Introduzione"/>
              <w:rPr>
                <w:rFonts w:ascii="Garamond" w:hAnsi="Garamond"/>
                <w:i w:val="0"/>
                <w:sz w:val="24"/>
              </w:rPr>
            </w:pPr>
          </w:p>
        </w:tc>
        <w:tc>
          <w:tcPr>
            <w:tcW w:w="775" w:type="dxa"/>
            <w:noWrap/>
            <w:hideMark/>
          </w:tcPr>
          <w:p w14:paraId="0CDF68EB" w14:textId="77777777" w:rsidR="00E05F0B" w:rsidRPr="001877B7" w:rsidRDefault="00E05F0B" w:rsidP="00EB71FC">
            <w:pPr>
              <w:pStyle w:val="Introduzione"/>
              <w:rPr>
                <w:rFonts w:ascii="Garamond" w:hAnsi="Garamond"/>
                <w:i w:val="0"/>
                <w:sz w:val="24"/>
              </w:rPr>
            </w:pPr>
          </w:p>
        </w:tc>
        <w:tc>
          <w:tcPr>
            <w:tcW w:w="775" w:type="dxa"/>
          </w:tcPr>
          <w:p w14:paraId="71C8C580" w14:textId="77777777" w:rsidR="00E05F0B" w:rsidRPr="001877B7" w:rsidRDefault="00E05F0B" w:rsidP="00EB71FC">
            <w:pPr>
              <w:pStyle w:val="Introduzione"/>
              <w:rPr>
                <w:rFonts w:ascii="Garamond" w:hAnsi="Garamond"/>
                <w:i w:val="0"/>
                <w:sz w:val="24"/>
              </w:rPr>
            </w:pPr>
          </w:p>
        </w:tc>
        <w:tc>
          <w:tcPr>
            <w:tcW w:w="774" w:type="dxa"/>
          </w:tcPr>
          <w:p w14:paraId="3E4DC04D" w14:textId="77777777" w:rsidR="00E05F0B" w:rsidRPr="001877B7" w:rsidRDefault="00E05F0B" w:rsidP="00EB71FC">
            <w:pPr>
              <w:pStyle w:val="Introduzione"/>
              <w:rPr>
                <w:rFonts w:ascii="Garamond" w:hAnsi="Garamond"/>
                <w:i w:val="0"/>
                <w:sz w:val="24"/>
              </w:rPr>
            </w:pPr>
          </w:p>
        </w:tc>
        <w:tc>
          <w:tcPr>
            <w:tcW w:w="775" w:type="dxa"/>
            <w:noWrap/>
            <w:hideMark/>
          </w:tcPr>
          <w:p w14:paraId="47D72D1A"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4EA2433" w14:textId="77777777" w:rsidR="00E05F0B" w:rsidRPr="001877B7" w:rsidRDefault="00E05F0B" w:rsidP="00EB71FC">
            <w:pPr>
              <w:pStyle w:val="Introduzione"/>
              <w:rPr>
                <w:rFonts w:ascii="Garamond" w:hAnsi="Garamond"/>
                <w:i w:val="0"/>
                <w:sz w:val="24"/>
              </w:rPr>
            </w:pPr>
          </w:p>
        </w:tc>
      </w:tr>
      <w:tr w:rsidR="00E05F0B" w:rsidRPr="001877B7" w14:paraId="650D0A94" w14:textId="77777777" w:rsidTr="00410EAE">
        <w:trPr>
          <w:trHeight w:val="227"/>
        </w:trPr>
        <w:tc>
          <w:tcPr>
            <w:tcW w:w="4678" w:type="dxa"/>
            <w:noWrap/>
            <w:hideMark/>
          </w:tcPr>
          <w:p w14:paraId="2EC247CF"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S07RIF - TECNICO AUDIOMETRISTA</w:t>
            </w:r>
          </w:p>
        </w:tc>
        <w:tc>
          <w:tcPr>
            <w:tcW w:w="774" w:type="dxa"/>
            <w:noWrap/>
            <w:hideMark/>
          </w:tcPr>
          <w:p w14:paraId="6E498D43" w14:textId="77777777" w:rsidR="00E05F0B" w:rsidRPr="001877B7" w:rsidRDefault="00E05F0B" w:rsidP="00EB71FC">
            <w:pPr>
              <w:pStyle w:val="Introduzione"/>
              <w:rPr>
                <w:rFonts w:ascii="Garamond" w:hAnsi="Garamond"/>
                <w:i w:val="0"/>
                <w:sz w:val="24"/>
              </w:rPr>
            </w:pPr>
          </w:p>
        </w:tc>
        <w:tc>
          <w:tcPr>
            <w:tcW w:w="775" w:type="dxa"/>
            <w:noWrap/>
            <w:hideMark/>
          </w:tcPr>
          <w:p w14:paraId="16BD44F8" w14:textId="77777777" w:rsidR="00E05F0B" w:rsidRPr="001877B7" w:rsidRDefault="00E05F0B" w:rsidP="00EB71FC">
            <w:pPr>
              <w:pStyle w:val="Introduzione"/>
              <w:rPr>
                <w:rFonts w:ascii="Garamond" w:hAnsi="Garamond"/>
                <w:i w:val="0"/>
                <w:sz w:val="24"/>
              </w:rPr>
            </w:pPr>
          </w:p>
        </w:tc>
        <w:tc>
          <w:tcPr>
            <w:tcW w:w="775" w:type="dxa"/>
          </w:tcPr>
          <w:p w14:paraId="760B9ADC" w14:textId="77777777" w:rsidR="00E05F0B" w:rsidRPr="001877B7" w:rsidRDefault="00E05F0B" w:rsidP="00EB71FC">
            <w:pPr>
              <w:pStyle w:val="Introduzione"/>
              <w:rPr>
                <w:rFonts w:ascii="Garamond" w:hAnsi="Garamond"/>
                <w:i w:val="0"/>
                <w:sz w:val="24"/>
              </w:rPr>
            </w:pPr>
          </w:p>
        </w:tc>
        <w:tc>
          <w:tcPr>
            <w:tcW w:w="774" w:type="dxa"/>
          </w:tcPr>
          <w:p w14:paraId="3640CFAD" w14:textId="77777777" w:rsidR="00E05F0B" w:rsidRPr="001877B7" w:rsidRDefault="00E05F0B" w:rsidP="00EB71FC">
            <w:pPr>
              <w:pStyle w:val="Introduzione"/>
              <w:rPr>
                <w:rFonts w:ascii="Garamond" w:hAnsi="Garamond"/>
                <w:i w:val="0"/>
                <w:sz w:val="24"/>
              </w:rPr>
            </w:pPr>
          </w:p>
        </w:tc>
        <w:tc>
          <w:tcPr>
            <w:tcW w:w="775" w:type="dxa"/>
            <w:noWrap/>
            <w:hideMark/>
          </w:tcPr>
          <w:p w14:paraId="6F6BED19"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A73BC57" w14:textId="77777777" w:rsidR="00E05F0B" w:rsidRPr="001877B7" w:rsidRDefault="00E05F0B" w:rsidP="00EB71FC">
            <w:pPr>
              <w:pStyle w:val="Introduzione"/>
              <w:rPr>
                <w:rFonts w:ascii="Garamond" w:hAnsi="Garamond"/>
                <w:i w:val="0"/>
                <w:sz w:val="24"/>
              </w:rPr>
            </w:pPr>
          </w:p>
        </w:tc>
      </w:tr>
      <w:tr w:rsidR="00E05F0B" w:rsidRPr="001877B7" w14:paraId="15762697" w14:textId="77777777" w:rsidTr="00410EAE">
        <w:trPr>
          <w:trHeight w:val="227"/>
        </w:trPr>
        <w:tc>
          <w:tcPr>
            <w:tcW w:w="4678" w:type="dxa"/>
            <w:noWrap/>
            <w:hideMark/>
          </w:tcPr>
          <w:p w14:paraId="405BB9B7"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S07INB - ASSISTENTE SANITARIO</w:t>
            </w:r>
          </w:p>
        </w:tc>
        <w:tc>
          <w:tcPr>
            <w:tcW w:w="774" w:type="dxa"/>
            <w:noWrap/>
            <w:hideMark/>
          </w:tcPr>
          <w:p w14:paraId="19F0752E" w14:textId="77777777" w:rsidR="00E05F0B" w:rsidRPr="001877B7" w:rsidRDefault="00E05F0B" w:rsidP="00EB71FC">
            <w:pPr>
              <w:pStyle w:val="Introduzione"/>
              <w:rPr>
                <w:rFonts w:ascii="Garamond" w:hAnsi="Garamond"/>
                <w:i w:val="0"/>
                <w:sz w:val="24"/>
              </w:rPr>
            </w:pPr>
          </w:p>
        </w:tc>
        <w:tc>
          <w:tcPr>
            <w:tcW w:w="775" w:type="dxa"/>
            <w:noWrap/>
            <w:hideMark/>
          </w:tcPr>
          <w:p w14:paraId="38CC1511" w14:textId="77777777" w:rsidR="00E05F0B" w:rsidRPr="001877B7" w:rsidRDefault="00E05F0B" w:rsidP="00EB71FC">
            <w:pPr>
              <w:pStyle w:val="Introduzione"/>
              <w:rPr>
                <w:rFonts w:ascii="Garamond" w:hAnsi="Garamond"/>
                <w:i w:val="0"/>
                <w:sz w:val="24"/>
              </w:rPr>
            </w:pPr>
          </w:p>
        </w:tc>
        <w:tc>
          <w:tcPr>
            <w:tcW w:w="775" w:type="dxa"/>
          </w:tcPr>
          <w:p w14:paraId="0850FF3A" w14:textId="77777777" w:rsidR="00E05F0B" w:rsidRPr="001877B7" w:rsidRDefault="00E05F0B" w:rsidP="00EB71FC">
            <w:pPr>
              <w:pStyle w:val="Introduzione"/>
              <w:rPr>
                <w:rFonts w:ascii="Garamond" w:hAnsi="Garamond"/>
                <w:i w:val="0"/>
                <w:sz w:val="24"/>
              </w:rPr>
            </w:pPr>
          </w:p>
        </w:tc>
        <w:tc>
          <w:tcPr>
            <w:tcW w:w="774" w:type="dxa"/>
          </w:tcPr>
          <w:p w14:paraId="265C0394" w14:textId="77777777" w:rsidR="00E05F0B" w:rsidRPr="001877B7" w:rsidRDefault="00E05F0B" w:rsidP="00EB71FC">
            <w:pPr>
              <w:pStyle w:val="Introduzione"/>
              <w:rPr>
                <w:rFonts w:ascii="Garamond" w:hAnsi="Garamond"/>
                <w:i w:val="0"/>
                <w:sz w:val="24"/>
              </w:rPr>
            </w:pPr>
          </w:p>
        </w:tc>
        <w:tc>
          <w:tcPr>
            <w:tcW w:w="775" w:type="dxa"/>
            <w:noWrap/>
            <w:hideMark/>
          </w:tcPr>
          <w:p w14:paraId="3301FE63"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E88E997" w14:textId="77777777" w:rsidR="00E05F0B" w:rsidRPr="001877B7" w:rsidRDefault="00E05F0B" w:rsidP="00EB71FC">
            <w:pPr>
              <w:pStyle w:val="Introduzione"/>
              <w:rPr>
                <w:rFonts w:ascii="Garamond" w:hAnsi="Garamond"/>
                <w:i w:val="0"/>
                <w:sz w:val="24"/>
              </w:rPr>
            </w:pPr>
          </w:p>
        </w:tc>
      </w:tr>
      <w:tr w:rsidR="00E05F0B" w:rsidRPr="001877B7" w14:paraId="4833AB81" w14:textId="77777777" w:rsidTr="00410EAE">
        <w:trPr>
          <w:trHeight w:val="227"/>
        </w:trPr>
        <w:tc>
          <w:tcPr>
            <w:tcW w:w="4678" w:type="dxa"/>
            <w:noWrap/>
            <w:hideMark/>
          </w:tcPr>
          <w:p w14:paraId="70B33583"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S07TSH - TECNICO DELLA PREVENZIONE NELL'AMBIENTE E NEI LUOGHI DI LAVORO</w:t>
            </w:r>
          </w:p>
        </w:tc>
        <w:tc>
          <w:tcPr>
            <w:tcW w:w="774" w:type="dxa"/>
            <w:noWrap/>
            <w:hideMark/>
          </w:tcPr>
          <w:p w14:paraId="2618C772" w14:textId="77777777" w:rsidR="00E05F0B" w:rsidRPr="001877B7" w:rsidRDefault="00E05F0B" w:rsidP="00EB71FC">
            <w:pPr>
              <w:pStyle w:val="Introduzione"/>
              <w:rPr>
                <w:rFonts w:ascii="Garamond" w:hAnsi="Garamond"/>
                <w:i w:val="0"/>
                <w:sz w:val="24"/>
              </w:rPr>
            </w:pPr>
          </w:p>
        </w:tc>
        <w:tc>
          <w:tcPr>
            <w:tcW w:w="775" w:type="dxa"/>
            <w:noWrap/>
            <w:hideMark/>
          </w:tcPr>
          <w:p w14:paraId="1FA826C6" w14:textId="77777777" w:rsidR="00E05F0B" w:rsidRPr="001877B7" w:rsidRDefault="00E05F0B" w:rsidP="00EB71FC">
            <w:pPr>
              <w:pStyle w:val="Introduzione"/>
              <w:rPr>
                <w:rFonts w:ascii="Garamond" w:hAnsi="Garamond"/>
                <w:i w:val="0"/>
                <w:sz w:val="24"/>
              </w:rPr>
            </w:pPr>
          </w:p>
        </w:tc>
        <w:tc>
          <w:tcPr>
            <w:tcW w:w="775" w:type="dxa"/>
          </w:tcPr>
          <w:p w14:paraId="10E442EA" w14:textId="77777777" w:rsidR="00E05F0B" w:rsidRPr="001877B7" w:rsidRDefault="00E05F0B" w:rsidP="00EB71FC">
            <w:pPr>
              <w:pStyle w:val="Introduzione"/>
              <w:rPr>
                <w:rFonts w:ascii="Garamond" w:hAnsi="Garamond"/>
                <w:i w:val="0"/>
                <w:sz w:val="24"/>
              </w:rPr>
            </w:pPr>
          </w:p>
        </w:tc>
        <w:tc>
          <w:tcPr>
            <w:tcW w:w="774" w:type="dxa"/>
          </w:tcPr>
          <w:p w14:paraId="1FE7BB57" w14:textId="77777777" w:rsidR="00E05F0B" w:rsidRPr="001877B7" w:rsidRDefault="00E05F0B" w:rsidP="00EB71FC">
            <w:pPr>
              <w:pStyle w:val="Introduzione"/>
              <w:rPr>
                <w:rFonts w:ascii="Garamond" w:hAnsi="Garamond"/>
                <w:i w:val="0"/>
                <w:sz w:val="24"/>
              </w:rPr>
            </w:pPr>
          </w:p>
        </w:tc>
        <w:tc>
          <w:tcPr>
            <w:tcW w:w="775" w:type="dxa"/>
            <w:noWrap/>
            <w:hideMark/>
          </w:tcPr>
          <w:p w14:paraId="180AB227"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D6148D3" w14:textId="77777777" w:rsidR="00E05F0B" w:rsidRPr="001877B7" w:rsidRDefault="00E05F0B" w:rsidP="00EB71FC">
            <w:pPr>
              <w:pStyle w:val="Introduzione"/>
              <w:rPr>
                <w:rFonts w:ascii="Garamond" w:hAnsi="Garamond"/>
                <w:i w:val="0"/>
                <w:sz w:val="24"/>
              </w:rPr>
            </w:pPr>
          </w:p>
        </w:tc>
      </w:tr>
      <w:tr w:rsidR="00E05F0B" w:rsidRPr="001877B7" w14:paraId="37C6A9E1" w14:textId="77777777" w:rsidTr="00410EAE">
        <w:trPr>
          <w:trHeight w:val="227"/>
        </w:trPr>
        <w:tc>
          <w:tcPr>
            <w:tcW w:w="4678" w:type="dxa"/>
            <w:noWrap/>
            <w:hideMark/>
          </w:tcPr>
          <w:p w14:paraId="01476097"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S07TSA - TECNICO DI NEUROFISIOPATOLOGIA</w:t>
            </w:r>
          </w:p>
        </w:tc>
        <w:tc>
          <w:tcPr>
            <w:tcW w:w="774" w:type="dxa"/>
            <w:noWrap/>
            <w:hideMark/>
          </w:tcPr>
          <w:p w14:paraId="2A512379" w14:textId="77777777" w:rsidR="00E05F0B" w:rsidRPr="001877B7" w:rsidRDefault="00E05F0B" w:rsidP="00EB71FC">
            <w:pPr>
              <w:pStyle w:val="Introduzione"/>
              <w:rPr>
                <w:rFonts w:ascii="Garamond" w:hAnsi="Garamond"/>
                <w:i w:val="0"/>
                <w:sz w:val="24"/>
              </w:rPr>
            </w:pPr>
          </w:p>
        </w:tc>
        <w:tc>
          <w:tcPr>
            <w:tcW w:w="775" w:type="dxa"/>
            <w:noWrap/>
            <w:hideMark/>
          </w:tcPr>
          <w:p w14:paraId="05CAAFA7" w14:textId="77777777" w:rsidR="00E05F0B" w:rsidRPr="001877B7" w:rsidRDefault="00E05F0B" w:rsidP="00EB71FC">
            <w:pPr>
              <w:pStyle w:val="Introduzione"/>
              <w:rPr>
                <w:rFonts w:ascii="Garamond" w:hAnsi="Garamond"/>
                <w:i w:val="0"/>
                <w:sz w:val="24"/>
              </w:rPr>
            </w:pPr>
          </w:p>
        </w:tc>
        <w:tc>
          <w:tcPr>
            <w:tcW w:w="775" w:type="dxa"/>
          </w:tcPr>
          <w:p w14:paraId="4BC15EB7" w14:textId="77777777" w:rsidR="00E05F0B" w:rsidRPr="001877B7" w:rsidRDefault="00E05F0B" w:rsidP="00EB71FC">
            <w:pPr>
              <w:pStyle w:val="Introduzione"/>
              <w:rPr>
                <w:rFonts w:ascii="Garamond" w:hAnsi="Garamond"/>
                <w:i w:val="0"/>
                <w:sz w:val="24"/>
              </w:rPr>
            </w:pPr>
          </w:p>
        </w:tc>
        <w:tc>
          <w:tcPr>
            <w:tcW w:w="774" w:type="dxa"/>
          </w:tcPr>
          <w:p w14:paraId="545B67C9" w14:textId="77777777" w:rsidR="00E05F0B" w:rsidRPr="001877B7" w:rsidRDefault="00E05F0B" w:rsidP="00EB71FC">
            <w:pPr>
              <w:pStyle w:val="Introduzione"/>
              <w:rPr>
                <w:rFonts w:ascii="Garamond" w:hAnsi="Garamond"/>
                <w:i w:val="0"/>
                <w:sz w:val="24"/>
              </w:rPr>
            </w:pPr>
          </w:p>
        </w:tc>
        <w:tc>
          <w:tcPr>
            <w:tcW w:w="775" w:type="dxa"/>
            <w:noWrap/>
            <w:hideMark/>
          </w:tcPr>
          <w:p w14:paraId="51A96F5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C208CCE" w14:textId="77777777" w:rsidR="00E05F0B" w:rsidRPr="001877B7" w:rsidRDefault="00E05F0B" w:rsidP="00EB71FC">
            <w:pPr>
              <w:pStyle w:val="Introduzione"/>
              <w:rPr>
                <w:rFonts w:ascii="Garamond" w:hAnsi="Garamond"/>
                <w:i w:val="0"/>
                <w:sz w:val="24"/>
              </w:rPr>
            </w:pPr>
          </w:p>
        </w:tc>
      </w:tr>
      <w:tr w:rsidR="00E05F0B" w:rsidRPr="001877B7" w14:paraId="3DF7773A" w14:textId="77777777" w:rsidTr="00410EAE">
        <w:trPr>
          <w:trHeight w:val="227"/>
        </w:trPr>
        <w:tc>
          <w:tcPr>
            <w:tcW w:w="4678" w:type="dxa"/>
            <w:noWrap/>
            <w:hideMark/>
          </w:tcPr>
          <w:p w14:paraId="5B6FFE1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S07TSB - TECNICO SANITARIO DI LABORATORIO BIOMEDICO</w:t>
            </w:r>
          </w:p>
        </w:tc>
        <w:tc>
          <w:tcPr>
            <w:tcW w:w="774" w:type="dxa"/>
            <w:noWrap/>
            <w:hideMark/>
          </w:tcPr>
          <w:p w14:paraId="7272D081" w14:textId="77777777" w:rsidR="00E05F0B" w:rsidRPr="001877B7" w:rsidRDefault="00E05F0B" w:rsidP="00EB71FC">
            <w:pPr>
              <w:pStyle w:val="Introduzione"/>
              <w:rPr>
                <w:rFonts w:ascii="Garamond" w:hAnsi="Garamond"/>
                <w:i w:val="0"/>
                <w:sz w:val="24"/>
              </w:rPr>
            </w:pPr>
          </w:p>
        </w:tc>
        <w:tc>
          <w:tcPr>
            <w:tcW w:w="775" w:type="dxa"/>
            <w:noWrap/>
            <w:hideMark/>
          </w:tcPr>
          <w:p w14:paraId="39B5C825" w14:textId="77777777" w:rsidR="00E05F0B" w:rsidRPr="001877B7" w:rsidRDefault="00E05F0B" w:rsidP="00EB71FC">
            <w:pPr>
              <w:pStyle w:val="Introduzione"/>
              <w:rPr>
                <w:rFonts w:ascii="Garamond" w:hAnsi="Garamond"/>
                <w:i w:val="0"/>
                <w:sz w:val="24"/>
              </w:rPr>
            </w:pPr>
          </w:p>
        </w:tc>
        <w:tc>
          <w:tcPr>
            <w:tcW w:w="775" w:type="dxa"/>
          </w:tcPr>
          <w:p w14:paraId="0DCC00D9" w14:textId="77777777" w:rsidR="00E05F0B" w:rsidRPr="001877B7" w:rsidRDefault="00E05F0B" w:rsidP="00EB71FC">
            <w:pPr>
              <w:pStyle w:val="Introduzione"/>
              <w:rPr>
                <w:rFonts w:ascii="Garamond" w:hAnsi="Garamond"/>
                <w:i w:val="0"/>
                <w:sz w:val="24"/>
              </w:rPr>
            </w:pPr>
          </w:p>
        </w:tc>
        <w:tc>
          <w:tcPr>
            <w:tcW w:w="774" w:type="dxa"/>
          </w:tcPr>
          <w:p w14:paraId="66492A4B" w14:textId="77777777" w:rsidR="00E05F0B" w:rsidRPr="001877B7" w:rsidRDefault="00E05F0B" w:rsidP="00EB71FC">
            <w:pPr>
              <w:pStyle w:val="Introduzione"/>
              <w:rPr>
                <w:rFonts w:ascii="Garamond" w:hAnsi="Garamond"/>
                <w:i w:val="0"/>
                <w:sz w:val="24"/>
              </w:rPr>
            </w:pPr>
          </w:p>
        </w:tc>
        <w:tc>
          <w:tcPr>
            <w:tcW w:w="775" w:type="dxa"/>
            <w:noWrap/>
            <w:hideMark/>
          </w:tcPr>
          <w:p w14:paraId="1FE8788F"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3465BC59" w14:textId="77777777" w:rsidR="00E05F0B" w:rsidRPr="001877B7" w:rsidRDefault="00E05F0B" w:rsidP="00EB71FC">
            <w:pPr>
              <w:pStyle w:val="Introduzione"/>
              <w:rPr>
                <w:rFonts w:ascii="Garamond" w:hAnsi="Garamond"/>
                <w:i w:val="0"/>
                <w:sz w:val="24"/>
              </w:rPr>
            </w:pPr>
          </w:p>
        </w:tc>
      </w:tr>
      <w:tr w:rsidR="00E05F0B" w:rsidRPr="001877B7" w14:paraId="721A0DA4" w14:textId="77777777" w:rsidTr="00410EAE">
        <w:trPr>
          <w:trHeight w:val="227"/>
        </w:trPr>
        <w:tc>
          <w:tcPr>
            <w:tcW w:w="4678" w:type="dxa"/>
            <w:noWrap/>
            <w:hideMark/>
          </w:tcPr>
          <w:p w14:paraId="59A5BE31"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S07TSC - TECNICO SANITARIO DI RADIOLOGIA MEDICA</w:t>
            </w:r>
          </w:p>
        </w:tc>
        <w:tc>
          <w:tcPr>
            <w:tcW w:w="774" w:type="dxa"/>
            <w:noWrap/>
            <w:hideMark/>
          </w:tcPr>
          <w:p w14:paraId="467E3AA3" w14:textId="77777777" w:rsidR="00E05F0B" w:rsidRPr="001877B7" w:rsidRDefault="00E05F0B" w:rsidP="00EB71FC">
            <w:pPr>
              <w:pStyle w:val="Introduzione"/>
              <w:rPr>
                <w:rFonts w:ascii="Garamond" w:hAnsi="Garamond"/>
                <w:i w:val="0"/>
                <w:sz w:val="24"/>
              </w:rPr>
            </w:pPr>
          </w:p>
        </w:tc>
        <w:tc>
          <w:tcPr>
            <w:tcW w:w="775" w:type="dxa"/>
            <w:noWrap/>
            <w:hideMark/>
          </w:tcPr>
          <w:p w14:paraId="739C5B13" w14:textId="77777777" w:rsidR="00E05F0B" w:rsidRPr="001877B7" w:rsidRDefault="00E05F0B" w:rsidP="00EB71FC">
            <w:pPr>
              <w:pStyle w:val="Introduzione"/>
              <w:rPr>
                <w:rFonts w:ascii="Garamond" w:hAnsi="Garamond"/>
                <w:i w:val="0"/>
                <w:sz w:val="24"/>
              </w:rPr>
            </w:pPr>
          </w:p>
        </w:tc>
        <w:tc>
          <w:tcPr>
            <w:tcW w:w="775" w:type="dxa"/>
          </w:tcPr>
          <w:p w14:paraId="505EDC44" w14:textId="77777777" w:rsidR="00E05F0B" w:rsidRPr="001877B7" w:rsidRDefault="00E05F0B" w:rsidP="00EB71FC">
            <w:pPr>
              <w:pStyle w:val="Introduzione"/>
              <w:rPr>
                <w:rFonts w:ascii="Garamond" w:hAnsi="Garamond"/>
                <w:i w:val="0"/>
                <w:sz w:val="24"/>
              </w:rPr>
            </w:pPr>
          </w:p>
        </w:tc>
        <w:tc>
          <w:tcPr>
            <w:tcW w:w="774" w:type="dxa"/>
          </w:tcPr>
          <w:p w14:paraId="6234F9FD" w14:textId="77777777" w:rsidR="00E05F0B" w:rsidRPr="001877B7" w:rsidRDefault="00E05F0B" w:rsidP="00EB71FC">
            <w:pPr>
              <w:pStyle w:val="Introduzione"/>
              <w:rPr>
                <w:rFonts w:ascii="Garamond" w:hAnsi="Garamond"/>
                <w:i w:val="0"/>
                <w:sz w:val="24"/>
              </w:rPr>
            </w:pPr>
          </w:p>
        </w:tc>
        <w:tc>
          <w:tcPr>
            <w:tcW w:w="775" w:type="dxa"/>
            <w:noWrap/>
            <w:hideMark/>
          </w:tcPr>
          <w:p w14:paraId="25673E39"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4CAC5FC" w14:textId="77777777" w:rsidR="00E05F0B" w:rsidRPr="001877B7" w:rsidRDefault="00E05F0B" w:rsidP="00EB71FC">
            <w:pPr>
              <w:pStyle w:val="Introduzione"/>
              <w:rPr>
                <w:rFonts w:ascii="Garamond" w:hAnsi="Garamond"/>
                <w:i w:val="0"/>
                <w:sz w:val="24"/>
              </w:rPr>
            </w:pPr>
          </w:p>
        </w:tc>
      </w:tr>
      <w:tr w:rsidR="00E05F0B" w:rsidRPr="001877B7" w14:paraId="11F7361A" w14:textId="77777777" w:rsidTr="00410EAE">
        <w:trPr>
          <w:trHeight w:val="227"/>
        </w:trPr>
        <w:tc>
          <w:tcPr>
            <w:tcW w:w="4678" w:type="dxa"/>
            <w:noWrap/>
            <w:hideMark/>
          </w:tcPr>
          <w:p w14:paraId="6C8A3626"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S07TSD - TECNICO DI FISIOPATOLOGIA CARDIOCIRCOL. E PROFUSIONE CARDIOVASC.</w:t>
            </w:r>
          </w:p>
        </w:tc>
        <w:tc>
          <w:tcPr>
            <w:tcW w:w="774" w:type="dxa"/>
            <w:noWrap/>
            <w:hideMark/>
          </w:tcPr>
          <w:p w14:paraId="0D4C4D76" w14:textId="77777777" w:rsidR="00E05F0B" w:rsidRPr="001877B7" w:rsidRDefault="00E05F0B" w:rsidP="00EB71FC">
            <w:pPr>
              <w:pStyle w:val="Introduzione"/>
              <w:rPr>
                <w:rFonts w:ascii="Garamond" w:hAnsi="Garamond"/>
                <w:i w:val="0"/>
                <w:sz w:val="24"/>
              </w:rPr>
            </w:pPr>
          </w:p>
        </w:tc>
        <w:tc>
          <w:tcPr>
            <w:tcW w:w="775" w:type="dxa"/>
            <w:noWrap/>
            <w:hideMark/>
          </w:tcPr>
          <w:p w14:paraId="434472DF" w14:textId="77777777" w:rsidR="00E05F0B" w:rsidRPr="001877B7" w:rsidRDefault="00E05F0B" w:rsidP="00EB71FC">
            <w:pPr>
              <w:pStyle w:val="Introduzione"/>
              <w:rPr>
                <w:rFonts w:ascii="Garamond" w:hAnsi="Garamond"/>
                <w:i w:val="0"/>
                <w:sz w:val="24"/>
              </w:rPr>
            </w:pPr>
          </w:p>
        </w:tc>
        <w:tc>
          <w:tcPr>
            <w:tcW w:w="775" w:type="dxa"/>
          </w:tcPr>
          <w:p w14:paraId="33F7A809" w14:textId="77777777" w:rsidR="00E05F0B" w:rsidRPr="001877B7" w:rsidRDefault="00E05F0B" w:rsidP="00EB71FC">
            <w:pPr>
              <w:pStyle w:val="Introduzione"/>
              <w:rPr>
                <w:rFonts w:ascii="Garamond" w:hAnsi="Garamond"/>
                <w:i w:val="0"/>
                <w:sz w:val="24"/>
              </w:rPr>
            </w:pPr>
          </w:p>
        </w:tc>
        <w:tc>
          <w:tcPr>
            <w:tcW w:w="774" w:type="dxa"/>
          </w:tcPr>
          <w:p w14:paraId="3EF61EA3" w14:textId="77777777" w:rsidR="00E05F0B" w:rsidRPr="001877B7" w:rsidRDefault="00E05F0B" w:rsidP="00EB71FC">
            <w:pPr>
              <w:pStyle w:val="Introduzione"/>
              <w:rPr>
                <w:rFonts w:ascii="Garamond" w:hAnsi="Garamond"/>
                <w:i w:val="0"/>
                <w:sz w:val="24"/>
              </w:rPr>
            </w:pPr>
          </w:p>
        </w:tc>
        <w:tc>
          <w:tcPr>
            <w:tcW w:w="775" w:type="dxa"/>
            <w:noWrap/>
            <w:hideMark/>
          </w:tcPr>
          <w:p w14:paraId="030223FE"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42B7369" w14:textId="77777777" w:rsidR="00E05F0B" w:rsidRPr="001877B7" w:rsidRDefault="00E05F0B" w:rsidP="00EB71FC">
            <w:pPr>
              <w:pStyle w:val="Introduzione"/>
              <w:rPr>
                <w:rFonts w:ascii="Garamond" w:hAnsi="Garamond"/>
                <w:i w:val="0"/>
                <w:sz w:val="24"/>
              </w:rPr>
            </w:pPr>
          </w:p>
        </w:tc>
      </w:tr>
      <w:tr w:rsidR="00E05F0B" w:rsidRPr="001877B7" w14:paraId="19F0DE2F" w14:textId="77777777" w:rsidTr="00410EAE">
        <w:trPr>
          <w:trHeight w:val="227"/>
        </w:trPr>
        <w:tc>
          <w:tcPr>
            <w:tcW w:w="4678" w:type="dxa"/>
            <w:noWrap/>
            <w:hideMark/>
          </w:tcPr>
          <w:p w14:paraId="53E33B55"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S07TSF - OTTICO</w:t>
            </w:r>
          </w:p>
        </w:tc>
        <w:tc>
          <w:tcPr>
            <w:tcW w:w="774" w:type="dxa"/>
            <w:noWrap/>
            <w:hideMark/>
          </w:tcPr>
          <w:p w14:paraId="4F6809CD" w14:textId="77777777" w:rsidR="00E05F0B" w:rsidRPr="001877B7" w:rsidRDefault="00E05F0B" w:rsidP="00EB71FC">
            <w:pPr>
              <w:pStyle w:val="Introduzione"/>
              <w:rPr>
                <w:rFonts w:ascii="Garamond" w:hAnsi="Garamond"/>
                <w:i w:val="0"/>
                <w:sz w:val="24"/>
              </w:rPr>
            </w:pPr>
          </w:p>
        </w:tc>
        <w:tc>
          <w:tcPr>
            <w:tcW w:w="775" w:type="dxa"/>
            <w:noWrap/>
            <w:hideMark/>
          </w:tcPr>
          <w:p w14:paraId="654CDE6E" w14:textId="77777777" w:rsidR="00E05F0B" w:rsidRPr="001877B7" w:rsidRDefault="00E05F0B" w:rsidP="00EB71FC">
            <w:pPr>
              <w:pStyle w:val="Introduzione"/>
              <w:rPr>
                <w:rFonts w:ascii="Garamond" w:hAnsi="Garamond"/>
                <w:i w:val="0"/>
                <w:sz w:val="24"/>
              </w:rPr>
            </w:pPr>
          </w:p>
        </w:tc>
        <w:tc>
          <w:tcPr>
            <w:tcW w:w="775" w:type="dxa"/>
          </w:tcPr>
          <w:p w14:paraId="50FDFD73" w14:textId="77777777" w:rsidR="00E05F0B" w:rsidRPr="001877B7" w:rsidRDefault="00E05F0B" w:rsidP="00EB71FC">
            <w:pPr>
              <w:pStyle w:val="Introduzione"/>
              <w:rPr>
                <w:rFonts w:ascii="Garamond" w:hAnsi="Garamond"/>
                <w:i w:val="0"/>
                <w:sz w:val="24"/>
              </w:rPr>
            </w:pPr>
          </w:p>
        </w:tc>
        <w:tc>
          <w:tcPr>
            <w:tcW w:w="774" w:type="dxa"/>
          </w:tcPr>
          <w:p w14:paraId="3AF0F64D" w14:textId="77777777" w:rsidR="00E05F0B" w:rsidRPr="001877B7" w:rsidRDefault="00E05F0B" w:rsidP="00EB71FC">
            <w:pPr>
              <w:pStyle w:val="Introduzione"/>
              <w:rPr>
                <w:rFonts w:ascii="Garamond" w:hAnsi="Garamond"/>
                <w:i w:val="0"/>
                <w:sz w:val="24"/>
              </w:rPr>
            </w:pPr>
          </w:p>
        </w:tc>
        <w:tc>
          <w:tcPr>
            <w:tcW w:w="775" w:type="dxa"/>
            <w:noWrap/>
            <w:hideMark/>
          </w:tcPr>
          <w:p w14:paraId="4925B36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6613311" w14:textId="77777777" w:rsidR="00E05F0B" w:rsidRPr="001877B7" w:rsidRDefault="00E05F0B" w:rsidP="00EB71FC">
            <w:pPr>
              <w:pStyle w:val="Introduzione"/>
              <w:rPr>
                <w:rFonts w:ascii="Garamond" w:hAnsi="Garamond"/>
                <w:i w:val="0"/>
                <w:sz w:val="24"/>
              </w:rPr>
            </w:pPr>
          </w:p>
        </w:tc>
      </w:tr>
      <w:tr w:rsidR="00E05F0B" w:rsidRPr="001877B7" w14:paraId="111857D8" w14:textId="77777777" w:rsidTr="00410EAE">
        <w:trPr>
          <w:trHeight w:val="227"/>
        </w:trPr>
        <w:tc>
          <w:tcPr>
            <w:tcW w:w="4678" w:type="dxa"/>
            <w:noWrap/>
            <w:hideMark/>
          </w:tcPr>
          <w:p w14:paraId="48885DBB"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S07TSG - ODONTOTECNICO</w:t>
            </w:r>
          </w:p>
        </w:tc>
        <w:tc>
          <w:tcPr>
            <w:tcW w:w="774" w:type="dxa"/>
            <w:noWrap/>
            <w:hideMark/>
          </w:tcPr>
          <w:p w14:paraId="3280B2AA" w14:textId="77777777" w:rsidR="00E05F0B" w:rsidRPr="001877B7" w:rsidRDefault="00E05F0B" w:rsidP="00EB71FC">
            <w:pPr>
              <w:pStyle w:val="Introduzione"/>
              <w:rPr>
                <w:rFonts w:ascii="Garamond" w:hAnsi="Garamond"/>
                <w:i w:val="0"/>
                <w:sz w:val="24"/>
              </w:rPr>
            </w:pPr>
          </w:p>
        </w:tc>
        <w:tc>
          <w:tcPr>
            <w:tcW w:w="775" w:type="dxa"/>
            <w:noWrap/>
            <w:hideMark/>
          </w:tcPr>
          <w:p w14:paraId="0E52F489" w14:textId="77777777" w:rsidR="00E05F0B" w:rsidRPr="001877B7" w:rsidRDefault="00E05F0B" w:rsidP="00EB71FC">
            <w:pPr>
              <w:pStyle w:val="Introduzione"/>
              <w:rPr>
                <w:rFonts w:ascii="Garamond" w:hAnsi="Garamond"/>
                <w:i w:val="0"/>
                <w:sz w:val="24"/>
              </w:rPr>
            </w:pPr>
          </w:p>
        </w:tc>
        <w:tc>
          <w:tcPr>
            <w:tcW w:w="775" w:type="dxa"/>
          </w:tcPr>
          <w:p w14:paraId="1F7BD7E8" w14:textId="77777777" w:rsidR="00E05F0B" w:rsidRPr="001877B7" w:rsidRDefault="00E05F0B" w:rsidP="00EB71FC">
            <w:pPr>
              <w:pStyle w:val="Introduzione"/>
              <w:rPr>
                <w:rFonts w:ascii="Garamond" w:hAnsi="Garamond"/>
                <w:i w:val="0"/>
                <w:sz w:val="24"/>
              </w:rPr>
            </w:pPr>
          </w:p>
        </w:tc>
        <w:tc>
          <w:tcPr>
            <w:tcW w:w="774" w:type="dxa"/>
          </w:tcPr>
          <w:p w14:paraId="6D16923B" w14:textId="77777777" w:rsidR="00E05F0B" w:rsidRPr="001877B7" w:rsidRDefault="00E05F0B" w:rsidP="00EB71FC">
            <w:pPr>
              <w:pStyle w:val="Introduzione"/>
              <w:rPr>
                <w:rFonts w:ascii="Garamond" w:hAnsi="Garamond"/>
                <w:i w:val="0"/>
                <w:sz w:val="24"/>
              </w:rPr>
            </w:pPr>
          </w:p>
        </w:tc>
        <w:tc>
          <w:tcPr>
            <w:tcW w:w="775" w:type="dxa"/>
            <w:noWrap/>
            <w:hideMark/>
          </w:tcPr>
          <w:p w14:paraId="15F4CF0E"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BB81C08" w14:textId="77777777" w:rsidR="00E05F0B" w:rsidRPr="001877B7" w:rsidRDefault="00E05F0B" w:rsidP="00EB71FC">
            <w:pPr>
              <w:pStyle w:val="Introduzione"/>
              <w:rPr>
                <w:rFonts w:ascii="Garamond" w:hAnsi="Garamond"/>
                <w:i w:val="0"/>
                <w:sz w:val="24"/>
              </w:rPr>
            </w:pPr>
          </w:p>
        </w:tc>
      </w:tr>
      <w:tr w:rsidR="00E05F0B" w:rsidRPr="001877B7" w14:paraId="0240AD75" w14:textId="77777777" w:rsidTr="00410EAE">
        <w:trPr>
          <w:trHeight w:val="227"/>
        </w:trPr>
        <w:tc>
          <w:tcPr>
            <w:tcW w:w="4678" w:type="dxa"/>
            <w:noWrap/>
            <w:hideMark/>
          </w:tcPr>
          <w:p w14:paraId="6DEEB389"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S07RIG - TECNICO ORTOPEDICO</w:t>
            </w:r>
          </w:p>
        </w:tc>
        <w:tc>
          <w:tcPr>
            <w:tcW w:w="774" w:type="dxa"/>
            <w:noWrap/>
            <w:hideMark/>
          </w:tcPr>
          <w:p w14:paraId="796A8634" w14:textId="77777777" w:rsidR="00E05F0B" w:rsidRPr="001877B7" w:rsidRDefault="00E05F0B" w:rsidP="00EB71FC">
            <w:pPr>
              <w:pStyle w:val="Introduzione"/>
              <w:rPr>
                <w:rFonts w:ascii="Garamond" w:hAnsi="Garamond"/>
                <w:i w:val="0"/>
                <w:sz w:val="24"/>
              </w:rPr>
            </w:pPr>
          </w:p>
        </w:tc>
        <w:tc>
          <w:tcPr>
            <w:tcW w:w="775" w:type="dxa"/>
            <w:noWrap/>
            <w:hideMark/>
          </w:tcPr>
          <w:p w14:paraId="06AB676A" w14:textId="77777777" w:rsidR="00E05F0B" w:rsidRPr="001877B7" w:rsidRDefault="00E05F0B" w:rsidP="00EB71FC">
            <w:pPr>
              <w:pStyle w:val="Introduzione"/>
              <w:rPr>
                <w:rFonts w:ascii="Garamond" w:hAnsi="Garamond"/>
                <w:i w:val="0"/>
                <w:sz w:val="24"/>
              </w:rPr>
            </w:pPr>
          </w:p>
        </w:tc>
        <w:tc>
          <w:tcPr>
            <w:tcW w:w="775" w:type="dxa"/>
          </w:tcPr>
          <w:p w14:paraId="78AAFDFC" w14:textId="77777777" w:rsidR="00E05F0B" w:rsidRPr="001877B7" w:rsidRDefault="00E05F0B" w:rsidP="00EB71FC">
            <w:pPr>
              <w:pStyle w:val="Introduzione"/>
              <w:rPr>
                <w:rFonts w:ascii="Garamond" w:hAnsi="Garamond"/>
                <w:i w:val="0"/>
                <w:sz w:val="24"/>
              </w:rPr>
            </w:pPr>
          </w:p>
        </w:tc>
        <w:tc>
          <w:tcPr>
            <w:tcW w:w="774" w:type="dxa"/>
          </w:tcPr>
          <w:p w14:paraId="52DE9A64" w14:textId="77777777" w:rsidR="00E05F0B" w:rsidRPr="001877B7" w:rsidRDefault="00E05F0B" w:rsidP="00EB71FC">
            <w:pPr>
              <w:pStyle w:val="Introduzione"/>
              <w:rPr>
                <w:rFonts w:ascii="Garamond" w:hAnsi="Garamond"/>
                <w:i w:val="0"/>
                <w:sz w:val="24"/>
              </w:rPr>
            </w:pPr>
          </w:p>
        </w:tc>
        <w:tc>
          <w:tcPr>
            <w:tcW w:w="775" w:type="dxa"/>
            <w:noWrap/>
            <w:hideMark/>
          </w:tcPr>
          <w:p w14:paraId="40D5D34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6165827" w14:textId="77777777" w:rsidR="00E05F0B" w:rsidRPr="001877B7" w:rsidRDefault="00E05F0B" w:rsidP="00EB71FC">
            <w:pPr>
              <w:pStyle w:val="Introduzione"/>
              <w:rPr>
                <w:rFonts w:ascii="Garamond" w:hAnsi="Garamond"/>
                <w:i w:val="0"/>
                <w:sz w:val="24"/>
              </w:rPr>
            </w:pPr>
          </w:p>
        </w:tc>
      </w:tr>
      <w:tr w:rsidR="00E05F0B" w:rsidRPr="001877B7" w14:paraId="359E9DF6" w14:textId="77777777" w:rsidTr="00410EAE">
        <w:trPr>
          <w:trHeight w:val="227"/>
        </w:trPr>
        <w:tc>
          <w:tcPr>
            <w:tcW w:w="4678" w:type="dxa"/>
            <w:shd w:val="clear" w:color="auto" w:fill="DAEEF3" w:themeFill="accent5" w:themeFillTint="33"/>
            <w:noWrap/>
            <w:hideMark/>
          </w:tcPr>
          <w:p w14:paraId="064B1A74"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OPERATORE PROFESSIONALE SANITARIO</w:t>
            </w:r>
          </w:p>
        </w:tc>
        <w:tc>
          <w:tcPr>
            <w:tcW w:w="4648" w:type="dxa"/>
            <w:gridSpan w:val="7"/>
            <w:shd w:val="clear" w:color="auto" w:fill="DAEEF3" w:themeFill="accent5" w:themeFillTint="33"/>
            <w:noWrap/>
            <w:hideMark/>
          </w:tcPr>
          <w:p w14:paraId="0A42896C" w14:textId="77777777" w:rsidR="00E05F0B" w:rsidRPr="001877B7" w:rsidRDefault="00E05F0B" w:rsidP="00EB71FC">
            <w:pPr>
              <w:pStyle w:val="Introduzione"/>
              <w:rPr>
                <w:rFonts w:ascii="Garamond" w:hAnsi="Garamond"/>
                <w:b/>
                <w:bCs/>
                <w:i w:val="0"/>
                <w:sz w:val="24"/>
              </w:rPr>
            </w:pPr>
          </w:p>
        </w:tc>
      </w:tr>
      <w:tr w:rsidR="00E05F0B" w:rsidRPr="001877B7" w14:paraId="180A815B" w14:textId="77777777" w:rsidTr="00410EAE">
        <w:trPr>
          <w:trHeight w:val="227"/>
        </w:trPr>
        <w:tc>
          <w:tcPr>
            <w:tcW w:w="4678" w:type="dxa"/>
            <w:noWrap/>
            <w:hideMark/>
          </w:tcPr>
          <w:p w14:paraId="211EB79F"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S06INE - DIETISTA</w:t>
            </w:r>
          </w:p>
        </w:tc>
        <w:tc>
          <w:tcPr>
            <w:tcW w:w="774" w:type="dxa"/>
            <w:noWrap/>
            <w:hideMark/>
          </w:tcPr>
          <w:p w14:paraId="327705C3" w14:textId="77777777" w:rsidR="00E05F0B" w:rsidRPr="001877B7" w:rsidRDefault="00E05F0B" w:rsidP="00EB71FC">
            <w:pPr>
              <w:pStyle w:val="Introduzione"/>
              <w:rPr>
                <w:rFonts w:ascii="Garamond" w:hAnsi="Garamond"/>
                <w:i w:val="0"/>
                <w:sz w:val="24"/>
              </w:rPr>
            </w:pPr>
          </w:p>
        </w:tc>
        <w:tc>
          <w:tcPr>
            <w:tcW w:w="775" w:type="dxa"/>
            <w:noWrap/>
            <w:hideMark/>
          </w:tcPr>
          <w:p w14:paraId="1B24C9C2" w14:textId="77777777" w:rsidR="00E05F0B" w:rsidRPr="001877B7" w:rsidRDefault="00E05F0B" w:rsidP="00EB71FC">
            <w:pPr>
              <w:pStyle w:val="Introduzione"/>
              <w:rPr>
                <w:rFonts w:ascii="Garamond" w:hAnsi="Garamond"/>
                <w:i w:val="0"/>
                <w:sz w:val="24"/>
              </w:rPr>
            </w:pPr>
          </w:p>
        </w:tc>
        <w:tc>
          <w:tcPr>
            <w:tcW w:w="775" w:type="dxa"/>
          </w:tcPr>
          <w:p w14:paraId="6D5CC8A1" w14:textId="77777777" w:rsidR="00E05F0B" w:rsidRPr="001877B7" w:rsidRDefault="00E05F0B" w:rsidP="00EB71FC">
            <w:pPr>
              <w:pStyle w:val="Introduzione"/>
              <w:rPr>
                <w:rFonts w:ascii="Garamond" w:hAnsi="Garamond"/>
                <w:i w:val="0"/>
                <w:sz w:val="24"/>
              </w:rPr>
            </w:pPr>
          </w:p>
        </w:tc>
        <w:tc>
          <w:tcPr>
            <w:tcW w:w="774" w:type="dxa"/>
          </w:tcPr>
          <w:p w14:paraId="1B89A853" w14:textId="77777777" w:rsidR="00E05F0B" w:rsidRPr="001877B7" w:rsidRDefault="00E05F0B" w:rsidP="00EB71FC">
            <w:pPr>
              <w:pStyle w:val="Introduzione"/>
              <w:rPr>
                <w:rFonts w:ascii="Garamond" w:hAnsi="Garamond"/>
                <w:i w:val="0"/>
                <w:sz w:val="24"/>
              </w:rPr>
            </w:pPr>
          </w:p>
        </w:tc>
        <w:tc>
          <w:tcPr>
            <w:tcW w:w="775" w:type="dxa"/>
            <w:noWrap/>
            <w:hideMark/>
          </w:tcPr>
          <w:p w14:paraId="0B0B37EB"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86CFBF3" w14:textId="77777777" w:rsidR="00E05F0B" w:rsidRPr="001877B7" w:rsidRDefault="00E05F0B" w:rsidP="00EB71FC">
            <w:pPr>
              <w:pStyle w:val="Introduzione"/>
              <w:rPr>
                <w:rFonts w:ascii="Garamond" w:hAnsi="Garamond"/>
                <w:i w:val="0"/>
                <w:sz w:val="24"/>
              </w:rPr>
            </w:pPr>
          </w:p>
        </w:tc>
      </w:tr>
      <w:tr w:rsidR="00E05F0B" w:rsidRPr="001877B7" w14:paraId="1A1F07E2" w14:textId="77777777" w:rsidTr="00410EAE">
        <w:trPr>
          <w:trHeight w:val="227"/>
        </w:trPr>
        <w:tc>
          <w:tcPr>
            <w:tcW w:w="4678" w:type="dxa"/>
            <w:noWrap/>
            <w:hideMark/>
          </w:tcPr>
          <w:p w14:paraId="66113EFF"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S06TSE - IGIENISTA DENTALE</w:t>
            </w:r>
          </w:p>
        </w:tc>
        <w:tc>
          <w:tcPr>
            <w:tcW w:w="774" w:type="dxa"/>
            <w:noWrap/>
            <w:hideMark/>
          </w:tcPr>
          <w:p w14:paraId="3EAAACA8" w14:textId="77777777" w:rsidR="00E05F0B" w:rsidRPr="001877B7" w:rsidRDefault="00E05F0B" w:rsidP="00EB71FC">
            <w:pPr>
              <w:pStyle w:val="Introduzione"/>
              <w:rPr>
                <w:rFonts w:ascii="Garamond" w:hAnsi="Garamond"/>
                <w:i w:val="0"/>
                <w:sz w:val="24"/>
              </w:rPr>
            </w:pPr>
          </w:p>
        </w:tc>
        <w:tc>
          <w:tcPr>
            <w:tcW w:w="775" w:type="dxa"/>
            <w:noWrap/>
            <w:hideMark/>
          </w:tcPr>
          <w:p w14:paraId="34AE71B6" w14:textId="77777777" w:rsidR="00E05F0B" w:rsidRPr="001877B7" w:rsidRDefault="00E05F0B" w:rsidP="00EB71FC">
            <w:pPr>
              <w:pStyle w:val="Introduzione"/>
              <w:rPr>
                <w:rFonts w:ascii="Garamond" w:hAnsi="Garamond"/>
                <w:i w:val="0"/>
                <w:sz w:val="24"/>
              </w:rPr>
            </w:pPr>
          </w:p>
        </w:tc>
        <w:tc>
          <w:tcPr>
            <w:tcW w:w="775" w:type="dxa"/>
          </w:tcPr>
          <w:p w14:paraId="234D344D" w14:textId="77777777" w:rsidR="00E05F0B" w:rsidRPr="001877B7" w:rsidRDefault="00E05F0B" w:rsidP="00EB71FC">
            <w:pPr>
              <w:pStyle w:val="Introduzione"/>
              <w:rPr>
                <w:rFonts w:ascii="Garamond" w:hAnsi="Garamond"/>
                <w:i w:val="0"/>
                <w:sz w:val="24"/>
              </w:rPr>
            </w:pPr>
          </w:p>
        </w:tc>
        <w:tc>
          <w:tcPr>
            <w:tcW w:w="774" w:type="dxa"/>
          </w:tcPr>
          <w:p w14:paraId="63DC3800" w14:textId="77777777" w:rsidR="00E05F0B" w:rsidRPr="001877B7" w:rsidRDefault="00E05F0B" w:rsidP="00EB71FC">
            <w:pPr>
              <w:pStyle w:val="Introduzione"/>
              <w:rPr>
                <w:rFonts w:ascii="Garamond" w:hAnsi="Garamond"/>
                <w:i w:val="0"/>
                <w:sz w:val="24"/>
              </w:rPr>
            </w:pPr>
          </w:p>
        </w:tc>
        <w:tc>
          <w:tcPr>
            <w:tcW w:w="775" w:type="dxa"/>
            <w:noWrap/>
            <w:hideMark/>
          </w:tcPr>
          <w:p w14:paraId="125D4386"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EF43842" w14:textId="77777777" w:rsidR="00E05F0B" w:rsidRPr="001877B7" w:rsidRDefault="00E05F0B" w:rsidP="00EB71FC">
            <w:pPr>
              <w:pStyle w:val="Introduzione"/>
              <w:rPr>
                <w:rFonts w:ascii="Garamond" w:hAnsi="Garamond"/>
                <w:i w:val="0"/>
                <w:sz w:val="24"/>
              </w:rPr>
            </w:pPr>
          </w:p>
        </w:tc>
      </w:tr>
      <w:tr w:rsidR="00E05F0B" w:rsidRPr="001877B7" w14:paraId="4729DE9F" w14:textId="77777777" w:rsidTr="00410EAE">
        <w:trPr>
          <w:trHeight w:val="227"/>
        </w:trPr>
        <w:tc>
          <w:tcPr>
            <w:tcW w:w="4678" w:type="dxa"/>
            <w:noWrap/>
            <w:hideMark/>
          </w:tcPr>
          <w:p w14:paraId="337E1CA7"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S06RIE - TECNICO AUDIOPROTESISTA</w:t>
            </w:r>
          </w:p>
        </w:tc>
        <w:tc>
          <w:tcPr>
            <w:tcW w:w="774" w:type="dxa"/>
            <w:noWrap/>
            <w:hideMark/>
          </w:tcPr>
          <w:p w14:paraId="081E0B50" w14:textId="77777777" w:rsidR="00E05F0B" w:rsidRPr="001877B7" w:rsidRDefault="00E05F0B" w:rsidP="00EB71FC">
            <w:pPr>
              <w:pStyle w:val="Introduzione"/>
              <w:rPr>
                <w:rFonts w:ascii="Garamond" w:hAnsi="Garamond"/>
                <w:i w:val="0"/>
                <w:sz w:val="24"/>
              </w:rPr>
            </w:pPr>
          </w:p>
        </w:tc>
        <w:tc>
          <w:tcPr>
            <w:tcW w:w="775" w:type="dxa"/>
            <w:noWrap/>
            <w:hideMark/>
          </w:tcPr>
          <w:p w14:paraId="03A4AAF9" w14:textId="77777777" w:rsidR="00E05F0B" w:rsidRPr="001877B7" w:rsidRDefault="00E05F0B" w:rsidP="00EB71FC">
            <w:pPr>
              <w:pStyle w:val="Introduzione"/>
              <w:rPr>
                <w:rFonts w:ascii="Garamond" w:hAnsi="Garamond"/>
                <w:i w:val="0"/>
                <w:sz w:val="24"/>
              </w:rPr>
            </w:pPr>
          </w:p>
        </w:tc>
        <w:tc>
          <w:tcPr>
            <w:tcW w:w="775" w:type="dxa"/>
          </w:tcPr>
          <w:p w14:paraId="5F3FBAB1" w14:textId="77777777" w:rsidR="00E05F0B" w:rsidRPr="001877B7" w:rsidRDefault="00E05F0B" w:rsidP="00EB71FC">
            <w:pPr>
              <w:pStyle w:val="Introduzione"/>
              <w:rPr>
                <w:rFonts w:ascii="Garamond" w:hAnsi="Garamond"/>
                <w:i w:val="0"/>
                <w:sz w:val="24"/>
              </w:rPr>
            </w:pPr>
          </w:p>
        </w:tc>
        <w:tc>
          <w:tcPr>
            <w:tcW w:w="774" w:type="dxa"/>
          </w:tcPr>
          <w:p w14:paraId="2AEA06E6" w14:textId="77777777" w:rsidR="00E05F0B" w:rsidRPr="001877B7" w:rsidRDefault="00E05F0B" w:rsidP="00EB71FC">
            <w:pPr>
              <w:pStyle w:val="Introduzione"/>
              <w:rPr>
                <w:rFonts w:ascii="Garamond" w:hAnsi="Garamond"/>
                <w:i w:val="0"/>
                <w:sz w:val="24"/>
              </w:rPr>
            </w:pPr>
          </w:p>
        </w:tc>
        <w:tc>
          <w:tcPr>
            <w:tcW w:w="775" w:type="dxa"/>
            <w:noWrap/>
            <w:hideMark/>
          </w:tcPr>
          <w:p w14:paraId="6F175CE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E54D2DA" w14:textId="77777777" w:rsidR="00E05F0B" w:rsidRPr="001877B7" w:rsidRDefault="00E05F0B" w:rsidP="00EB71FC">
            <w:pPr>
              <w:pStyle w:val="Introduzione"/>
              <w:rPr>
                <w:rFonts w:ascii="Garamond" w:hAnsi="Garamond"/>
                <w:i w:val="0"/>
                <w:sz w:val="24"/>
              </w:rPr>
            </w:pPr>
          </w:p>
        </w:tc>
      </w:tr>
      <w:tr w:rsidR="00E05F0B" w:rsidRPr="001877B7" w14:paraId="1DB0F3F5" w14:textId="77777777" w:rsidTr="00410EAE">
        <w:trPr>
          <w:trHeight w:val="227"/>
        </w:trPr>
        <w:tc>
          <w:tcPr>
            <w:tcW w:w="4678" w:type="dxa"/>
            <w:noWrap/>
            <w:hideMark/>
          </w:tcPr>
          <w:p w14:paraId="2C4E431E"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S06RIF - TECNICO AUDIOMETRISTA</w:t>
            </w:r>
          </w:p>
        </w:tc>
        <w:tc>
          <w:tcPr>
            <w:tcW w:w="774" w:type="dxa"/>
            <w:noWrap/>
            <w:hideMark/>
          </w:tcPr>
          <w:p w14:paraId="5171A911" w14:textId="77777777" w:rsidR="00E05F0B" w:rsidRPr="001877B7" w:rsidRDefault="00E05F0B" w:rsidP="00EB71FC">
            <w:pPr>
              <w:pStyle w:val="Introduzione"/>
              <w:rPr>
                <w:rFonts w:ascii="Garamond" w:hAnsi="Garamond"/>
                <w:i w:val="0"/>
                <w:sz w:val="24"/>
              </w:rPr>
            </w:pPr>
          </w:p>
        </w:tc>
        <w:tc>
          <w:tcPr>
            <w:tcW w:w="775" w:type="dxa"/>
            <w:noWrap/>
            <w:hideMark/>
          </w:tcPr>
          <w:p w14:paraId="106FE2D8" w14:textId="77777777" w:rsidR="00E05F0B" w:rsidRPr="001877B7" w:rsidRDefault="00E05F0B" w:rsidP="00EB71FC">
            <w:pPr>
              <w:pStyle w:val="Introduzione"/>
              <w:rPr>
                <w:rFonts w:ascii="Garamond" w:hAnsi="Garamond"/>
                <w:i w:val="0"/>
                <w:sz w:val="24"/>
              </w:rPr>
            </w:pPr>
          </w:p>
        </w:tc>
        <w:tc>
          <w:tcPr>
            <w:tcW w:w="775" w:type="dxa"/>
          </w:tcPr>
          <w:p w14:paraId="2F5E4100" w14:textId="77777777" w:rsidR="00E05F0B" w:rsidRPr="001877B7" w:rsidRDefault="00E05F0B" w:rsidP="00EB71FC">
            <w:pPr>
              <w:pStyle w:val="Introduzione"/>
              <w:rPr>
                <w:rFonts w:ascii="Garamond" w:hAnsi="Garamond"/>
                <w:i w:val="0"/>
                <w:sz w:val="24"/>
              </w:rPr>
            </w:pPr>
          </w:p>
        </w:tc>
        <w:tc>
          <w:tcPr>
            <w:tcW w:w="774" w:type="dxa"/>
          </w:tcPr>
          <w:p w14:paraId="4DF0703F" w14:textId="77777777" w:rsidR="00E05F0B" w:rsidRPr="001877B7" w:rsidRDefault="00E05F0B" w:rsidP="00EB71FC">
            <w:pPr>
              <w:pStyle w:val="Introduzione"/>
              <w:rPr>
                <w:rFonts w:ascii="Garamond" w:hAnsi="Garamond"/>
                <w:i w:val="0"/>
                <w:sz w:val="24"/>
              </w:rPr>
            </w:pPr>
          </w:p>
        </w:tc>
        <w:tc>
          <w:tcPr>
            <w:tcW w:w="775" w:type="dxa"/>
            <w:noWrap/>
            <w:hideMark/>
          </w:tcPr>
          <w:p w14:paraId="1C0EF329"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493304F" w14:textId="77777777" w:rsidR="00E05F0B" w:rsidRPr="001877B7" w:rsidRDefault="00E05F0B" w:rsidP="00EB71FC">
            <w:pPr>
              <w:pStyle w:val="Introduzione"/>
              <w:rPr>
                <w:rFonts w:ascii="Garamond" w:hAnsi="Garamond"/>
                <w:i w:val="0"/>
                <w:sz w:val="24"/>
              </w:rPr>
            </w:pPr>
          </w:p>
        </w:tc>
      </w:tr>
      <w:tr w:rsidR="00E05F0B" w:rsidRPr="001877B7" w14:paraId="75AC5DB7" w14:textId="77777777" w:rsidTr="00410EAE">
        <w:trPr>
          <w:trHeight w:val="227"/>
        </w:trPr>
        <w:tc>
          <w:tcPr>
            <w:tcW w:w="4678" w:type="dxa"/>
            <w:noWrap/>
            <w:hideMark/>
          </w:tcPr>
          <w:p w14:paraId="288BCCC1"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S06INB - ASSISTENTE SANITARIO</w:t>
            </w:r>
          </w:p>
        </w:tc>
        <w:tc>
          <w:tcPr>
            <w:tcW w:w="774" w:type="dxa"/>
            <w:noWrap/>
            <w:hideMark/>
          </w:tcPr>
          <w:p w14:paraId="163ADE49" w14:textId="77777777" w:rsidR="00E05F0B" w:rsidRPr="001877B7" w:rsidRDefault="00E05F0B" w:rsidP="00EB71FC">
            <w:pPr>
              <w:pStyle w:val="Introduzione"/>
              <w:rPr>
                <w:rFonts w:ascii="Garamond" w:hAnsi="Garamond"/>
                <w:i w:val="0"/>
                <w:sz w:val="24"/>
              </w:rPr>
            </w:pPr>
          </w:p>
        </w:tc>
        <w:tc>
          <w:tcPr>
            <w:tcW w:w="775" w:type="dxa"/>
            <w:noWrap/>
            <w:hideMark/>
          </w:tcPr>
          <w:p w14:paraId="6B6E45A6" w14:textId="77777777" w:rsidR="00E05F0B" w:rsidRPr="001877B7" w:rsidRDefault="00E05F0B" w:rsidP="00EB71FC">
            <w:pPr>
              <w:pStyle w:val="Introduzione"/>
              <w:rPr>
                <w:rFonts w:ascii="Garamond" w:hAnsi="Garamond"/>
                <w:i w:val="0"/>
                <w:sz w:val="24"/>
              </w:rPr>
            </w:pPr>
          </w:p>
        </w:tc>
        <w:tc>
          <w:tcPr>
            <w:tcW w:w="775" w:type="dxa"/>
          </w:tcPr>
          <w:p w14:paraId="0072D4D0" w14:textId="77777777" w:rsidR="00E05F0B" w:rsidRPr="001877B7" w:rsidRDefault="00E05F0B" w:rsidP="00EB71FC">
            <w:pPr>
              <w:pStyle w:val="Introduzione"/>
              <w:rPr>
                <w:rFonts w:ascii="Garamond" w:hAnsi="Garamond"/>
                <w:i w:val="0"/>
                <w:sz w:val="24"/>
              </w:rPr>
            </w:pPr>
          </w:p>
        </w:tc>
        <w:tc>
          <w:tcPr>
            <w:tcW w:w="774" w:type="dxa"/>
          </w:tcPr>
          <w:p w14:paraId="505AEB6E" w14:textId="77777777" w:rsidR="00E05F0B" w:rsidRPr="001877B7" w:rsidRDefault="00E05F0B" w:rsidP="00EB71FC">
            <w:pPr>
              <w:pStyle w:val="Introduzione"/>
              <w:rPr>
                <w:rFonts w:ascii="Garamond" w:hAnsi="Garamond"/>
                <w:i w:val="0"/>
                <w:sz w:val="24"/>
              </w:rPr>
            </w:pPr>
          </w:p>
        </w:tc>
        <w:tc>
          <w:tcPr>
            <w:tcW w:w="775" w:type="dxa"/>
            <w:noWrap/>
            <w:hideMark/>
          </w:tcPr>
          <w:p w14:paraId="4B06B9D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5C1390F1" w14:textId="77777777" w:rsidR="00E05F0B" w:rsidRPr="001877B7" w:rsidRDefault="00E05F0B" w:rsidP="00EB71FC">
            <w:pPr>
              <w:pStyle w:val="Introduzione"/>
              <w:rPr>
                <w:rFonts w:ascii="Garamond" w:hAnsi="Garamond"/>
                <w:i w:val="0"/>
                <w:sz w:val="24"/>
              </w:rPr>
            </w:pPr>
          </w:p>
        </w:tc>
      </w:tr>
      <w:tr w:rsidR="00E05F0B" w:rsidRPr="001877B7" w14:paraId="51EB5A33" w14:textId="77777777" w:rsidTr="00410EAE">
        <w:trPr>
          <w:trHeight w:val="227"/>
        </w:trPr>
        <w:tc>
          <w:tcPr>
            <w:tcW w:w="4678" w:type="dxa"/>
            <w:noWrap/>
            <w:hideMark/>
          </w:tcPr>
          <w:p w14:paraId="70943275"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S06TSH - TECNICO DELLA PREVENZIONE NELL'AMBIENTE E NEI LUOGHI DI LAVORO</w:t>
            </w:r>
          </w:p>
        </w:tc>
        <w:tc>
          <w:tcPr>
            <w:tcW w:w="774" w:type="dxa"/>
            <w:noWrap/>
            <w:hideMark/>
          </w:tcPr>
          <w:p w14:paraId="0060B1D0" w14:textId="77777777" w:rsidR="00E05F0B" w:rsidRPr="001877B7" w:rsidRDefault="00E05F0B" w:rsidP="00EB71FC">
            <w:pPr>
              <w:pStyle w:val="Introduzione"/>
              <w:rPr>
                <w:rFonts w:ascii="Garamond" w:hAnsi="Garamond"/>
                <w:i w:val="0"/>
                <w:sz w:val="24"/>
              </w:rPr>
            </w:pPr>
          </w:p>
        </w:tc>
        <w:tc>
          <w:tcPr>
            <w:tcW w:w="775" w:type="dxa"/>
            <w:noWrap/>
            <w:hideMark/>
          </w:tcPr>
          <w:p w14:paraId="18921D0E" w14:textId="77777777" w:rsidR="00E05F0B" w:rsidRPr="001877B7" w:rsidRDefault="00E05F0B" w:rsidP="00EB71FC">
            <w:pPr>
              <w:pStyle w:val="Introduzione"/>
              <w:rPr>
                <w:rFonts w:ascii="Garamond" w:hAnsi="Garamond"/>
                <w:i w:val="0"/>
                <w:sz w:val="24"/>
              </w:rPr>
            </w:pPr>
          </w:p>
        </w:tc>
        <w:tc>
          <w:tcPr>
            <w:tcW w:w="775" w:type="dxa"/>
          </w:tcPr>
          <w:p w14:paraId="3871672C" w14:textId="77777777" w:rsidR="00E05F0B" w:rsidRPr="001877B7" w:rsidRDefault="00E05F0B" w:rsidP="00EB71FC">
            <w:pPr>
              <w:pStyle w:val="Introduzione"/>
              <w:rPr>
                <w:rFonts w:ascii="Garamond" w:hAnsi="Garamond"/>
                <w:i w:val="0"/>
                <w:sz w:val="24"/>
              </w:rPr>
            </w:pPr>
          </w:p>
        </w:tc>
        <w:tc>
          <w:tcPr>
            <w:tcW w:w="774" w:type="dxa"/>
          </w:tcPr>
          <w:p w14:paraId="718FD6F5" w14:textId="77777777" w:rsidR="00E05F0B" w:rsidRPr="001877B7" w:rsidRDefault="00E05F0B" w:rsidP="00EB71FC">
            <w:pPr>
              <w:pStyle w:val="Introduzione"/>
              <w:rPr>
                <w:rFonts w:ascii="Garamond" w:hAnsi="Garamond"/>
                <w:i w:val="0"/>
                <w:sz w:val="24"/>
              </w:rPr>
            </w:pPr>
          </w:p>
        </w:tc>
        <w:tc>
          <w:tcPr>
            <w:tcW w:w="775" w:type="dxa"/>
            <w:noWrap/>
            <w:hideMark/>
          </w:tcPr>
          <w:p w14:paraId="36366E77"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1388FA3" w14:textId="77777777" w:rsidR="00E05F0B" w:rsidRPr="001877B7" w:rsidRDefault="00E05F0B" w:rsidP="00EB71FC">
            <w:pPr>
              <w:pStyle w:val="Introduzione"/>
              <w:rPr>
                <w:rFonts w:ascii="Garamond" w:hAnsi="Garamond"/>
                <w:i w:val="0"/>
                <w:sz w:val="24"/>
              </w:rPr>
            </w:pPr>
          </w:p>
        </w:tc>
      </w:tr>
      <w:tr w:rsidR="00E05F0B" w:rsidRPr="001877B7" w14:paraId="20812E80" w14:textId="77777777" w:rsidTr="00410EAE">
        <w:trPr>
          <w:trHeight w:val="227"/>
        </w:trPr>
        <w:tc>
          <w:tcPr>
            <w:tcW w:w="4678" w:type="dxa"/>
            <w:noWrap/>
            <w:hideMark/>
          </w:tcPr>
          <w:p w14:paraId="4CF02547"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S06TSA - TECNICO DI NEUROFISIOPATOLOGIA</w:t>
            </w:r>
          </w:p>
        </w:tc>
        <w:tc>
          <w:tcPr>
            <w:tcW w:w="774" w:type="dxa"/>
            <w:noWrap/>
            <w:hideMark/>
          </w:tcPr>
          <w:p w14:paraId="33D2EAF6" w14:textId="77777777" w:rsidR="00E05F0B" w:rsidRPr="001877B7" w:rsidRDefault="00E05F0B" w:rsidP="00EB71FC">
            <w:pPr>
              <w:pStyle w:val="Introduzione"/>
              <w:rPr>
                <w:rFonts w:ascii="Garamond" w:hAnsi="Garamond"/>
                <w:i w:val="0"/>
                <w:sz w:val="24"/>
              </w:rPr>
            </w:pPr>
          </w:p>
        </w:tc>
        <w:tc>
          <w:tcPr>
            <w:tcW w:w="775" w:type="dxa"/>
            <w:noWrap/>
            <w:hideMark/>
          </w:tcPr>
          <w:p w14:paraId="3D8CB4DC" w14:textId="77777777" w:rsidR="00E05F0B" w:rsidRPr="001877B7" w:rsidRDefault="00E05F0B" w:rsidP="00EB71FC">
            <w:pPr>
              <w:pStyle w:val="Introduzione"/>
              <w:rPr>
                <w:rFonts w:ascii="Garamond" w:hAnsi="Garamond"/>
                <w:i w:val="0"/>
                <w:sz w:val="24"/>
              </w:rPr>
            </w:pPr>
          </w:p>
        </w:tc>
        <w:tc>
          <w:tcPr>
            <w:tcW w:w="775" w:type="dxa"/>
          </w:tcPr>
          <w:p w14:paraId="5A033F6D" w14:textId="77777777" w:rsidR="00E05F0B" w:rsidRPr="001877B7" w:rsidRDefault="00E05F0B" w:rsidP="00EB71FC">
            <w:pPr>
              <w:pStyle w:val="Introduzione"/>
              <w:rPr>
                <w:rFonts w:ascii="Garamond" w:hAnsi="Garamond"/>
                <w:i w:val="0"/>
                <w:sz w:val="24"/>
              </w:rPr>
            </w:pPr>
          </w:p>
        </w:tc>
        <w:tc>
          <w:tcPr>
            <w:tcW w:w="774" w:type="dxa"/>
          </w:tcPr>
          <w:p w14:paraId="49A51AD4" w14:textId="77777777" w:rsidR="00E05F0B" w:rsidRPr="001877B7" w:rsidRDefault="00E05F0B" w:rsidP="00EB71FC">
            <w:pPr>
              <w:pStyle w:val="Introduzione"/>
              <w:rPr>
                <w:rFonts w:ascii="Garamond" w:hAnsi="Garamond"/>
                <w:i w:val="0"/>
                <w:sz w:val="24"/>
              </w:rPr>
            </w:pPr>
          </w:p>
        </w:tc>
        <w:tc>
          <w:tcPr>
            <w:tcW w:w="775" w:type="dxa"/>
            <w:noWrap/>
            <w:hideMark/>
          </w:tcPr>
          <w:p w14:paraId="5E0315E0"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376B0A91" w14:textId="77777777" w:rsidR="00E05F0B" w:rsidRPr="001877B7" w:rsidRDefault="00E05F0B" w:rsidP="00EB71FC">
            <w:pPr>
              <w:pStyle w:val="Introduzione"/>
              <w:rPr>
                <w:rFonts w:ascii="Garamond" w:hAnsi="Garamond"/>
                <w:i w:val="0"/>
                <w:sz w:val="24"/>
              </w:rPr>
            </w:pPr>
          </w:p>
        </w:tc>
      </w:tr>
      <w:tr w:rsidR="00E05F0B" w:rsidRPr="001877B7" w14:paraId="265D6113" w14:textId="77777777" w:rsidTr="00410EAE">
        <w:trPr>
          <w:trHeight w:val="227"/>
        </w:trPr>
        <w:tc>
          <w:tcPr>
            <w:tcW w:w="4678" w:type="dxa"/>
            <w:noWrap/>
            <w:hideMark/>
          </w:tcPr>
          <w:p w14:paraId="16E1A577"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S06TSB - TECNICO SANITARIO DI LABORATORIO BIOMEDICO</w:t>
            </w:r>
          </w:p>
        </w:tc>
        <w:tc>
          <w:tcPr>
            <w:tcW w:w="774" w:type="dxa"/>
            <w:noWrap/>
            <w:hideMark/>
          </w:tcPr>
          <w:p w14:paraId="69958C36" w14:textId="77777777" w:rsidR="00E05F0B" w:rsidRPr="001877B7" w:rsidRDefault="00E05F0B" w:rsidP="00EB71FC">
            <w:pPr>
              <w:pStyle w:val="Introduzione"/>
              <w:rPr>
                <w:rFonts w:ascii="Garamond" w:hAnsi="Garamond"/>
                <w:i w:val="0"/>
                <w:sz w:val="24"/>
              </w:rPr>
            </w:pPr>
          </w:p>
        </w:tc>
        <w:tc>
          <w:tcPr>
            <w:tcW w:w="775" w:type="dxa"/>
            <w:noWrap/>
            <w:hideMark/>
          </w:tcPr>
          <w:p w14:paraId="2930E67C" w14:textId="77777777" w:rsidR="00E05F0B" w:rsidRPr="001877B7" w:rsidRDefault="00E05F0B" w:rsidP="00EB71FC">
            <w:pPr>
              <w:pStyle w:val="Introduzione"/>
              <w:rPr>
                <w:rFonts w:ascii="Garamond" w:hAnsi="Garamond"/>
                <w:i w:val="0"/>
                <w:sz w:val="24"/>
              </w:rPr>
            </w:pPr>
          </w:p>
        </w:tc>
        <w:tc>
          <w:tcPr>
            <w:tcW w:w="775" w:type="dxa"/>
          </w:tcPr>
          <w:p w14:paraId="5406E7FB" w14:textId="77777777" w:rsidR="00E05F0B" w:rsidRPr="001877B7" w:rsidRDefault="00E05F0B" w:rsidP="00EB71FC">
            <w:pPr>
              <w:pStyle w:val="Introduzione"/>
              <w:rPr>
                <w:rFonts w:ascii="Garamond" w:hAnsi="Garamond"/>
                <w:i w:val="0"/>
                <w:sz w:val="24"/>
              </w:rPr>
            </w:pPr>
          </w:p>
        </w:tc>
        <w:tc>
          <w:tcPr>
            <w:tcW w:w="774" w:type="dxa"/>
          </w:tcPr>
          <w:p w14:paraId="27FE6638" w14:textId="77777777" w:rsidR="00E05F0B" w:rsidRPr="001877B7" w:rsidRDefault="00E05F0B" w:rsidP="00EB71FC">
            <w:pPr>
              <w:pStyle w:val="Introduzione"/>
              <w:rPr>
                <w:rFonts w:ascii="Garamond" w:hAnsi="Garamond"/>
                <w:i w:val="0"/>
                <w:sz w:val="24"/>
              </w:rPr>
            </w:pPr>
          </w:p>
        </w:tc>
        <w:tc>
          <w:tcPr>
            <w:tcW w:w="775" w:type="dxa"/>
            <w:noWrap/>
            <w:hideMark/>
          </w:tcPr>
          <w:p w14:paraId="65A44A9B"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ACF1B76" w14:textId="77777777" w:rsidR="00E05F0B" w:rsidRPr="001877B7" w:rsidRDefault="00E05F0B" w:rsidP="00EB71FC">
            <w:pPr>
              <w:pStyle w:val="Introduzione"/>
              <w:rPr>
                <w:rFonts w:ascii="Garamond" w:hAnsi="Garamond"/>
                <w:i w:val="0"/>
                <w:sz w:val="24"/>
              </w:rPr>
            </w:pPr>
          </w:p>
        </w:tc>
      </w:tr>
      <w:tr w:rsidR="00E05F0B" w:rsidRPr="001877B7" w14:paraId="1F08D9FD" w14:textId="77777777" w:rsidTr="00410EAE">
        <w:trPr>
          <w:trHeight w:val="227"/>
        </w:trPr>
        <w:tc>
          <w:tcPr>
            <w:tcW w:w="4678" w:type="dxa"/>
            <w:noWrap/>
            <w:hideMark/>
          </w:tcPr>
          <w:p w14:paraId="6761DC4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S06TSC - TECNICO SANITARIO DI RADIOLOGIA MEDICA</w:t>
            </w:r>
          </w:p>
        </w:tc>
        <w:tc>
          <w:tcPr>
            <w:tcW w:w="774" w:type="dxa"/>
            <w:noWrap/>
            <w:hideMark/>
          </w:tcPr>
          <w:p w14:paraId="304BBF52" w14:textId="77777777" w:rsidR="00E05F0B" w:rsidRPr="001877B7" w:rsidRDefault="00E05F0B" w:rsidP="00EB71FC">
            <w:pPr>
              <w:pStyle w:val="Introduzione"/>
              <w:rPr>
                <w:rFonts w:ascii="Garamond" w:hAnsi="Garamond"/>
                <w:i w:val="0"/>
                <w:sz w:val="24"/>
              </w:rPr>
            </w:pPr>
          </w:p>
        </w:tc>
        <w:tc>
          <w:tcPr>
            <w:tcW w:w="775" w:type="dxa"/>
            <w:noWrap/>
            <w:hideMark/>
          </w:tcPr>
          <w:p w14:paraId="64F7837B" w14:textId="77777777" w:rsidR="00E05F0B" w:rsidRPr="001877B7" w:rsidRDefault="00E05F0B" w:rsidP="00EB71FC">
            <w:pPr>
              <w:pStyle w:val="Introduzione"/>
              <w:rPr>
                <w:rFonts w:ascii="Garamond" w:hAnsi="Garamond"/>
                <w:i w:val="0"/>
                <w:sz w:val="24"/>
              </w:rPr>
            </w:pPr>
          </w:p>
        </w:tc>
        <w:tc>
          <w:tcPr>
            <w:tcW w:w="775" w:type="dxa"/>
          </w:tcPr>
          <w:p w14:paraId="067BE598" w14:textId="77777777" w:rsidR="00E05F0B" w:rsidRPr="001877B7" w:rsidRDefault="00E05F0B" w:rsidP="00EB71FC">
            <w:pPr>
              <w:pStyle w:val="Introduzione"/>
              <w:rPr>
                <w:rFonts w:ascii="Garamond" w:hAnsi="Garamond"/>
                <w:i w:val="0"/>
                <w:sz w:val="24"/>
              </w:rPr>
            </w:pPr>
          </w:p>
        </w:tc>
        <w:tc>
          <w:tcPr>
            <w:tcW w:w="774" w:type="dxa"/>
          </w:tcPr>
          <w:p w14:paraId="5A23BEE0" w14:textId="77777777" w:rsidR="00E05F0B" w:rsidRPr="001877B7" w:rsidRDefault="00E05F0B" w:rsidP="00EB71FC">
            <w:pPr>
              <w:pStyle w:val="Introduzione"/>
              <w:rPr>
                <w:rFonts w:ascii="Garamond" w:hAnsi="Garamond"/>
                <w:i w:val="0"/>
                <w:sz w:val="24"/>
              </w:rPr>
            </w:pPr>
          </w:p>
        </w:tc>
        <w:tc>
          <w:tcPr>
            <w:tcW w:w="775" w:type="dxa"/>
            <w:noWrap/>
            <w:hideMark/>
          </w:tcPr>
          <w:p w14:paraId="285E7C3B"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BD0A9A4" w14:textId="77777777" w:rsidR="00E05F0B" w:rsidRPr="001877B7" w:rsidRDefault="00E05F0B" w:rsidP="00EB71FC">
            <w:pPr>
              <w:pStyle w:val="Introduzione"/>
              <w:rPr>
                <w:rFonts w:ascii="Garamond" w:hAnsi="Garamond"/>
                <w:i w:val="0"/>
                <w:sz w:val="24"/>
              </w:rPr>
            </w:pPr>
          </w:p>
        </w:tc>
      </w:tr>
      <w:tr w:rsidR="00E05F0B" w:rsidRPr="001877B7" w14:paraId="1CFB0B4D" w14:textId="77777777" w:rsidTr="00410EAE">
        <w:trPr>
          <w:trHeight w:val="227"/>
        </w:trPr>
        <w:tc>
          <w:tcPr>
            <w:tcW w:w="4678" w:type="dxa"/>
            <w:noWrap/>
            <w:hideMark/>
          </w:tcPr>
          <w:p w14:paraId="319F777B"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S06TSD - TECNICO DI FISIOPATOLOGIA CARDIOCIRCOL. E PROFUSIONE CARDIOVASC.</w:t>
            </w:r>
          </w:p>
        </w:tc>
        <w:tc>
          <w:tcPr>
            <w:tcW w:w="774" w:type="dxa"/>
            <w:noWrap/>
            <w:hideMark/>
          </w:tcPr>
          <w:p w14:paraId="4DB788D8" w14:textId="77777777" w:rsidR="00E05F0B" w:rsidRPr="001877B7" w:rsidRDefault="00E05F0B" w:rsidP="00EB71FC">
            <w:pPr>
              <w:pStyle w:val="Introduzione"/>
              <w:rPr>
                <w:rFonts w:ascii="Garamond" w:hAnsi="Garamond"/>
                <w:i w:val="0"/>
                <w:sz w:val="24"/>
              </w:rPr>
            </w:pPr>
          </w:p>
        </w:tc>
        <w:tc>
          <w:tcPr>
            <w:tcW w:w="775" w:type="dxa"/>
            <w:noWrap/>
            <w:hideMark/>
          </w:tcPr>
          <w:p w14:paraId="1509942C" w14:textId="77777777" w:rsidR="00E05F0B" w:rsidRPr="001877B7" w:rsidRDefault="00E05F0B" w:rsidP="00EB71FC">
            <w:pPr>
              <w:pStyle w:val="Introduzione"/>
              <w:rPr>
                <w:rFonts w:ascii="Garamond" w:hAnsi="Garamond"/>
                <w:i w:val="0"/>
                <w:sz w:val="24"/>
              </w:rPr>
            </w:pPr>
          </w:p>
        </w:tc>
        <w:tc>
          <w:tcPr>
            <w:tcW w:w="775" w:type="dxa"/>
          </w:tcPr>
          <w:p w14:paraId="2B861D53" w14:textId="77777777" w:rsidR="00E05F0B" w:rsidRPr="001877B7" w:rsidRDefault="00E05F0B" w:rsidP="00EB71FC">
            <w:pPr>
              <w:pStyle w:val="Introduzione"/>
              <w:rPr>
                <w:rFonts w:ascii="Garamond" w:hAnsi="Garamond"/>
                <w:i w:val="0"/>
                <w:sz w:val="24"/>
              </w:rPr>
            </w:pPr>
          </w:p>
        </w:tc>
        <w:tc>
          <w:tcPr>
            <w:tcW w:w="774" w:type="dxa"/>
          </w:tcPr>
          <w:p w14:paraId="531FBB9D" w14:textId="77777777" w:rsidR="00E05F0B" w:rsidRPr="001877B7" w:rsidRDefault="00E05F0B" w:rsidP="00EB71FC">
            <w:pPr>
              <w:pStyle w:val="Introduzione"/>
              <w:rPr>
                <w:rFonts w:ascii="Garamond" w:hAnsi="Garamond"/>
                <w:i w:val="0"/>
                <w:sz w:val="24"/>
              </w:rPr>
            </w:pPr>
          </w:p>
        </w:tc>
        <w:tc>
          <w:tcPr>
            <w:tcW w:w="775" w:type="dxa"/>
            <w:noWrap/>
            <w:hideMark/>
          </w:tcPr>
          <w:p w14:paraId="036D544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447AE6B" w14:textId="77777777" w:rsidR="00E05F0B" w:rsidRPr="001877B7" w:rsidRDefault="00E05F0B" w:rsidP="00EB71FC">
            <w:pPr>
              <w:pStyle w:val="Introduzione"/>
              <w:rPr>
                <w:rFonts w:ascii="Garamond" w:hAnsi="Garamond"/>
                <w:i w:val="0"/>
                <w:sz w:val="24"/>
              </w:rPr>
            </w:pPr>
          </w:p>
        </w:tc>
      </w:tr>
      <w:tr w:rsidR="00E05F0B" w:rsidRPr="001877B7" w14:paraId="1D25F0D1" w14:textId="77777777" w:rsidTr="00410EAE">
        <w:trPr>
          <w:trHeight w:val="227"/>
        </w:trPr>
        <w:tc>
          <w:tcPr>
            <w:tcW w:w="4678" w:type="dxa"/>
            <w:noWrap/>
            <w:hideMark/>
          </w:tcPr>
          <w:p w14:paraId="65ED46F0"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S06TSF - OTTICO</w:t>
            </w:r>
          </w:p>
        </w:tc>
        <w:tc>
          <w:tcPr>
            <w:tcW w:w="774" w:type="dxa"/>
            <w:noWrap/>
            <w:hideMark/>
          </w:tcPr>
          <w:p w14:paraId="5AC74758" w14:textId="77777777" w:rsidR="00E05F0B" w:rsidRPr="001877B7" w:rsidRDefault="00E05F0B" w:rsidP="00EB71FC">
            <w:pPr>
              <w:pStyle w:val="Introduzione"/>
              <w:rPr>
                <w:rFonts w:ascii="Garamond" w:hAnsi="Garamond"/>
                <w:i w:val="0"/>
                <w:sz w:val="24"/>
              </w:rPr>
            </w:pPr>
          </w:p>
        </w:tc>
        <w:tc>
          <w:tcPr>
            <w:tcW w:w="775" w:type="dxa"/>
            <w:noWrap/>
            <w:hideMark/>
          </w:tcPr>
          <w:p w14:paraId="2A08D2DC" w14:textId="77777777" w:rsidR="00E05F0B" w:rsidRPr="001877B7" w:rsidRDefault="00E05F0B" w:rsidP="00EB71FC">
            <w:pPr>
              <w:pStyle w:val="Introduzione"/>
              <w:rPr>
                <w:rFonts w:ascii="Garamond" w:hAnsi="Garamond"/>
                <w:i w:val="0"/>
                <w:sz w:val="24"/>
              </w:rPr>
            </w:pPr>
          </w:p>
        </w:tc>
        <w:tc>
          <w:tcPr>
            <w:tcW w:w="775" w:type="dxa"/>
          </w:tcPr>
          <w:p w14:paraId="2F8E1E3C" w14:textId="77777777" w:rsidR="00E05F0B" w:rsidRPr="001877B7" w:rsidRDefault="00E05F0B" w:rsidP="00EB71FC">
            <w:pPr>
              <w:pStyle w:val="Introduzione"/>
              <w:rPr>
                <w:rFonts w:ascii="Garamond" w:hAnsi="Garamond"/>
                <w:i w:val="0"/>
                <w:sz w:val="24"/>
              </w:rPr>
            </w:pPr>
          </w:p>
        </w:tc>
        <w:tc>
          <w:tcPr>
            <w:tcW w:w="774" w:type="dxa"/>
          </w:tcPr>
          <w:p w14:paraId="7A2AB53E" w14:textId="77777777" w:rsidR="00E05F0B" w:rsidRPr="001877B7" w:rsidRDefault="00E05F0B" w:rsidP="00EB71FC">
            <w:pPr>
              <w:pStyle w:val="Introduzione"/>
              <w:rPr>
                <w:rFonts w:ascii="Garamond" w:hAnsi="Garamond"/>
                <w:i w:val="0"/>
                <w:sz w:val="24"/>
              </w:rPr>
            </w:pPr>
          </w:p>
        </w:tc>
        <w:tc>
          <w:tcPr>
            <w:tcW w:w="775" w:type="dxa"/>
            <w:noWrap/>
            <w:hideMark/>
          </w:tcPr>
          <w:p w14:paraId="5377F65F"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3C337540" w14:textId="77777777" w:rsidR="00E05F0B" w:rsidRPr="001877B7" w:rsidRDefault="00E05F0B" w:rsidP="00EB71FC">
            <w:pPr>
              <w:pStyle w:val="Introduzione"/>
              <w:rPr>
                <w:rFonts w:ascii="Garamond" w:hAnsi="Garamond"/>
                <w:i w:val="0"/>
                <w:sz w:val="24"/>
              </w:rPr>
            </w:pPr>
          </w:p>
        </w:tc>
      </w:tr>
      <w:tr w:rsidR="00E05F0B" w:rsidRPr="001877B7" w14:paraId="25EC51E6" w14:textId="77777777" w:rsidTr="00410EAE">
        <w:trPr>
          <w:trHeight w:val="227"/>
        </w:trPr>
        <w:tc>
          <w:tcPr>
            <w:tcW w:w="4678" w:type="dxa"/>
            <w:noWrap/>
            <w:hideMark/>
          </w:tcPr>
          <w:p w14:paraId="5394503A" w14:textId="77777777" w:rsidR="00E05F0B" w:rsidRPr="00B46887" w:rsidRDefault="00E05F0B" w:rsidP="00EB71FC">
            <w:pPr>
              <w:pStyle w:val="Introduzione"/>
              <w:ind w:firstLine="0"/>
              <w:rPr>
                <w:rFonts w:ascii="Garamond" w:hAnsi="Garamond"/>
                <w:i w:val="0"/>
                <w:sz w:val="20"/>
                <w:szCs w:val="20"/>
              </w:rPr>
            </w:pPr>
            <w:r w:rsidRPr="00B46887">
              <w:rPr>
                <w:rFonts w:ascii="Garamond" w:hAnsi="Garamond"/>
                <w:i w:val="0"/>
                <w:sz w:val="20"/>
                <w:szCs w:val="20"/>
              </w:rPr>
              <w:t>S06TSG - ODONTOTECNICO</w:t>
            </w:r>
          </w:p>
        </w:tc>
        <w:tc>
          <w:tcPr>
            <w:tcW w:w="774" w:type="dxa"/>
            <w:noWrap/>
            <w:hideMark/>
          </w:tcPr>
          <w:p w14:paraId="7BD693CA" w14:textId="77777777" w:rsidR="00E05F0B" w:rsidRPr="001877B7" w:rsidRDefault="00E05F0B" w:rsidP="00EB71FC">
            <w:pPr>
              <w:pStyle w:val="Introduzione"/>
              <w:rPr>
                <w:rFonts w:ascii="Garamond" w:hAnsi="Garamond"/>
                <w:i w:val="0"/>
                <w:sz w:val="24"/>
              </w:rPr>
            </w:pPr>
          </w:p>
        </w:tc>
        <w:tc>
          <w:tcPr>
            <w:tcW w:w="775" w:type="dxa"/>
            <w:noWrap/>
            <w:hideMark/>
          </w:tcPr>
          <w:p w14:paraId="71F09A9A" w14:textId="77777777" w:rsidR="00E05F0B" w:rsidRPr="001877B7" w:rsidRDefault="00E05F0B" w:rsidP="00EB71FC">
            <w:pPr>
              <w:pStyle w:val="Introduzione"/>
              <w:rPr>
                <w:rFonts w:ascii="Garamond" w:hAnsi="Garamond"/>
                <w:i w:val="0"/>
                <w:sz w:val="24"/>
              </w:rPr>
            </w:pPr>
          </w:p>
        </w:tc>
        <w:tc>
          <w:tcPr>
            <w:tcW w:w="775" w:type="dxa"/>
          </w:tcPr>
          <w:p w14:paraId="3667E747" w14:textId="77777777" w:rsidR="00E05F0B" w:rsidRPr="001877B7" w:rsidRDefault="00E05F0B" w:rsidP="00EB71FC">
            <w:pPr>
              <w:pStyle w:val="Introduzione"/>
              <w:rPr>
                <w:rFonts w:ascii="Garamond" w:hAnsi="Garamond"/>
                <w:i w:val="0"/>
                <w:sz w:val="24"/>
              </w:rPr>
            </w:pPr>
          </w:p>
        </w:tc>
        <w:tc>
          <w:tcPr>
            <w:tcW w:w="774" w:type="dxa"/>
          </w:tcPr>
          <w:p w14:paraId="4B2066D5" w14:textId="77777777" w:rsidR="00E05F0B" w:rsidRPr="001877B7" w:rsidRDefault="00E05F0B" w:rsidP="00EB71FC">
            <w:pPr>
              <w:pStyle w:val="Introduzione"/>
              <w:rPr>
                <w:rFonts w:ascii="Garamond" w:hAnsi="Garamond"/>
                <w:i w:val="0"/>
                <w:sz w:val="24"/>
              </w:rPr>
            </w:pPr>
          </w:p>
        </w:tc>
        <w:tc>
          <w:tcPr>
            <w:tcW w:w="775" w:type="dxa"/>
            <w:noWrap/>
            <w:hideMark/>
          </w:tcPr>
          <w:p w14:paraId="3515E3A1"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3CA60B2" w14:textId="77777777" w:rsidR="00E05F0B" w:rsidRPr="001877B7" w:rsidRDefault="00E05F0B" w:rsidP="00EB71FC">
            <w:pPr>
              <w:pStyle w:val="Introduzione"/>
              <w:rPr>
                <w:rFonts w:ascii="Garamond" w:hAnsi="Garamond"/>
                <w:i w:val="0"/>
                <w:sz w:val="24"/>
              </w:rPr>
            </w:pPr>
          </w:p>
        </w:tc>
      </w:tr>
      <w:tr w:rsidR="00E05F0B" w:rsidRPr="001877B7" w14:paraId="650EBEF6" w14:textId="77777777" w:rsidTr="00410EAE">
        <w:trPr>
          <w:trHeight w:val="227"/>
        </w:trPr>
        <w:tc>
          <w:tcPr>
            <w:tcW w:w="4678" w:type="dxa"/>
            <w:noWrap/>
            <w:hideMark/>
          </w:tcPr>
          <w:p w14:paraId="760EB819"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S06RIG - TECNICO ORTOPEDICO</w:t>
            </w:r>
          </w:p>
        </w:tc>
        <w:tc>
          <w:tcPr>
            <w:tcW w:w="774" w:type="dxa"/>
            <w:noWrap/>
            <w:hideMark/>
          </w:tcPr>
          <w:p w14:paraId="2DB9853A" w14:textId="77777777" w:rsidR="00E05F0B" w:rsidRPr="001877B7" w:rsidRDefault="00E05F0B" w:rsidP="00EB71FC">
            <w:pPr>
              <w:pStyle w:val="Introduzione"/>
              <w:rPr>
                <w:rFonts w:ascii="Garamond" w:hAnsi="Garamond"/>
                <w:i w:val="0"/>
                <w:sz w:val="24"/>
              </w:rPr>
            </w:pPr>
          </w:p>
        </w:tc>
        <w:tc>
          <w:tcPr>
            <w:tcW w:w="775" w:type="dxa"/>
            <w:noWrap/>
            <w:hideMark/>
          </w:tcPr>
          <w:p w14:paraId="4138DC82" w14:textId="77777777" w:rsidR="00E05F0B" w:rsidRPr="001877B7" w:rsidRDefault="00E05F0B" w:rsidP="00EB71FC">
            <w:pPr>
              <w:pStyle w:val="Introduzione"/>
              <w:rPr>
                <w:rFonts w:ascii="Garamond" w:hAnsi="Garamond"/>
                <w:i w:val="0"/>
                <w:sz w:val="24"/>
              </w:rPr>
            </w:pPr>
          </w:p>
        </w:tc>
        <w:tc>
          <w:tcPr>
            <w:tcW w:w="775" w:type="dxa"/>
          </w:tcPr>
          <w:p w14:paraId="3D704A48" w14:textId="77777777" w:rsidR="00E05F0B" w:rsidRPr="001877B7" w:rsidRDefault="00E05F0B" w:rsidP="00EB71FC">
            <w:pPr>
              <w:pStyle w:val="Introduzione"/>
              <w:rPr>
                <w:rFonts w:ascii="Garamond" w:hAnsi="Garamond"/>
                <w:i w:val="0"/>
                <w:sz w:val="24"/>
              </w:rPr>
            </w:pPr>
          </w:p>
        </w:tc>
        <w:tc>
          <w:tcPr>
            <w:tcW w:w="774" w:type="dxa"/>
          </w:tcPr>
          <w:p w14:paraId="17DE8AF1" w14:textId="77777777" w:rsidR="00E05F0B" w:rsidRPr="001877B7" w:rsidRDefault="00E05F0B" w:rsidP="00EB71FC">
            <w:pPr>
              <w:pStyle w:val="Introduzione"/>
              <w:rPr>
                <w:rFonts w:ascii="Garamond" w:hAnsi="Garamond"/>
                <w:i w:val="0"/>
                <w:sz w:val="24"/>
              </w:rPr>
            </w:pPr>
          </w:p>
        </w:tc>
        <w:tc>
          <w:tcPr>
            <w:tcW w:w="775" w:type="dxa"/>
            <w:noWrap/>
            <w:hideMark/>
          </w:tcPr>
          <w:p w14:paraId="4F8510C6"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3EE151DF" w14:textId="77777777" w:rsidR="00E05F0B" w:rsidRPr="001877B7" w:rsidRDefault="00E05F0B" w:rsidP="00EB71FC">
            <w:pPr>
              <w:pStyle w:val="Introduzione"/>
              <w:rPr>
                <w:rFonts w:ascii="Garamond" w:hAnsi="Garamond"/>
                <w:i w:val="0"/>
                <w:sz w:val="24"/>
              </w:rPr>
            </w:pPr>
          </w:p>
        </w:tc>
      </w:tr>
      <w:tr w:rsidR="00E05F0B" w:rsidRPr="001877B7" w14:paraId="5A41D858" w14:textId="77777777" w:rsidTr="00410EAE">
        <w:trPr>
          <w:trHeight w:val="227"/>
        </w:trPr>
        <w:tc>
          <w:tcPr>
            <w:tcW w:w="4678" w:type="dxa"/>
            <w:shd w:val="clear" w:color="auto" w:fill="92CDDC" w:themeFill="accent5" w:themeFillTint="99"/>
            <w:noWrap/>
            <w:hideMark/>
          </w:tcPr>
          <w:p w14:paraId="01C0D33D" w14:textId="77777777" w:rsidR="00E05F0B" w:rsidRPr="00B46887" w:rsidRDefault="00E05F0B" w:rsidP="00EB71FC">
            <w:pPr>
              <w:pStyle w:val="Introduzione"/>
              <w:ind w:firstLine="0"/>
              <w:jc w:val="left"/>
              <w:rPr>
                <w:rFonts w:ascii="Garamond" w:hAnsi="Garamond"/>
                <w:b/>
                <w:i w:val="0"/>
                <w:sz w:val="20"/>
                <w:szCs w:val="20"/>
              </w:rPr>
            </w:pPr>
            <w:r w:rsidRPr="00B46887">
              <w:rPr>
                <w:rFonts w:ascii="Garamond" w:hAnsi="Garamond"/>
                <w:b/>
                <w:i w:val="0"/>
                <w:sz w:val="20"/>
                <w:szCs w:val="20"/>
              </w:rPr>
              <w:t>PROFESSIONI SANITARIE RIABILITATIVE</w:t>
            </w:r>
          </w:p>
        </w:tc>
        <w:tc>
          <w:tcPr>
            <w:tcW w:w="4648" w:type="dxa"/>
            <w:gridSpan w:val="7"/>
            <w:shd w:val="clear" w:color="auto" w:fill="92CDDC" w:themeFill="accent5" w:themeFillTint="99"/>
            <w:noWrap/>
            <w:hideMark/>
          </w:tcPr>
          <w:p w14:paraId="5D7485E7" w14:textId="77777777" w:rsidR="00E05F0B" w:rsidRPr="001877B7" w:rsidRDefault="00E05F0B" w:rsidP="00EB71FC">
            <w:pPr>
              <w:pStyle w:val="Introduzione"/>
              <w:rPr>
                <w:rFonts w:ascii="Garamond" w:hAnsi="Garamond"/>
                <w:b/>
                <w:i w:val="0"/>
                <w:sz w:val="24"/>
              </w:rPr>
            </w:pPr>
          </w:p>
        </w:tc>
      </w:tr>
      <w:tr w:rsidR="00E05F0B" w:rsidRPr="001877B7" w14:paraId="7AA5DDFF" w14:textId="77777777" w:rsidTr="00410EAE">
        <w:trPr>
          <w:trHeight w:val="227"/>
        </w:trPr>
        <w:tc>
          <w:tcPr>
            <w:tcW w:w="4678" w:type="dxa"/>
            <w:shd w:val="clear" w:color="auto" w:fill="DAEEF3" w:themeFill="accent5" w:themeFillTint="33"/>
            <w:noWrap/>
            <w:hideMark/>
          </w:tcPr>
          <w:p w14:paraId="2B158841"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COLLABORATORE PROFESSIONALE SANITARIO</w:t>
            </w:r>
          </w:p>
        </w:tc>
        <w:tc>
          <w:tcPr>
            <w:tcW w:w="4648" w:type="dxa"/>
            <w:gridSpan w:val="7"/>
            <w:shd w:val="clear" w:color="auto" w:fill="DAEEF3" w:themeFill="accent5" w:themeFillTint="33"/>
            <w:noWrap/>
            <w:hideMark/>
          </w:tcPr>
          <w:p w14:paraId="7418E8BF" w14:textId="77777777" w:rsidR="00E05F0B" w:rsidRPr="001877B7" w:rsidRDefault="00E05F0B" w:rsidP="00EB71FC">
            <w:pPr>
              <w:pStyle w:val="Introduzione"/>
              <w:rPr>
                <w:rFonts w:ascii="Garamond" w:hAnsi="Garamond"/>
                <w:b/>
                <w:bCs/>
                <w:i w:val="0"/>
                <w:sz w:val="24"/>
              </w:rPr>
            </w:pPr>
          </w:p>
        </w:tc>
      </w:tr>
      <w:tr w:rsidR="00E05F0B" w:rsidRPr="001877B7" w14:paraId="6FF95958" w14:textId="77777777" w:rsidTr="00410EAE">
        <w:trPr>
          <w:trHeight w:val="227"/>
        </w:trPr>
        <w:tc>
          <w:tcPr>
            <w:tcW w:w="4678" w:type="dxa"/>
            <w:noWrap/>
            <w:hideMark/>
          </w:tcPr>
          <w:p w14:paraId="48426E28"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S07RIA - FISIOTERAPISTA</w:t>
            </w:r>
          </w:p>
        </w:tc>
        <w:tc>
          <w:tcPr>
            <w:tcW w:w="774" w:type="dxa"/>
            <w:noWrap/>
            <w:hideMark/>
          </w:tcPr>
          <w:p w14:paraId="3788CB60" w14:textId="77777777" w:rsidR="00E05F0B" w:rsidRPr="001877B7" w:rsidRDefault="00E05F0B" w:rsidP="00EB71FC">
            <w:pPr>
              <w:pStyle w:val="Introduzione"/>
              <w:rPr>
                <w:rFonts w:ascii="Garamond" w:hAnsi="Garamond"/>
                <w:i w:val="0"/>
                <w:sz w:val="24"/>
              </w:rPr>
            </w:pPr>
          </w:p>
        </w:tc>
        <w:tc>
          <w:tcPr>
            <w:tcW w:w="775" w:type="dxa"/>
            <w:noWrap/>
            <w:hideMark/>
          </w:tcPr>
          <w:p w14:paraId="15EEE95C" w14:textId="77777777" w:rsidR="00E05F0B" w:rsidRPr="001877B7" w:rsidRDefault="00E05F0B" w:rsidP="00EB71FC">
            <w:pPr>
              <w:pStyle w:val="Introduzione"/>
              <w:rPr>
                <w:rFonts w:ascii="Garamond" w:hAnsi="Garamond"/>
                <w:i w:val="0"/>
                <w:sz w:val="24"/>
              </w:rPr>
            </w:pPr>
          </w:p>
        </w:tc>
        <w:tc>
          <w:tcPr>
            <w:tcW w:w="775" w:type="dxa"/>
          </w:tcPr>
          <w:p w14:paraId="097B2CD7" w14:textId="77777777" w:rsidR="00E05F0B" w:rsidRPr="001877B7" w:rsidRDefault="00E05F0B" w:rsidP="00EB71FC">
            <w:pPr>
              <w:pStyle w:val="Introduzione"/>
              <w:rPr>
                <w:rFonts w:ascii="Garamond" w:hAnsi="Garamond"/>
                <w:i w:val="0"/>
                <w:sz w:val="24"/>
              </w:rPr>
            </w:pPr>
          </w:p>
        </w:tc>
        <w:tc>
          <w:tcPr>
            <w:tcW w:w="774" w:type="dxa"/>
          </w:tcPr>
          <w:p w14:paraId="5573F358" w14:textId="77777777" w:rsidR="00E05F0B" w:rsidRPr="001877B7" w:rsidRDefault="00E05F0B" w:rsidP="00EB71FC">
            <w:pPr>
              <w:pStyle w:val="Introduzione"/>
              <w:rPr>
                <w:rFonts w:ascii="Garamond" w:hAnsi="Garamond"/>
                <w:i w:val="0"/>
                <w:sz w:val="24"/>
              </w:rPr>
            </w:pPr>
          </w:p>
        </w:tc>
        <w:tc>
          <w:tcPr>
            <w:tcW w:w="775" w:type="dxa"/>
            <w:noWrap/>
            <w:hideMark/>
          </w:tcPr>
          <w:p w14:paraId="5C4B5C7F"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522852B2" w14:textId="77777777" w:rsidR="00E05F0B" w:rsidRPr="001877B7" w:rsidRDefault="00E05F0B" w:rsidP="00EB71FC">
            <w:pPr>
              <w:pStyle w:val="Introduzione"/>
              <w:rPr>
                <w:rFonts w:ascii="Garamond" w:hAnsi="Garamond"/>
                <w:i w:val="0"/>
                <w:sz w:val="24"/>
              </w:rPr>
            </w:pPr>
          </w:p>
        </w:tc>
      </w:tr>
      <w:tr w:rsidR="00E05F0B" w:rsidRPr="001877B7" w14:paraId="0C710992" w14:textId="77777777" w:rsidTr="00410EAE">
        <w:trPr>
          <w:trHeight w:val="227"/>
        </w:trPr>
        <w:tc>
          <w:tcPr>
            <w:tcW w:w="4678" w:type="dxa"/>
            <w:noWrap/>
            <w:hideMark/>
          </w:tcPr>
          <w:p w14:paraId="4BE56746"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S07RIB - LOGOPEDISTA</w:t>
            </w:r>
          </w:p>
        </w:tc>
        <w:tc>
          <w:tcPr>
            <w:tcW w:w="774" w:type="dxa"/>
            <w:noWrap/>
            <w:hideMark/>
          </w:tcPr>
          <w:p w14:paraId="3AB7CE42" w14:textId="77777777" w:rsidR="00E05F0B" w:rsidRPr="001877B7" w:rsidRDefault="00E05F0B" w:rsidP="00EB71FC">
            <w:pPr>
              <w:pStyle w:val="Introduzione"/>
              <w:rPr>
                <w:rFonts w:ascii="Garamond" w:hAnsi="Garamond"/>
                <w:i w:val="0"/>
                <w:sz w:val="24"/>
              </w:rPr>
            </w:pPr>
          </w:p>
        </w:tc>
        <w:tc>
          <w:tcPr>
            <w:tcW w:w="775" w:type="dxa"/>
            <w:noWrap/>
            <w:hideMark/>
          </w:tcPr>
          <w:p w14:paraId="38708E0C" w14:textId="77777777" w:rsidR="00E05F0B" w:rsidRPr="001877B7" w:rsidRDefault="00E05F0B" w:rsidP="00EB71FC">
            <w:pPr>
              <w:pStyle w:val="Introduzione"/>
              <w:rPr>
                <w:rFonts w:ascii="Garamond" w:hAnsi="Garamond"/>
                <w:i w:val="0"/>
                <w:sz w:val="24"/>
              </w:rPr>
            </w:pPr>
          </w:p>
        </w:tc>
        <w:tc>
          <w:tcPr>
            <w:tcW w:w="775" w:type="dxa"/>
          </w:tcPr>
          <w:p w14:paraId="5106348E" w14:textId="77777777" w:rsidR="00E05F0B" w:rsidRPr="001877B7" w:rsidRDefault="00E05F0B" w:rsidP="00EB71FC">
            <w:pPr>
              <w:pStyle w:val="Introduzione"/>
              <w:rPr>
                <w:rFonts w:ascii="Garamond" w:hAnsi="Garamond"/>
                <w:i w:val="0"/>
                <w:sz w:val="24"/>
              </w:rPr>
            </w:pPr>
          </w:p>
        </w:tc>
        <w:tc>
          <w:tcPr>
            <w:tcW w:w="774" w:type="dxa"/>
          </w:tcPr>
          <w:p w14:paraId="761B0F63" w14:textId="77777777" w:rsidR="00E05F0B" w:rsidRPr="001877B7" w:rsidRDefault="00E05F0B" w:rsidP="00EB71FC">
            <w:pPr>
              <w:pStyle w:val="Introduzione"/>
              <w:rPr>
                <w:rFonts w:ascii="Garamond" w:hAnsi="Garamond"/>
                <w:i w:val="0"/>
                <w:sz w:val="24"/>
              </w:rPr>
            </w:pPr>
          </w:p>
        </w:tc>
        <w:tc>
          <w:tcPr>
            <w:tcW w:w="775" w:type="dxa"/>
            <w:noWrap/>
            <w:hideMark/>
          </w:tcPr>
          <w:p w14:paraId="072A4713"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7BF54BFC" w14:textId="77777777" w:rsidR="00E05F0B" w:rsidRPr="001877B7" w:rsidRDefault="00E05F0B" w:rsidP="00EB71FC">
            <w:pPr>
              <w:pStyle w:val="Introduzione"/>
              <w:rPr>
                <w:rFonts w:ascii="Garamond" w:hAnsi="Garamond"/>
                <w:i w:val="0"/>
                <w:sz w:val="24"/>
              </w:rPr>
            </w:pPr>
          </w:p>
        </w:tc>
      </w:tr>
      <w:tr w:rsidR="00E05F0B" w:rsidRPr="001877B7" w14:paraId="0F5488B3" w14:textId="77777777" w:rsidTr="00410EAE">
        <w:trPr>
          <w:trHeight w:val="227"/>
        </w:trPr>
        <w:tc>
          <w:tcPr>
            <w:tcW w:w="4678" w:type="dxa"/>
            <w:noWrap/>
            <w:hideMark/>
          </w:tcPr>
          <w:p w14:paraId="6788E5CD"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lastRenderedPageBreak/>
              <w:t>S07RIC - ORTOTTISTA-ASSISTENTE DI OFTALMOLOGIA</w:t>
            </w:r>
          </w:p>
        </w:tc>
        <w:tc>
          <w:tcPr>
            <w:tcW w:w="774" w:type="dxa"/>
            <w:noWrap/>
            <w:hideMark/>
          </w:tcPr>
          <w:p w14:paraId="09E4D96B" w14:textId="77777777" w:rsidR="00E05F0B" w:rsidRPr="001877B7" w:rsidRDefault="00E05F0B" w:rsidP="00EB71FC">
            <w:pPr>
              <w:pStyle w:val="Introduzione"/>
              <w:rPr>
                <w:rFonts w:ascii="Garamond" w:hAnsi="Garamond"/>
                <w:i w:val="0"/>
                <w:sz w:val="24"/>
              </w:rPr>
            </w:pPr>
          </w:p>
        </w:tc>
        <w:tc>
          <w:tcPr>
            <w:tcW w:w="775" w:type="dxa"/>
            <w:noWrap/>
            <w:hideMark/>
          </w:tcPr>
          <w:p w14:paraId="2B759F96" w14:textId="77777777" w:rsidR="00E05F0B" w:rsidRPr="001877B7" w:rsidRDefault="00E05F0B" w:rsidP="00EB71FC">
            <w:pPr>
              <w:pStyle w:val="Introduzione"/>
              <w:rPr>
                <w:rFonts w:ascii="Garamond" w:hAnsi="Garamond"/>
                <w:i w:val="0"/>
                <w:sz w:val="24"/>
              </w:rPr>
            </w:pPr>
          </w:p>
        </w:tc>
        <w:tc>
          <w:tcPr>
            <w:tcW w:w="775" w:type="dxa"/>
          </w:tcPr>
          <w:p w14:paraId="5A77FC6E" w14:textId="77777777" w:rsidR="00E05F0B" w:rsidRPr="001877B7" w:rsidRDefault="00E05F0B" w:rsidP="00EB71FC">
            <w:pPr>
              <w:pStyle w:val="Introduzione"/>
              <w:rPr>
                <w:rFonts w:ascii="Garamond" w:hAnsi="Garamond"/>
                <w:i w:val="0"/>
                <w:sz w:val="24"/>
              </w:rPr>
            </w:pPr>
          </w:p>
        </w:tc>
        <w:tc>
          <w:tcPr>
            <w:tcW w:w="774" w:type="dxa"/>
          </w:tcPr>
          <w:p w14:paraId="481BF7FB" w14:textId="77777777" w:rsidR="00E05F0B" w:rsidRPr="001877B7" w:rsidRDefault="00E05F0B" w:rsidP="00EB71FC">
            <w:pPr>
              <w:pStyle w:val="Introduzione"/>
              <w:rPr>
                <w:rFonts w:ascii="Garamond" w:hAnsi="Garamond"/>
                <w:i w:val="0"/>
                <w:sz w:val="24"/>
              </w:rPr>
            </w:pPr>
          </w:p>
        </w:tc>
        <w:tc>
          <w:tcPr>
            <w:tcW w:w="775" w:type="dxa"/>
            <w:noWrap/>
            <w:hideMark/>
          </w:tcPr>
          <w:p w14:paraId="740520DC"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03CA9F79" w14:textId="77777777" w:rsidR="00E05F0B" w:rsidRPr="001877B7" w:rsidRDefault="00E05F0B" w:rsidP="00EB71FC">
            <w:pPr>
              <w:pStyle w:val="Introduzione"/>
              <w:rPr>
                <w:rFonts w:ascii="Garamond" w:hAnsi="Garamond"/>
                <w:i w:val="0"/>
                <w:sz w:val="24"/>
              </w:rPr>
            </w:pPr>
          </w:p>
        </w:tc>
      </w:tr>
      <w:tr w:rsidR="00E05F0B" w:rsidRPr="001877B7" w14:paraId="663EC8B0" w14:textId="77777777" w:rsidTr="00410EAE">
        <w:trPr>
          <w:trHeight w:val="227"/>
        </w:trPr>
        <w:tc>
          <w:tcPr>
            <w:tcW w:w="4678" w:type="dxa"/>
            <w:noWrap/>
            <w:hideMark/>
          </w:tcPr>
          <w:p w14:paraId="390D0728"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S07RID - MASSAGGIATORE NON VEDENTE</w:t>
            </w:r>
          </w:p>
        </w:tc>
        <w:tc>
          <w:tcPr>
            <w:tcW w:w="774" w:type="dxa"/>
            <w:noWrap/>
            <w:hideMark/>
          </w:tcPr>
          <w:p w14:paraId="43D851FD" w14:textId="77777777" w:rsidR="00E05F0B" w:rsidRPr="001877B7" w:rsidRDefault="00E05F0B" w:rsidP="00EB71FC">
            <w:pPr>
              <w:pStyle w:val="Introduzione"/>
              <w:rPr>
                <w:rFonts w:ascii="Garamond" w:hAnsi="Garamond"/>
                <w:i w:val="0"/>
                <w:sz w:val="24"/>
              </w:rPr>
            </w:pPr>
          </w:p>
        </w:tc>
        <w:tc>
          <w:tcPr>
            <w:tcW w:w="775" w:type="dxa"/>
            <w:noWrap/>
            <w:hideMark/>
          </w:tcPr>
          <w:p w14:paraId="5CCE2330" w14:textId="77777777" w:rsidR="00E05F0B" w:rsidRPr="001877B7" w:rsidRDefault="00E05F0B" w:rsidP="00EB71FC">
            <w:pPr>
              <w:pStyle w:val="Introduzione"/>
              <w:rPr>
                <w:rFonts w:ascii="Garamond" w:hAnsi="Garamond"/>
                <w:i w:val="0"/>
                <w:sz w:val="24"/>
              </w:rPr>
            </w:pPr>
          </w:p>
        </w:tc>
        <w:tc>
          <w:tcPr>
            <w:tcW w:w="775" w:type="dxa"/>
          </w:tcPr>
          <w:p w14:paraId="6B28BED4" w14:textId="77777777" w:rsidR="00E05F0B" w:rsidRPr="001877B7" w:rsidRDefault="00E05F0B" w:rsidP="00EB71FC">
            <w:pPr>
              <w:pStyle w:val="Introduzione"/>
              <w:rPr>
                <w:rFonts w:ascii="Garamond" w:hAnsi="Garamond"/>
                <w:i w:val="0"/>
                <w:sz w:val="24"/>
              </w:rPr>
            </w:pPr>
          </w:p>
        </w:tc>
        <w:tc>
          <w:tcPr>
            <w:tcW w:w="774" w:type="dxa"/>
          </w:tcPr>
          <w:p w14:paraId="152DB56B" w14:textId="77777777" w:rsidR="00E05F0B" w:rsidRPr="001877B7" w:rsidRDefault="00E05F0B" w:rsidP="00EB71FC">
            <w:pPr>
              <w:pStyle w:val="Introduzione"/>
              <w:rPr>
                <w:rFonts w:ascii="Garamond" w:hAnsi="Garamond"/>
                <w:i w:val="0"/>
                <w:sz w:val="24"/>
              </w:rPr>
            </w:pPr>
          </w:p>
        </w:tc>
        <w:tc>
          <w:tcPr>
            <w:tcW w:w="775" w:type="dxa"/>
            <w:noWrap/>
            <w:hideMark/>
          </w:tcPr>
          <w:p w14:paraId="15957AA7"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28F15A9" w14:textId="77777777" w:rsidR="00E05F0B" w:rsidRPr="001877B7" w:rsidRDefault="00E05F0B" w:rsidP="00EB71FC">
            <w:pPr>
              <w:pStyle w:val="Introduzione"/>
              <w:rPr>
                <w:rFonts w:ascii="Garamond" w:hAnsi="Garamond"/>
                <w:i w:val="0"/>
                <w:sz w:val="24"/>
              </w:rPr>
            </w:pPr>
          </w:p>
        </w:tc>
      </w:tr>
      <w:tr w:rsidR="00E05F0B" w:rsidRPr="001877B7" w14:paraId="258EAB1F" w14:textId="77777777" w:rsidTr="00410EAE">
        <w:trPr>
          <w:trHeight w:val="227"/>
        </w:trPr>
        <w:tc>
          <w:tcPr>
            <w:tcW w:w="4678" w:type="dxa"/>
            <w:noWrap/>
            <w:hideMark/>
          </w:tcPr>
          <w:p w14:paraId="11A5EF0B"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S07INF - PODOLOGO</w:t>
            </w:r>
          </w:p>
        </w:tc>
        <w:tc>
          <w:tcPr>
            <w:tcW w:w="774" w:type="dxa"/>
            <w:noWrap/>
            <w:hideMark/>
          </w:tcPr>
          <w:p w14:paraId="25D02A13" w14:textId="77777777" w:rsidR="00E05F0B" w:rsidRPr="001877B7" w:rsidRDefault="00E05F0B" w:rsidP="00EB71FC">
            <w:pPr>
              <w:pStyle w:val="Introduzione"/>
              <w:rPr>
                <w:rFonts w:ascii="Garamond" w:hAnsi="Garamond"/>
                <w:i w:val="0"/>
                <w:sz w:val="24"/>
              </w:rPr>
            </w:pPr>
          </w:p>
        </w:tc>
        <w:tc>
          <w:tcPr>
            <w:tcW w:w="775" w:type="dxa"/>
            <w:noWrap/>
            <w:hideMark/>
          </w:tcPr>
          <w:p w14:paraId="3DEAF3C5" w14:textId="77777777" w:rsidR="00E05F0B" w:rsidRPr="001877B7" w:rsidRDefault="00E05F0B" w:rsidP="00EB71FC">
            <w:pPr>
              <w:pStyle w:val="Introduzione"/>
              <w:rPr>
                <w:rFonts w:ascii="Garamond" w:hAnsi="Garamond"/>
                <w:i w:val="0"/>
                <w:sz w:val="24"/>
              </w:rPr>
            </w:pPr>
          </w:p>
        </w:tc>
        <w:tc>
          <w:tcPr>
            <w:tcW w:w="775" w:type="dxa"/>
          </w:tcPr>
          <w:p w14:paraId="79969060" w14:textId="77777777" w:rsidR="00E05F0B" w:rsidRPr="001877B7" w:rsidRDefault="00E05F0B" w:rsidP="00EB71FC">
            <w:pPr>
              <w:pStyle w:val="Introduzione"/>
              <w:rPr>
                <w:rFonts w:ascii="Garamond" w:hAnsi="Garamond"/>
                <w:i w:val="0"/>
                <w:sz w:val="24"/>
              </w:rPr>
            </w:pPr>
          </w:p>
        </w:tc>
        <w:tc>
          <w:tcPr>
            <w:tcW w:w="774" w:type="dxa"/>
          </w:tcPr>
          <w:p w14:paraId="202D9B7A" w14:textId="77777777" w:rsidR="00E05F0B" w:rsidRPr="001877B7" w:rsidRDefault="00E05F0B" w:rsidP="00EB71FC">
            <w:pPr>
              <w:pStyle w:val="Introduzione"/>
              <w:rPr>
                <w:rFonts w:ascii="Garamond" w:hAnsi="Garamond"/>
                <w:i w:val="0"/>
                <w:sz w:val="24"/>
              </w:rPr>
            </w:pPr>
          </w:p>
        </w:tc>
        <w:tc>
          <w:tcPr>
            <w:tcW w:w="775" w:type="dxa"/>
            <w:noWrap/>
            <w:hideMark/>
          </w:tcPr>
          <w:p w14:paraId="10B260AE"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633A005" w14:textId="77777777" w:rsidR="00E05F0B" w:rsidRPr="001877B7" w:rsidRDefault="00E05F0B" w:rsidP="00EB71FC">
            <w:pPr>
              <w:pStyle w:val="Introduzione"/>
              <w:rPr>
                <w:rFonts w:ascii="Garamond" w:hAnsi="Garamond"/>
                <w:i w:val="0"/>
                <w:sz w:val="24"/>
              </w:rPr>
            </w:pPr>
          </w:p>
        </w:tc>
      </w:tr>
      <w:tr w:rsidR="00E05F0B" w:rsidRPr="001877B7" w14:paraId="270EF6AC" w14:textId="77777777" w:rsidTr="00410EAE">
        <w:trPr>
          <w:trHeight w:val="227"/>
        </w:trPr>
        <w:tc>
          <w:tcPr>
            <w:tcW w:w="4678" w:type="dxa"/>
            <w:noWrap/>
            <w:hideMark/>
          </w:tcPr>
          <w:p w14:paraId="6D478CCA"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S07RIH - EDUCATORE PROFESSIONALE</w:t>
            </w:r>
          </w:p>
        </w:tc>
        <w:tc>
          <w:tcPr>
            <w:tcW w:w="774" w:type="dxa"/>
            <w:noWrap/>
            <w:hideMark/>
          </w:tcPr>
          <w:p w14:paraId="6CF11AFD" w14:textId="77777777" w:rsidR="00E05F0B" w:rsidRPr="001877B7" w:rsidRDefault="00E05F0B" w:rsidP="00EB71FC">
            <w:pPr>
              <w:pStyle w:val="Introduzione"/>
              <w:rPr>
                <w:rFonts w:ascii="Garamond" w:hAnsi="Garamond"/>
                <w:i w:val="0"/>
                <w:sz w:val="24"/>
              </w:rPr>
            </w:pPr>
          </w:p>
        </w:tc>
        <w:tc>
          <w:tcPr>
            <w:tcW w:w="775" w:type="dxa"/>
            <w:noWrap/>
            <w:hideMark/>
          </w:tcPr>
          <w:p w14:paraId="78A5549E" w14:textId="77777777" w:rsidR="00E05F0B" w:rsidRPr="001877B7" w:rsidRDefault="00E05F0B" w:rsidP="00EB71FC">
            <w:pPr>
              <w:pStyle w:val="Introduzione"/>
              <w:rPr>
                <w:rFonts w:ascii="Garamond" w:hAnsi="Garamond"/>
                <w:i w:val="0"/>
                <w:sz w:val="24"/>
              </w:rPr>
            </w:pPr>
          </w:p>
        </w:tc>
        <w:tc>
          <w:tcPr>
            <w:tcW w:w="775" w:type="dxa"/>
          </w:tcPr>
          <w:p w14:paraId="79AC2336" w14:textId="77777777" w:rsidR="00E05F0B" w:rsidRPr="001877B7" w:rsidRDefault="00E05F0B" w:rsidP="00EB71FC">
            <w:pPr>
              <w:pStyle w:val="Introduzione"/>
              <w:rPr>
                <w:rFonts w:ascii="Garamond" w:hAnsi="Garamond"/>
                <w:i w:val="0"/>
                <w:sz w:val="24"/>
              </w:rPr>
            </w:pPr>
          </w:p>
        </w:tc>
        <w:tc>
          <w:tcPr>
            <w:tcW w:w="774" w:type="dxa"/>
          </w:tcPr>
          <w:p w14:paraId="5BCFCB85" w14:textId="77777777" w:rsidR="00E05F0B" w:rsidRPr="001877B7" w:rsidRDefault="00E05F0B" w:rsidP="00EB71FC">
            <w:pPr>
              <w:pStyle w:val="Introduzione"/>
              <w:rPr>
                <w:rFonts w:ascii="Garamond" w:hAnsi="Garamond"/>
                <w:i w:val="0"/>
                <w:sz w:val="24"/>
              </w:rPr>
            </w:pPr>
          </w:p>
        </w:tc>
        <w:tc>
          <w:tcPr>
            <w:tcW w:w="775" w:type="dxa"/>
            <w:noWrap/>
            <w:hideMark/>
          </w:tcPr>
          <w:p w14:paraId="4DBFA5BA"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C45A670" w14:textId="77777777" w:rsidR="00E05F0B" w:rsidRPr="001877B7" w:rsidRDefault="00E05F0B" w:rsidP="00EB71FC">
            <w:pPr>
              <w:pStyle w:val="Introduzione"/>
              <w:rPr>
                <w:rFonts w:ascii="Garamond" w:hAnsi="Garamond"/>
                <w:i w:val="0"/>
                <w:sz w:val="24"/>
              </w:rPr>
            </w:pPr>
          </w:p>
        </w:tc>
      </w:tr>
      <w:tr w:rsidR="00E05F0B" w:rsidRPr="001877B7" w14:paraId="6C571B6E" w14:textId="77777777" w:rsidTr="00410EAE">
        <w:trPr>
          <w:trHeight w:val="227"/>
        </w:trPr>
        <w:tc>
          <w:tcPr>
            <w:tcW w:w="4678" w:type="dxa"/>
            <w:noWrap/>
            <w:hideMark/>
          </w:tcPr>
          <w:p w14:paraId="0419F21D"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S07RII - TERAPISTA DELLA NEURO E PSICOMOTRICITA'DELL'ETA' EVOLUTIVA</w:t>
            </w:r>
          </w:p>
        </w:tc>
        <w:tc>
          <w:tcPr>
            <w:tcW w:w="774" w:type="dxa"/>
            <w:noWrap/>
            <w:hideMark/>
          </w:tcPr>
          <w:p w14:paraId="7269FCE7" w14:textId="77777777" w:rsidR="00E05F0B" w:rsidRPr="001877B7" w:rsidRDefault="00E05F0B" w:rsidP="00EB71FC">
            <w:pPr>
              <w:pStyle w:val="Introduzione"/>
              <w:rPr>
                <w:rFonts w:ascii="Garamond" w:hAnsi="Garamond"/>
                <w:i w:val="0"/>
                <w:sz w:val="24"/>
              </w:rPr>
            </w:pPr>
          </w:p>
        </w:tc>
        <w:tc>
          <w:tcPr>
            <w:tcW w:w="775" w:type="dxa"/>
            <w:noWrap/>
            <w:hideMark/>
          </w:tcPr>
          <w:p w14:paraId="671816DD" w14:textId="77777777" w:rsidR="00E05F0B" w:rsidRPr="001877B7" w:rsidRDefault="00E05F0B" w:rsidP="00EB71FC">
            <w:pPr>
              <w:pStyle w:val="Introduzione"/>
              <w:rPr>
                <w:rFonts w:ascii="Garamond" w:hAnsi="Garamond"/>
                <w:i w:val="0"/>
                <w:sz w:val="24"/>
              </w:rPr>
            </w:pPr>
          </w:p>
        </w:tc>
        <w:tc>
          <w:tcPr>
            <w:tcW w:w="775" w:type="dxa"/>
          </w:tcPr>
          <w:p w14:paraId="2231FA53" w14:textId="77777777" w:rsidR="00E05F0B" w:rsidRPr="001877B7" w:rsidRDefault="00E05F0B" w:rsidP="00EB71FC">
            <w:pPr>
              <w:pStyle w:val="Introduzione"/>
              <w:rPr>
                <w:rFonts w:ascii="Garamond" w:hAnsi="Garamond"/>
                <w:i w:val="0"/>
                <w:sz w:val="24"/>
              </w:rPr>
            </w:pPr>
          </w:p>
        </w:tc>
        <w:tc>
          <w:tcPr>
            <w:tcW w:w="774" w:type="dxa"/>
          </w:tcPr>
          <w:p w14:paraId="725CF40D" w14:textId="77777777" w:rsidR="00E05F0B" w:rsidRPr="001877B7" w:rsidRDefault="00E05F0B" w:rsidP="00EB71FC">
            <w:pPr>
              <w:pStyle w:val="Introduzione"/>
              <w:rPr>
                <w:rFonts w:ascii="Garamond" w:hAnsi="Garamond"/>
                <w:i w:val="0"/>
                <w:sz w:val="24"/>
              </w:rPr>
            </w:pPr>
          </w:p>
        </w:tc>
        <w:tc>
          <w:tcPr>
            <w:tcW w:w="775" w:type="dxa"/>
            <w:noWrap/>
            <w:hideMark/>
          </w:tcPr>
          <w:p w14:paraId="730B95E0"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E8195A8" w14:textId="77777777" w:rsidR="00E05F0B" w:rsidRPr="001877B7" w:rsidRDefault="00E05F0B" w:rsidP="00EB71FC">
            <w:pPr>
              <w:pStyle w:val="Introduzione"/>
              <w:rPr>
                <w:rFonts w:ascii="Garamond" w:hAnsi="Garamond"/>
                <w:i w:val="0"/>
                <w:sz w:val="24"/>
              </w:rPr>
            </w:pPr>
          </w:p>
        </w:tc>
      </w:tr>
      <w:tr w:rsidR="00E05F0B" w:rsidRPr="001877B7" w14:paraId="2BCBDD1A" w14:textId="77777777" w:rsidTr="00410EAE">
        <w:trPr>
          <w:trHeight w:val="227"/>
        </w:trPr>
        <w:tc>
          <w:tcPr>
            <w:tcW w:w="4678" w:type="dxa"/>
            <w:noWrap/>
            <w:hideMark/>
          </w:tcPr>
          <w:p w14:paraId="64C43D26"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S07RIJ - TECNICO DELL'EDUCAZIONE E RIABILIT. PSICHIATRICA E PSICOSOCIALE</w:t>
            </w:r>
          </w:p>
        </w:tc>
        <w:tc>
          <w:tcPr>
            <w:tcW w:w="774" w:type="dxa"/>
            <w:noWrap/>
            <w:hideMark/>
          </w:tcPr>
          <w:p w14:paraId="576AD41D" w14:textId="77777777" w:rsidR="00E05F0B" w:rsidRPr="001877B7" w:rsidRDefault="00E05F0B" w:rsidP="00EB71FC">
            <w:pPr>
              <w:pStyle w:val="Introduzione"/>
              <w:rPr>
                <w:rFonts w:ascii="Garamond" w:hAnsi="Garamond"/>
                <w:i w:val="0"/>
                <w:sz w:val="24"/>
              </w:rPr>
            </w:pPr>
          </w:p>
        </w:tc>
        <w:tc>
          <w:tcPr>
            <w:tcW w:w="775" w:type="dxa"/>
            <w:noWrap/>
            <w:hideMark/>
          </w:tcPr>
          <w:p w14:paraId="3858394C" w14:textId="77777777" w:rsidR="00E05F0B" w:rsidRPr="001877B7" w:rsidRDefault="00E05F0B" w:rsidP="00EB71FC">
            <w:pPr>
              <w:pStyle w:val="Introduzione"/>
              <w:rPr>
                <w:rFonts w:ascii="Garamond" w:hAnsi="Garamond"/>
                <w:i w:val="0"/>
                <w:sz w:val="24"/>
              </w:rPr>
            </w:pPr>
          </w:p>
        </w:tc>
        <w:tc>
          <w:tcPr>
            <w:tcW w:w="775" w:type="dxa"/>
          </w:tcPr>
          <w:p w14:paraId="2B9AED81" w14:textId="77777777" w:rsidR="00E05F0B" w:rsidRPr="001877B7" w:rsidRDefault="00E05F0B" w:rsidP="00EB71FC">
            <w:pPr>
              <w:pStyle w:val="Introduzione"/>
              <w:rPr>
                <w:rFonts w:ascii="Garamond" w:hAnsi="Garamond"/>
                <w:i w:val="0"/>
                <w:sz w:val="24"/>
              </w:rPr>
            </w:pPr>
          </w:p>
        </w:tc>
        <w:tc>
          <w:tcPr>
            <w:tcW w:w="774" w:type="dxa"/>
          </w:tcPr>
          <w:p w14:paraId="71963FFB" w14:textId="77777777" w:rsidR="00E05F0B" w:rsidRPr="001877B7" w:rsidRDefault="00E05F0B" w:rsidP="00EB71FC">
            <w:pPr>
              <w:pStyle w:val="Introduzione"/>
              <w:rPr>
                <w:rFonts w:ascii="Garamond" w:hAnsi="Garamond"/>
                <w:i w:val="0"/>
                <w:sz w:val="24"/>
              </w:rPr>
            </w:pPr>
          </w:p>
        </w:tc>
        <w:tc>
          <w:tcPr>
            <w:tcW w:w="775" w:type="dxa"/>
            <w:noWrap/>
            <w:hideMark/>
          </w:tcPr>
          <w:p w14:paraId="2C218362"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CBA228B" w14:textId="77777777" w:rsidR="00E05F0B" w:rsidRPr="001877B7" w:rsidRDefault="00E05F0B" w:rsidP="00EB71FC">
            <w:pPr>
              <w:pStyle w:val="Introduzione"/>
              <w:rPr>
                <w:rFonts w:ascii="Garamond" w:hAnsi="Garamond"/>
                <w:i w:val="0"/>
                <w:sz w:val="24"/>
              </w:rPr>
            </w:pPr>
          </w:p>
        </w:tc>
      </w:tr>
      <w:tr w:rsidR="00E05F0B" w:rsidRPr="001877B7" w14:paraId="06E8A12B" w14:textId="77777777" w:rsidTr="00410EAE">
        <w:trPr>
          <w:trHeight w:val="227"/>
        </w:trPr>
        <w:tc>
          <w:tcPr>
            <w:tcW w:w="4678" w:type="dxa"/>
            <w:noWrap/>
            <w:hideMark/>
          </w:tcPr>
          <w:p w14:paraId="46EE0789"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S07RIK - TERAPISTA OCCUPAZIONALE</w:t>
            </w:r>
          </w:p>
        </w:tc>
        <w:tc>
          <w:tcPr>
            <w:tcW w:w="774" w:type="dxa"/>
            <w:noWrap/>
            <w:hideMark/>
          </w:tcPr>
          <w:p w14:paraId="34A3EB7C" w14:textId="77777777" w:rsidR="00E05F0B" w:rsidRPr="001877B7" w:rsidRDefault="00E05F0B" w:rsidP="00EB71FC">
            <w:pPr>
              <w:pStyle w:val="Introduzione"/>
              <w:rPr>
                <w:rFonts w:ascii="Garamond" w:hAnsi="Garamond"/>
                <w:i w:val="0"/>
                <w:sz w:val="24"/>
              </w:rPr>
            </w:pPr>
          </w:p>
        </w:tc>
        <w:tc>
          <w:tcPr>
            <w:tcW w:w="775" w:type="dxa"/>
            <w:noWrap/>
            <w:hideMark/>
          </w:tcPr>
          <w:p w14:paraId="0F8DD049" w14:textId="77777777" w:rsidR="00E05F0B" w:rsidRPr="001877B7" w:rsidRDefault="00E05F0B" w:rsidP="00EB71FC">
            <w:pPr>
              <w:pStyle w:val="Introduzione"/>
              <w:rPr>
                <w:rFonts w:ascii="Garamond" w:hAnsi="Garamond"/>
                <w:i w:val="0"/>
                <w:sz w:val="24"/>
              </w:rPr>
            </w:pPr>
          </w:p>
        </w:tc>
        <w:tc>
          <w:tcPr>
            <w:tcW w:w="775" w:type="dxa"/>
          </w:tcPr>
          <w:p w14:paraId="4E7C4AFF" w14:textId="77777777" w:rsidR="00E05F0B" w:rsidRPr="001877B7" w:rsidRDefault="00E05F0B" w:rsidP="00EB71FC">
            <w:pPr>
              <w:pStyle w:val="Introduzione"/>
              <w:rPr>
                <w:rFonts w:ascii="Garamond" w:hAnsi="Garamond"/>
                <w:i w:val="0"/>
                <w:sz w:val="24"/>
              </w:rPr>
            </w:pPr>
          </w:p>
        </w:tc>
        <w:tc>
          <w:tcPr>
            <w:tcW w:w="774" w:type="dxa"/>
          </w:tcPr>
          <w:p w14:paraId="1156079C" w14:textId="77777777" w:rsidR="00E05F0B" w:rsidRPr="001877B7" w:rsidRDefault="00E05F0B" w:rsidP="00EB71FC">
            <w:pPr>
              <w:pStyle w:val="Introduzione"/>
              <w:rPr>
                <w:rFonts w:ascii="Garamond" w:hAnsi="Garamond"/>
                <w:i w:val="0"/>
                <w:sz w:val="24"/>
              </w:rPr>
            </w:pPr>
          </w:p>
        </w:tc>
        <w:tc>
          <w:tcPr>
            <w:tcW w:w="775" w:type="dxa"/>
            <w:noWrap/>
            <w:hideMark/>
          </w:tcPr>
          <w:p w14:paraId="2C6E9F86"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2AEAA5D5" w14:textId="77777777" w:rsidR="00E05F0B" w:rsidRPr="001877B7" w:rsidRDefault="00E05F0B" w:rsidP="00EB71FC">
            <w:pPr>
              <w:pStyle w:val="Introduzione"/>
              <w:rPr>
                <w:rFonts w:ascii="Garamond" w:hAnsi="Garamond"/>
                <w:i w:val="0"/>
                <w:sz w:val="24"/>
              </w:rPr>
            </w:pPr>
          </w:p>
        </w:tc>
      </w:tr>
      <w:tr w:rsidR="00E05F0B" w:rsidRPr="001877B7" w14:paraId="787881B7" w14:textId="77777777" w:rsidTr="00410EAE">
        <w:trPr>
          <w:trHeight w:val="227"/>
        </w:trPr>
        <w:tc>
          <w:tcPr>
            <w:tcW w:w="4678" w:type="dxa"/>
            <w:shd w:val="clear" w:color="auto" w:fill="DAEEF3" w:themeFill="accent5" w:themeFillTint="33"/>
            <w:noWrap/>
            <w:hideMark/>
          </w:tcPr>
          <w:p w14:paraId="257B985C"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OPERATORE PROFESSIONALE SANITARIO</w:t>
            </w:r>
          </w:p>
        </w:tc>
        <w:tc>
          <w:tcPr>
            <w:tcW w:w="4648" w:type="dxa"/>
            <w:gridSpan w:val="7"/>
            <w:shd w:val="clear" w:color="auto" w:fill="DAEEF3" w:themeFill="accent5" w:themeFillTint="33"/>
            <w:noWrap/>
            <w:hideMark/>
          </w:tcPr>
          <w:p w14:paraId="1190BB92" w14:textId="77777777" w:rsidR="00E05F0B" w:rsidRPr="001877B7" w:rsidRDefault="00E05F0B" w:rsidP="00EB71FC">
            <w:pPr>
              <w:pStyle w:val="Introduzione"/>
              <w:rPr>
                <w:rFonts w:ascii="Garamond" w:hAnsi="Garamond"/>
                <w:b/>
                <w:bCs/>
                <w:i w:val="0"/>
                <w:sz w:val="24"/>
              </w:rPr>
            </w:pPr>
          </w:p>
        </w:tc>
      </w:tr>
      <w:tr w:rsidR="00E05F0B" w:rsidRPr="001877B7" w14:paraId="4324CF9A" w14:textId="77777777" w:rsidTr="00410EAE">
        <w:trPr>
          <w:trHeight w:val="227"/>
        </w:trPr>
        <w:tc>
          <w:tcPr>
            <w:tcW w:w="4678" w:type="dxa"/>
            <w:noWrap/>
            <w:hideMark/>
          </w:tcPr>
          <w:p w14:paraId="421533BB"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S06RIA - FISIOTERAPISTA</w:t>
            </w:r>
          </w:p>
        </w:tc>
        <w:tc>
          <w:tcPr>
            <w:tcW w:w="774" w:type="dxa"/>
            <w:noWrap/>
            <w:hideMark/>
          </w:tcPr>
          <w:p w14:paraId="426E564A" w14:textId="77777777" w:rsidR="00E05F0B" w:rsidRPr="001877B7" w:rsidRDefault="00E05F0B" w:rsidP="00EB71FC">
            <w:pPr>
              <w:pStyle w:val="Introduzione"/>
              <w:rPr>
                <w:rFonts w:ascii="Garamond" w:hAnsi="Garamond"/>
                <w:i w:val="0"/>
                <w:sz w:val="24"/>
              </w:rPr>
            </w:pPr>
          </w:p>
        </w:tc>
        <w:tc>
          <w:tcPr>
            <w:tcW w:w="775" w:type="dxa"/>
            <w:noWrap/>
            <w:hideMark/>
          </w:tcPr>
          <w:p w14:paraId="1DF1280E" w14:textId="77777777" w:rsidR="00E05F0B" w:rsidRPr="001877B7" w:rsidRDefault="00E05F0B" w:rsidP="00EB71FC">
            <w:pPr>
              <w:pStyle w:val="Introduzione"/>
              <w:rPr>
                <w:rFonts w:ascii="Garamond" w:hAnsi="Garamond"/>
                <w:i w:val="0"/>
                <w:sz w:val="24"/>
              </w:rPr>
            </w:pPr>
          </w:p>
        </w:tc>
        <w:tc>
          <w:tcPr>
            <w:tcW w:w="775" w:type="dxa"/>
          </w:tcPr>
          <w:p w14:paraId="479A6C64" w14:textId="77777777" w:rsidR="00E05F0B" w:rsidRPr="001877B7" w:rsidRDefault="00E05F0B" w:rsidP="00EB71FC">
            <w:pPr>
              <w:pStyle w:val="Introduzione"/>
              <w:rPr>
                <w:rFonts w:ascii="Garamond" w:hAnsi="Garamond"/>
                <w:i w:val="0"/>
                <w:sz w:val="24"/>
              </w:rPr>
            </w:pPr>
          </w:p>
        </w:tc>
        <w:tc>
          <w:tcPr>
            <w:tcW w:w="774" w:type="dxa"/>
          </w:tcPr>
          <w:p w14:paraId="0A3D00DD" w14:textId="77777777" w:rsidR="00E05F0B" w:rsidRPr="001877B7" w:rsidRDefault="00E05F0B" w:rsidP="00EB71FC">
            <w:pPr>
              <w:pStyle w:val="Introduzione"/>
              <w:rPr>
                <w:rFonts w:ascii="Garamond" w:hAnsi="Garamond"/>
                <w:i w:val="0"/>
                <w:sz w:val="24"/>
              </w:rPr>
            </w:pPr>
          </w:p>
        </w:tc>
        <w:tc>
          <w:tcPr>
            <w:tcW w:w="775" w:type="dxa"/>
            <w:noWrap/>
            <w:hideMark/>
          </w:tcPr>
          <w:p w14:paraId="6156CB2A"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59BD02E4" w14:textId="77777777" w:rsidR="00E05F0B" w:rsidRPr="001877B7" w:rsidRDefault="00E05F0B" w:rsidP="00EB71FC">
            <w:pPr>
              <w:pStyle w:val="Introduzione"/>
              <w:rPr>
                <w:rFonts w:ascii="Garamond" w:hAnsi="Garamond"/>
                <w:i w:val="0"/>
                <w:sz w:val="24"/>
              </w:rPr>
            </w:pPr>
          </w:p>
        </w:tc>
      </w:tr>
      <w:tr w:rsidR="00E05F0B" w:rsidRPr="001877B7" w14:paraId="787BB796" w14:textId="77777777" w:rsidTr="00410EAE">
        <w:trPr>
          <w:trHeight w:val="227"/>
        </w:trPr>
        <w:tc>
          <w:tcPr>
            <w:tcW w:w="4678" w:type="dxa"/>
            <w:noWrap/>
            <w:hideMark/>
          </w:tcPr>
          <w:p w14:paraId="763D1A90"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S06RIB - LOGOPEDISTA</w:t>
            </w:r>
          </w:p>
        </w:tc>
        <w:tc>
          <w:tcPr>
            <w:tcW w:w="774" w:type="dxa"/>
            <w:noWrap/>
            <w:hideMark/>
          </w:tcPr>
          <w:p w14:paraId="2130FB6D" w14:textId="77777777" w:rsidR="00E05F0B" w:rsidRPr="001877B7" w:rsidRDefault="00E05F0B" w:rsidP="00EB71FC">
            <w:pPr>
              <w:pStyle w:val="Introduzione"/>
              <w:rPr>
                <w:rFonts w:ascii="Garamond" w:hAnsi="Garamond"/>
                <w:i w:val="0"/>
                <w:sz w:val="24"/>
              </w:rPr>
            </w:pPr>
          </w:p>
        </w:tc>
        <w:tc>
          <w:tcPr>
            <w:tcW w:w="775" w:type="dxa"/>
            <w:noWrap/>
            <w:hideMark/>
          </w:tcPr>
          <w:p w14:paraId="6F2A5AD6" w14:textId="77777777" w:rsidR="00E05F0B" w:rsidRPr="001877B7" w:rsidRDefault="00E05F0B" w:rsidP="00EB71FC">
            <w:pPr>
              <w:pStyle w:val="Introduzione"/>
              <w:rPr>
                <w:rFonts w:ascii="Garamond" w:hAnsi="Garamond"/>
                <w:i w:val="0"/>
                <w:sz w:val="24"/>
              </w:rPr>
            </w:pPr>
          </w:p>
        </w:tc>
        <w:tc>
          <w:tcPr>
            <w:tcW w:w="775" w:type="dxa"/>
          </w:tcPr>
          <w:p w14:paraId="46EBC691" w14:textId="77777777" w:rsidR="00E05F0B" w:rsidRPr="001877B7" w:rsidRDefault="00E05F0B" w:rsidP="00EB71FC">
            <w:pPr>
              <w:pStyle w:val="Introduzione"/>
              <w:rPr>
                <w:rFonts w:ascii="Garamond" w:hAnsi="Garamond"/>
                <w:i w:val="0"/>
                <w:sz w:val="24"/>
              </w:rPr>
            </w:pPr>
          </w:p>
        </w:tc>
        <w:tc>
          <w:tcPr>
            <w:tcW w:w="774" w:type="dxa"/>
          </w:tcPr>
          <w:p w14:paraId="5E2D8835" w14:textId="77777777" w:rsidR="00E05F0B" w:rsidRPr="001877B7" w:rsidRDefault="00E05F0B" w:rsidP="00EB71FC">
            <w:pPr>
              <w:pStyle w:val="Introduzione"/>
              <w:rPr>
                <w:rFonts w:ascii="Garamond" w:hAnsi="Garamond"/>
                <w:i w:val="0"/>
                <w:sz w:val="24"/>
              </w:rPr>
            </w:pPr>
          </w:p>
        </w:tc>
        <w:tc>
          <w:tcPr>
            <w:tcW w:w="775" w:type="dxa"/>
            <w:noWrap/>
            <w:hideMark/>
          </w:tcPr>
          <w:p w14:paraId="13CF49C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24EEA35" w14:textId="77777777" w:rsidR="00E05F0B" w:rsidRPr="001877B7" w:rsidRDefault="00E05F0B" w:rsidP="00EB71FC">
            <w:pPr>
              <w:pStyle w:val="Introduzione"/>
              <w:rPr>
                <w:rFonts w:ascii="Garamond" w:hAnsi="Garamond"/>
                <w:i w:val="0"/>
                <w:sz w:val="24"/>
              </w:rPr>
            </w:pPr>
          </w:p>
        </w:tc>
      </w:tr>
      <w:tr w:rsidR="00E05F0B" w:rsidRPr="001877B7" w14:paraId="093A20B3" w14:textId="77777777" w:rsidTr="00410EAE">
        <w:trPr>
          <w:trHeight w:val="227"/>
        </w:trPr>
        <w:tc>
          <w:tcPr>
            <w:tcW w:w="4678" w:type="dxa"/>
            <w:noWrap/>
            <w:hideMark/>
          </w:tcPr>
          <w:p w14:paraId="3D3EE88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S06RIC - ORTOTTISTA-ASSISTENTE DI OFTALMOLOGIA</w:t>
            </w:r>
          </w:p>
        </w:tc>
        <w:tc>
          <w:tcPr>
            <w:tcW w:w="774" w:type="dxa"/>
            <w:noWrap/>
            <w:hideMark/>
          </w:tcPr>
          <w:p w14:paraId="316A962C" w14:textId="77777777" w:rsidR="00E05F0B" w:rsidRPr="001877B7" w:rsidRDefault="00E05F0B" w:rsidP="00EB71FC">
            <w:pPr>
              <w:pStyle w:val="Introduzione"/>
              <w:rPr>
                <w:rFonts w:ascii="Garamond" w:hAnsi="Garamond"/>
                <w:i w:val="0"/>
                <w:sz w:val="24"/>
              </w:rPr>
            </w:pPr>
          </w:p>
        </w:tc>
        <w:tc>
          <w:tcPr>
            <w:tcW w:w="775" w:type="dxa"/>
            <w:noWrap/>
            <w:hideMark/>
          </w:tcPr>
          <w:p w14:paraId="610FF2BE" w14:textId="77777777" w:rsidR="00E05F0B" w:rsidRPr="001877B7" w:rsidRDefault="00E05F0B" w:rsidP="00EB71FC">
            <w:pPr>
              <w:pStyle w:val="Introduzione"/>
              <w:rPr>
                <w:rFonts w:ascii="Garamond" w:hAnsi="Garamond"/>
                <w:i w:val="0"/>
                <w:sz w:val="24"/>
              </w:rPr>
            </w:pPr>
          </w:p>
        </w:tc>
        <w:tc>
          <w:tcPr>
            <w:tcW w:w="775" w:type="dxa"/>
          </w:tcPr>
          <w:p w14:paraId="3BE05E48" w14:textId="77777777" w:rsidR="00E05F0B" w:rsidRPr="001877B7" w:rsidRDefault="00E05F0B" w:rsidP="00EB71FC">
            <w:pPr>
              <w:pStyle w:val="Introduzione"/>
              <w:rPr>
                <w:rFonts w:ascii="Garamond" w:hAnsi="Garamond"/>
                <w:i w:val="0"/>
                <w:sz w:val="24"/>
              </w:rPr>
            </w:pPr>
          </w:p>
        </w:tc>
        <w:tc>
          <w:tcPr>
            <w:tcW w:w="774" w:type="dxa"/>
          </w:tcPr>
          <w:p w14:paraId="298DC248" w14:textId="77777777" w:rsidR="00E05F0B" w:rsidRPr="001877B7" w:rsidRDefault="00E05F0B" w:rsidP="00EB71FC">
            <w:pPr>
              <w:pStyle w:val="Introduzione"/>
              <w:rPr>
                <w:rFonts w:ascii="Garamond" w:hAnsi="Garamond"/>
                <w:i w:val="0"/>
                <w:sz w:val="24"/>
              </w:rPr>
            </w:pPr>
          </w:p>
        </w:tc>
        <w:tc>
          <w:tcPr>
            <w:tcW w:w="775" w:type="dxa"/>
            <w:noWrap/>
            <w:hideMark/>
          </w:tcPr>
          <w:p w14:paraId="3E62FAA1"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7635CE59" w14:textId="77777777" w:rsidR="00E05F0B" w:rsidRPr="001877B7" w:rsidRDefault="00E05F0B" w:rsidP="00EB71FC">
            <w:pPr>
              <w:pStyle w:val="Introduzione"/>
              <w:rPr>
                <w:rFonts w:ascii="Garamond" w:hAnsi="Garamond"/>
                <w:i w:val="0"/>
                <w:sz w:val="24"/>
              </w:rPr>
            </w:pPr>
          </w:p>
        </w:tc>
      </w:tr>
      <w:tr w:rsidR="00E05F0B" w:rsidRPr="001877B7" w14:paraId="2C27D7EF" w14:textId="77777777" w:rsidTr="00410EAE">
        <w:trPr>
          <w:trHeight w:val="227"/>
        </w:trPr>
        <w:tc>
          <w:tcPr>
            <w:tcW w:w="4678" w:type="dxa"/>
            <w:noWrap/>
            <w:hideMark/>
          </w:tcPr>
          <w:p w14:paraId="160529F4"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S06RID - MASSAGGIATORE NON VEDENTE</w:t>
            </w:r>
          </w:p>
        </w:tc>
        <w:tc>
          <w:tcPr>
            <w:tcW w:w="774" w:type="dxa"/>
            <w:noWrap/>
            <w:hideMark/>
          </w:tcPr>
          <w:p w14:paraId="5F272E96" w14:textId="77777777" w:rsidR="00E05F0B" w:rsidRPr="001877B7" w:rsidRDefault="00E05F0B" w:rsidP="00EB71FC">
            <w:pPr>
              <w:pStyle w:val="Introduzione"/>
              <w:rPr>
                <w:rFonts w:ascii="Garamond" w:hAnsi="Garamond"/>
                <w:i w:val="0"/>
                <w:sz w:val="24"/>
              </w:rPr>
            </w:pPr>
          </w:p>
        </w:tc>
        <w:tc>
          <w:tcPr>
            <w:tcW w:w="775" w:type="dxa"/>
            <w:noWrap/>
            <w:hideMark/>
          </w:tcPr>
          <w:p w14:paraId="7D330C20" w14:textId="77777777" w:rsidR="00E05F0B" w:rsidRPr="001877B7" w:rsidRDefault="00E05F0B" w:rsidP="00EB71FC">
            <w:pPr>
              <w:pStyle w:val="Introduzione"/>
              <w:rPr>
                <w:rFonts w:ascii="Garamond" w:hAnsi="Garamond"/>
                <w:i w:val="0"/>
                <w:sz w:val="24"/>
              </w:rPr>
            </w:pPr>
          </w:p>
        </w:tc>
        <w:tc>
          <w:tcPr>
            <w:tcW w:w="775" w:type="dxa"/>
          </w:tcPr>
          <w:p w14:paraId="2A652D73" w14:textId="77777777" w:rsidR="00E05F0B" w:rsidRPr="001877B7" w:rsidRDefault="00E05F0B" w:rsidP="00EB71FC">
            <w:pPr>
              <w:pStyle w:val="Introduzione"/>
              <w:rPr>
                <w:rFonts w:ascii="Garamond" w:hAnsi="Garamond"/>
                <w:i w:val="0"/>
                <w:sz w:val="24"/>
              </w:rPr>
            </w:pPr>
          </w:p>
        </w:tc>
        <w:tc>
          <w:tcPr>
            <w:tcW w:w="774" w:type="dxa"/>
          </w:tcPr>
          <w:p w14:paraId="068D5824" w14:textId="77777777" w:rsidR="00E05F0B" w:rsidRPr="001877B7" w:rsidRDefault="00E05F0B" w:rsidP="00EB71FC">
            <w:pPr>
              <w:pStyle w:val="Introduzione"/>
              <w:rPr>
                <w:rFonts w:ascii="Garamond" w:hAnsi="Garamond"/>
                <w:i w:val="0"/>
                <w:sz w:val="24"/>
              </w:rPr>
            </w:pPr>
          </w:p>
        </w:tc>
        <w:tc>
          <w:tcPr>
            <w:tcW w:w="775" w:type="dxa"/>
            <w:noWrap/>
            <w:hideMark/>
          </w:tcPr>
          <w:p w14:paraId="777B1BDD"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8E8F5BB" w14:textId="77777777" w:rsidR="00E05F0B" w:rsidRPr="001877B7" w:rsidRDefault="00E05F0B" w:rsidP="00EB71FC">
            <w:pPr>
              <w:pStyle w:val="Introduzione"/>
              <w:rPr>
                <w:rFonts w:ascii="Garamond" w:hAnsi="Garamond"/>
                <w:i w:val="0"/>
                <w:sz w:val="24"/>
              </w:rPr>
            </w:pPr>
          </w:p>
        </w:tc>
      </w:tr>
      <w:tr w:rsidR="00E05F0B" w:rsidRPr="001877B7" w14:paraId="3CCA44CE" w14:textId="77777777" w:rsidTr="00410EAE">
        <w:trPr>
          <w:trHeight w:val="227"/>
        </w:trPr>
        <w:tc>
          <w:tcPr>
            <w:tcW w:w="4678" w:type="dxa"/>
            <w:noWrap/>
            <w:hideMark/>
          </w:tcPr>
          <w:p w14:paraId="0F93ACDE" w14:textId="0AC699DA"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 xml:space="preserve">S06INF </w:t>
            </w:r>
            <w:r w:rsidR="00DC0F5C" w:rsidRPr="00B46887">
              <w:rPr>
                <w:rFonts w:ascii="Garamond" w:hAnsi="Garamond"/>
                <w:i w:val="0"/>
                <w:sz w:val="20"/>
                <w:szCs w:val="20"/>
              </w:rPr>
              <w:t>–</w:t>
            </w:r>
            <w:r w:rsidRPr="00B46887">
              <w:rPr>
                <w:rFonts w:ascii="Garamond" w:hAnsi="Garamond"/>
                <w:i w:val="0"/>
                <w:sz w:val="20"/>
                <w:szCs w:val="20"/>
              </w:rPr>
              <w:t xml:space="preserve"> PODOLOGO</w:t>
            </w:r>
          </w:p>
        </w:tc>
        <w:tc>
          <w:tcPr>
            <w:tcW w:w="774" w:type="dxa"/>
            <w:noWrap/>
            <w:hideMark/>
          </w:tcPr>
          <w:p w14:paraId="2F5B673D" w14:textId="77777777" w:rsidR="00E05F0B" w:rsidRPr="001877B7" w:rsidRDefault="00E05F0B" w:rsidP="00EB71FC">
            <w:pPr>
              <w:pStyle w:val="Introduzione"/>
              <w:rPr>
                <w:rFonts w:ascii="Garamond" w:hAnsi="Garamond"/>
                <w:i w:val="0"/>
                <w:sz w:val="24"/>
              </w:rPr>
            </w:pPr>
          </w:p>
        </w:tc>
        <w:tc>
          <w:tcPr>
            <w:tcW w:w="775" w:type="dxa"/>
            <w:noWrap/>
            <w:hideMark/>
          </w:tcPr>
          <w:p w14:paraId="6094578A" w14:textId="77777777" w:rsidR="00E05F0B" w:rsidRPr="001877B7" w:rsidRDefault="00E05F0B" w:rsidP="00EB71FC">
            <w:pPr>
              <w:pStyle w:val="Introduzione"/>
              <w:rPr>
                <w:rFonts w:ascii="Garamond" w:hAnsi="Garamond"/>
                <w:i w:val="0"/>
                <w:sz w:val="24"/>
              </w:rPr>
            </w:pPr>
          </w:p>
        </w:tc>
        <w:tc>
          <w:tcPr>
            <w:tcW w:w="775" w:type="dxa"/>
          </w:tcPr>
          <w:p w14:paraId="35EF34CE" w14:textId="77777777" w:rsidR="00E05F0B" w:rsidRPr="001877B7" w:rsidRDefault="00E05F0B" w:rsidP="00EB71FC">
            <w:pPr>
              <w:pStyle w:val="Introduzione"/>
              <w:rPr>
                <w:rFonts w:ascii="Garamond" w:hAnsi="Garamond"/>
                <w:i w:val="0"/>
                <w:sz w:val="24"/>
              </w:rPr>
            </w:pPr>
          </w:p>
        </w:tc>
        <w:tc>
          <w:tcPr>
            <w:tcW w:w="774" w:type="dxa"/>
          </w:tcPr>
          <w:p w14:paraId="34C99D5A" w14:textId="77777777" w:rsidR="00E05F0B" w:rsidRPr="001877B7" w:rsidRDefault="00E05F0B" w:rsidP="00EB71FC">
            <w:pPr>
              <w:pStyle w:val="Introduzione"/>
              <w:rPr>
                <w:rFonts w:ascii="Garamond" w:hAnsi="Garamond"/>
                <w:i w:val="0"/>
                <w:sz w:val="24"/>
              </w:rPr>
            </w:pPr>
          </w:p>
        </w:tc>
        <w:tc>
          <w:tcPr>
            <w:tcW w:w="775" w:type="dxa"/>
            <w:noWrap/>
            <w:hideMark/>
          </w:tcPr>
          <w:p w14:paraId="35A6495B"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75902B9" w14:textId="77777777" w:rsidR="00E05F0B" w:rsidRPr="001877B7" w:rsidRDefault="00E05F0B" w:rsidP="00EB71FC">
            <w:pPr>
              <w:pStyle w:val="Introduzione"/>
              <w:rPr>
                <w:rFonts w:ascii="Garamond" w:hAnsi="Garamond"/>
                <w:i w:val="0"/>
                <w:sz w:val="24"/>
              </w:rPr>
            </w:pPr>
          </w:p>
        </w:tc>
      </w:tr>
      <w:tr w:rsidR="00E05F0B" w:rsidRPr="001877B7" w14:paraId="1F889B36" w14:textId="77777777" w:rsidTr="00410EAE">
        <w:trPr>
          <w:trHeight w:val="227"/>
        </w:trPr>
        <w:tc>
          <w:tcPr>
            <w:tcW w:w="4678" w:type="dxa"/>
            <w:noWrap/>
            <w:hideMark/>
          </w:tcPr>
          <w:p w14:paraId="36BE6542"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S06RIH - EDUCATORE PROFESSIONALE</w:t>
            </w:r>
          </w:p>
        </w:tc>
        <w:tc>
          <w:tcPr>
            <w:tcW w:w="774" w:type="dxa"/>
            <w:noWrap/>
            <w:hideMark/>
          </w:tcPr>
          <w:p w14:paraId="413F6753" w14:textId="77777777" w:rsidR="00E05F0B" w:rsidRPr="001877B7" w:rsidRDefault="00E05F0B" w:rsidP="00EB71FC">
            <w:pPr>
              <w:pStyle w:val="Introduzione"/>
              <w:rPr>
                <w:rFonts w:ascii="Garamond" w:hAnsi="Garamond"/>
                <w:i w:val="0"/>
                <w:sz w:val="24"/>
              </w:rPr>
            </w:pPr>
          </w:p>
        </w:tc>
        <w:tc>
          <w:tcPr>
            <w:tcW w:w="775" w:type="dxa"/>
            <w:noWrap/>
            <w:hideMark/>
          </w:tcPr>
          <w:p w14:paraId="386BA688" w14:textId="77777777" w:rsidR="00E05F0B" w:rsidRPr="001877B7" w:rsidRDefault="00E05F0B" w:rsidP="00EB71FC">
            <w:pPr>
              <w:pStyle w:val="Introduzione"/>
              <w:rPr>
                <w:rFonts w:ascii="Garamond" w:hAnsi="Garamond"/>
                <w:i w:val="0"/>
                <w:sz w:val="24"/>
              </w:rPr>
            </w:pPr>
          </w:p>
        </w:tc>
        <w:tc>
          <w:tcPr>
            <w:tcW w:w="775" w:type="dxa"/>
          </w:tcPr>
          <w:p w14:paraId="14E07EE8" w14:textId="77777777" w:rsidR="00E05F0B" w:rsidRPr="001877B7" w:rsidRDefault="00E05F0B" w:rsidP="00EB71FC">
            <w:pPr>
              <w:pStyle w:val="Introduzione"/>
              <w:rPr>
                <w:rFonts w:ascii="Garamond" w:hAnsi="Garamond"/>
                <w:i w:val="0"/>
                <w:sz w:val="24"/>
              </w:rPr>
            </w:pPr>
          </w:p>
        </w:tc>
        <w:tc>
          <w:tcPr>
            <w:tcW w:w="774" w:type="dxa"/>
          </w:tcPr>
          <w:p w14:paraId="03715969" w14:textId="77777777" w:rsidR="00E05F0B" w:rsidRPr="001877B7" w:rsidRDefault="00E05F0B" w:rsidP="00EB71FC">
            <w:pPr>
              <w:pStyle w:val="Introduzione"/>
              <w:rPr>
                <w:rFonts w:ascii="Garamond" w:hAnsi="Garamond"/>
                <w:i w:val="0"/>
                <w:sz w:val="24"/>
              </w:rPr>
            </w:pPr>
          </w:p>
        </w:tc>
        <w:tc>
          <w:tcPr>
            <w:tcW w:w="775" w:type="dxa"/>
            <w:noWrap/>
            <w:hideMark/>
          </w:tcPr>
          <w:p w14:paraId="2E7FBD6E"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7592E5D9" w14:textId="77777777" w:rsidR="00E05F0B" w:rsidRPr="001877B7" w:rsidRDefault="00E05F0B" w:rsidP="00EB71FC">
            <w:pPr>
              <w:pStyle w:val="Introduzione"/>
              <w:rPr>
                <w:rFonts w:ascii="Garamond" w:hAnsi="Garamond"/>
                <w:i w:val="0"/>
                <w:sz w:val="24"/>
              </w:rPr>
            </w:pPr>
          </w:p>
        </w:tc>
      </w:tr>
      <w:tr w:rsidR="00E05F0B" w:rsidRPr="001877B7" w14:paraId="35E42963" w14:textId="77777777" w:rsidTr="00410EAE">
        <w:trPr>
          <w:trHeight w:val="227"/>
        </w:trPr>
        <w:tc>
          <w:tcPr>
            <w:tcW w:w="4678" w:type="dxa"/>
            <w:noWrap/>
            <w:hideMark/>
          </w:tcPr>
          <w:p w14:paraId="56B73750"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S06RII - TERAPISTA DELLA NEURO E PSICOMOTRICITA'DELL'ETA' EVOLUTIVA</w:t>
            </w:r>
          </w:p>
        </w:tc>
        <w:tc>
          <w:tcPr>
            <w:tcW w:w="774" w:type="dxa"/>
            <w:noWrap/>
            <w:hideMark/>
          </w:tcPr>
          <w:p w14:paraId="4DD1E9F4" w14:textId="77777777" w:rsidR="00E05F0B" w:rsidRPr="001877B7" w:rsidRDefault="00E05F0B" w:rsidP="00EB71FC">
            <w:pPr>
              <w:pStyle w:val="Introduzione"/>
              <w:rPr>
                <w:rFonts w:ascii="Garamond" w:hAnsi="Garamond"/>
                <w:i w:val="0"/>
                <w:sz w:val="24"/>
              </w:rPr>
            </w:pPr>
          </w:p>
        </w:tc>
        <w:tc>
          <w:tcPr>
            <w:tcW w:w="775" w:type="dxa"/>
            <w:noWrap/>
            <w:hideMark/>
          </w:tcPr>
          <w:p w14:paraId="09091314" w14:textId="77777777" w:rsidR="00E05F0B" w:rsidRPr="001877B7" w:rsidRDefault="00E05F0B" w:rsidP="00EB71FC">
            <w:pPr>
              <w:pStyle w:val="Introduzione"/>
              <w:rPr>
                <w:rFonts w:ascii="Garamond" w:hAnsi="Garamond"/>
                <w:i w:val="0"/>
                <w:sz w:val="24"/>
              </w:rPr>
            </w:pPr>
          </w:p>
        </w:tc>
        <w:tc>
          <w:tcPr>
            <w:tcW w:w="775" w:type="dxa"/>
          </w:tcPr>
          <w:p w14:paraId="3C2DAD26" w14:textId="77777777" w:rsidR="00E05F0B" w:rsidRPr="001877B7" w:rsidRDefault="00E05F0B" w:rsidP="00EB71FC">
            <w:pPr>
              <w:pStyle w:val="Introduzione"/>
              <w:rPr>
                <w:rFonts w:ascii="Garamond" w:hAnsi="Garamond"/>
                <w:i w:val="0"/>
                <w:sz w:val="24"/>
              </w:rPr>
            </w:pPr>
          </w:p>
        </w:tc>
        <w:tc>
          <w:tcPr>
            <w:tcW w:w="774" w:type="dxa"/>
          </w:tcPr>
          <w:p w14:paraId="3F585E33" w14:textId="77777777" w:rsidR="00E05F0B" w:rsidRPr="001877B7" w:rsidRDefault="00E05F0B" w:rsidP="00EB71FC">
            <w:pPr>
              <w:pStyle w:val="Introduzione"/>
              <w:rPr>
                <w:rFonts w:ascii="Garamond" w:hAnsi="Garamond"/>
                <w:i w:val="0"/>
                <w:sz w:val="24"/>
              </w:rPr>
            </w:pPr>
          </w:p>
        </w:tc>
        <w:tc>
          <w:tcPr>
            <w:tcW w:w="775" w:type="dxa"/>
            <w:noWrap/>
            <w:hideMark/>
          </w:tcPr>
          <w:p w14:paraId="3C22AABC"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18FCD0D5" w14:textId="77777777" w:rsidR="00E05F0B" w:rsidRPr="001877B7" w:rsidRDefault="00E05F0B" w:rsidP="00EB71FC">
            <w:pPr>
              <w:pStyle w:val="Introduzione"/>
              <w:rPr>
                <w:rFonts w:ascii="Garamond" w:hAnsi="Garamond"/>
                <w:i w:val="0"/>
                <w:sz w:val="24"/>
              </w:rPr>
            </w:pPr>
          </w:p>
        </w:tc>
      </w:tr>
      <w:tr w:rsidR="00E05F0B" w:rsidRPr="001877B7" w14:paraId="36BA7CEA" w14:textId="77777777" w:rsidTr="00410EAE">
        <w:trPr>
          <w:trHeight w:val="227"/>
        </w:trPr>
        <w:tc>
          <w:tcPr>
            <w:tcW w:w="4678" w:type="dxa"/>
            <w:noWrap/>
            <w:hideMark/>
          </w:tcPr>
          <w:p w14:paraId="0D1482AD"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S06RIJ - TECNICO DELL'EDUCAZIONE E RIABILIT. PSICHIATRIC A E PSICOSOCIALE</w:t>
            </w:r>
          </w:p>
        </w:tc>
        <w:tc>
          <w:tcPr>
            <w:tcW w:w="774" w:type="dxa"/>
            <w:noWrap/>
            <w:hideMark/>
          </w:tcPr>
          <w:p w14:paraId="66E5D3CD" w14:textId="77777777" w:rsidR="00E05F0B" w:rsidRPr="001877B7" w:rsidRDefault="00E05F0B" w:rsidP="00EB71FC">
            <w:pPr>
              <w:pStyle w:val="Introduzione"/>
              <w:rPr>
                <w:rFonts w:ascii="Garamond" w:hAnsi="Garamond"/>
                <w:i w:val="0"/>
                <w:sz w:val="24"/>
              </w:rPr>
            </w:pPr>
          </w:p>
        </w:tc>
        <w:tc>
          <w:tcPr>
            <w:tcW w:w="775" w:type="dxa"/>
            <w:noWrap/>
            <w:hideMark/>
          </w:tcPr>
          <w:p w14:paraId="19FB5F14" w14:textId="77777777" w:rsidR="00E05F0B" w:rsidRPr="001877B7" w:rsidRDefault="00E05F0B" w:rsidP="00EB71FC">
            <w:pPr>
              <w:pStyle w:val="Introduzione"/>
              <w:rPr>
                <w:rFonts w:ascii="Garamond" w:hAnsi="Garamond"/>
                <w:i w:val="0"/>
                <w:sz w:val="24"/>
              </w:rPr>
            </w:pPr>
          </w:p>
        </w:tc>
        <w:tc>
          <w:tcPr>
            <w:tcW w:w="775" w:type="dxa"/>
          </w:tcPr>
          <w:p w14:paraId="5B7B428E" w14:textId="77777777" w:rsidR="00E05F0B" w:rsidRPr="001877B7" w:rsidRDefault="00E05F0B" w:rsidP="00EB71FC">
            <w:pPr>
              <w:pStyle w:val="Introduzione"/>
              <w:rPr>
                <w:rFonts w:ascii="Garamond" w:hAnsi="Garamond"/>
                <w:i w:val="0"/>
                <w:sz w:val="24"/>
              </w:rPr>
            </w:pPr>
          </w:p>
        </w:tc>
        <w:tc>
          <w:tcPr>
            <w:tcW w:w="774" w:type="dxa"/>
          </w:tcPr>
          <w:p w14:paraId="22B51595" w14:textId="77777777" w:rsidR="00E05F0B" w:rsidRPr="001877B7" w:rsidRDefault="00E05F0B" w:rsidP="00EB71FC">
            <w:pPr>
              <w:pStyle w:val="Introduzione"/>
              <w:rPr>
                <w:rFonts w:ascii="Garamond" w:hAnsi="Garamond"/>
                <w:i w:val="0"/>
                <w:sz w:val="24"/>
              </w:rPr>
            </w:pPr>
          </w:p>
        </w:tc>
        <w:tc>
          <w:tcPr>
            <w:tcW w:w="775" w:type="dxa"/>
            <w:noWrap/>
            <w:hideMark/>
          </w:tcPr>
          <w:p w14:paraId="1809C05C"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9254AFC" w14:textId="77777777" w:rsidR="00E05F0B" w:rsidRPr="001877B7" w:rsidRDefault="00E05F0B" w:rsidP="00EB71FC">
            <w:pPr>
              <w:pStyle w:val="Introduzione"/>
              <w:rPr>
                <w:rFonts w:ascii="Garamond" w:hAnsi="Garamond"/>
                <w:i w:val="0"/>
                <w:sz w:val="24"/>
              </w:rPr>
            </w:pPr>
          </w:p>
        </w:tc>
      </w:tr>
      <w:tr w:rsidR="00E05F0B" w:rsidRPr="001877B7" w14:paraId="5741CA5B" w14:textId="77777777" w:rsidTr="00410EAE">
        <w:trPr>
          <w:trHeight w:val="227"/>
        </w:trPr>
        <w:tc>
          <w:tcPr>
            <w:tcW w:w="4678" w:type="dxa"/>
            <w:noWrap/>
            <w:hideMark/>
          </w:tcPr>
          <w:p w14:paraId="2B56EEE8"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S06RIK - TERAPISTA OCCUPAZIONALE</w:t>
            </w:r>
          </w:p>
        </w:tc>
        <w:tc>
          <w:tcPr>
            <w:tcW w:w="774" w:type="dxa"/>
            <w:noWrap/>
            <w:hideMark/>
          </w:tcPr>
          <w:p w14:paraId="41180236" w14:textId="77777777" w:rsidR="00E05F0B" w:rsidRPr="001877B7" w:rsidRDefault="00E05F0B" w:rsidP="00EB71FC">
            <w:pPr>
              <w:pStyle w:val="Introduzione"/>
              <w:rPr>
                <w:rFonts w:ascii="Garamond" w:hAnsi="Garamond"/>
                <w:i w:val="0"/>
                <w:sz w:val="24"/>
              </w:rPr>
            </w:pPr>
          </w:p>
        </w:tc>
        <w:tc>
          <w:tcPr>
            <w:tcW w:w="775" w:type="dxa"/>
            <w:noWrap/>
            <w:hideMark/>
          </w:tcPr>
          <w:p w14:paraId="5119B9D7" w14:textId="77777777" w:rsidR="00E05F0B" w:rsidRPr="001877B7" w:rsidRDefault="00E05F0B" w:rsidP="00EB71FC">
            <w:pPr>
              <w:pStyle w:val="Introduzione"/>
              <w:rPr>
                <w:rFonts w:ascii="Garamond" w:hAnsi="Garamond"/>
                <w:i w:val="0"/>
                <w:sz w:val="24"/>
              </w:rPr>
            </w:pPr>
          </w:p>
        </w:tc>
        <w:tc>
          <w:tcPr>
            <w:tcW w:w="775" w:type="dxa"/>
          </w:tcPr>
          <w:p w14:paraId="62FB6058" w14:textId="77777777" w:rsidR="00E05F0B" w:rsidRPr="001877B7" w:rsidRDefault="00E05F0B" w:rsidP="00EB71FC">
            <w:pPr>
              <w:pStyle w:val="Introduzione"/>
              <w:rPr>
                <w:rFonts w:ascii="Garamond" w:hAnsi="Garamond"/>
                <w:i w:val="0"/>
                <w:sz w:val="24"/>
              </w:rPr>
            </w:pPr>
          </w:p>
        </w:tc>
        <w:tc>
          <w:tcPr>
            <w:tcW w:w="774" w:type="dxa"/>
          </w:tcPr>
          <w:p w14:paraId="60ABF7BE" w14:textId="77777777" w:rsidR="00E05F0B" w:rsidRPr="001877B7" w:rsidRDefault="00E05F0B" w:rsidP="00EB71FC">
            <w:pPr>
              <w:pStyle w:val="Introduzione"/>
              <w:rPr>
                <w:rFonts w:ascii="Garamond" w:hAnsi="Garamond"/>
                <w:i w:val="0"/>
                <w:sz w:val="24"/>
              </w:rPr>
            </w:pPr>
          </w:p>
        </w:tc>
        <w:tc>
          <w:tcPr>
            <w:tcW w:w="775" w:type="dxa"/>
            <w:noWrap/>
            <w:hideMark/>
          </w:tcPr>
          <w:p w14:paraId="404C23D1"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4406E311" w14:textId="77777777" w:rsidR="00E05F0B" w:rsidRPr="001877B7" w:rsidRDefault="00E05F0B" w:rsidP="00EB71FC">
            <w:pPr>
              <w:pStyle w:val="Introduzione"/>
              <w:rPr>
                <w:rFonts w:ascii="Garamond" w:hAnsi="Garamond"/>
                <w:i w:val="0"/>
                <w:sz w:val="24"/>
              </w:rPr>
            </w:pPr>
          </w:p>
        </w:tc>
      </w:tr>
      <w:tr w:rsidR="00E05F0B" w:rsidRPr="001877B7" w14:paraId="6F410A2B" w14:textId="77777777" w:rsidTr="00410EAE">
        <w:trPr>
          <w:trHeight w:val="227"/>
        </w:trPr>
        <w:tc>
          <w:tcPr>
            <w:tcW w:w="4678" w:type="dxa"/>
            <w:noWrap/>
            <w:hideMark/>
          </w:tcPr>
          <w:p w14:paraId="11FCF455"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S06RIL - TECNICO DELLA RIABILITAZIONE PSICHIATRICA</w:t>
            </w:r>
          </w:p>
        </w:tc>
        <w:tc>
          <w:tcPr>
            <w:tcW w:w="774" w:type="dxa"/>
            <w:noWrap/>
            <w:hideMark/>
          </w:tcPr>
          <w:p w14:paraId="30360A3E" w14:textId="77777777" w:rsidR="00E05F0B" w:rsidRPr="001877B7" w:rsidRDefault="00E05F0B" w:rsidP="00EB71FC">
            <w:pPr>
              <w:pStyle w:val="Introduzione"/>
              <w:rPr>
                <w:rFonts w:ascii="Garamond" w:hAnsi="Garamond"/>
                <w:i w:val="0"/>
                <w:sz w:val="24"/>
              </w:rPr>
            </w:pPr>
          </w:p>
        </w:tc>
        <w:tc>
          <w:tcPr>
            <w:tcW w:w="775" w:type="dxa"/>
            <w:noWrap/>
            <w:hideMark/>
          </w:tcPr>
          <w:p w14:paraId="2433AA31" w14:textId="77777777" w:rsidR="00E05F0B" w:rsidRPr="001877B7" w:rsidRDefault="00E05F0B" w:rsidP="00EB71FC">
            <w:pPr>
              <w:pStyle w:val="Introduzione"/>
              <w:rPr>
                <w:rFonts w:ascii="Garamond" w:hAnsi="Garamond"/>
                <w:i w:val="0"/>
                <w:sz w:val="24"/>
              </w:rPr>
            </w:pPr>
          </w:p>
        </w:tc>
        <w:tc>
          <w:tcPr>
            <w:tcW w:w="775" w:type="dxa"/>
          </w:tcPr>
          <w:p w14:paraId="6D14E015" w14:textId="77777777" w:rsidR="00E05F0B" w:rsidRPr="001877B7" w:rsidRDefault="00E05F0B" w:rsidP="00EB71FC">
            <w:pPr>
              <w:pStyle w:val="Introduzione"/>
              <w:rPr>
                <w:rFonts w:ascii="Garamond" w:hAnsi="Garamond"/>
                <w:i w:val="0"/>
                <w:sz w:val="24"/>
              </w:rPr>
            </w:pPr>
          </w:p>
        </w:tc>
        <w:tc>
          <w:tcPr>
            <w:tcW w:w="774" w:type="dxa"/>
          </w:tcPr>
          <w:p w14:paraId="54E56E01" w14:textId="77777777" w:rsidR="00E05F0B" w:rsidRPr="001877B7" w:rsidRDefault="00E05F0B" w:rsidP="00EB71FC">
            <w:pPr>
              <w:pStyle w:val="Introduzione"/>
              <w:rPr>
                <w:rFonts w:ascii="Garamond" w:hAnsi="Garamond"/>
                <w:i w:val="0"/>
                <w:sz w:val="24"/>
              </w:rPr>
            </w:pPr>
          </w:p>
        </w:tc>
        <w:tc>
          <w:tcPr>
            <w:tcW w:w="775" w:type="dxa"/>
            <w:noWrap/>
            <w:hideMark/>
          </w:tcPr>
          <w:p w14:paraId="00B9F741"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794F38C0" w14:textId="77777777" w:rsidR="00E05F0B" w:rsidRPr="001877B7" w:rsidRDefault="00E05F0B" w:rsidP="00EB71FC">
            <w:pPr>
              <w:pStyle w:val="Introduzione"/>
              <w:rPr>
                <w:rFonts w:ascii="Garamond" w:hAnsi="Garamond"/>
                <w:i w:val="0"/>
                <w:sz w:val="24"/>
              </w:rPr>
            </w:pPr>
          </w:p>
        </w:tc>
      </w:tr>
      <w:tr w:rsidR="00E05F0B" w:rsidRPr="001877B7" w14:paraId="5FE7B8C2" w14:textId="77777777" w:rsidTr="00410EAE">
        <w:trPr>
          <w:trHeight w:val="227"/>
        </w:trPr>
        <w:tc>
          <w:tcPr>
            <w:tcW w:w="4678" w:type="dxa"/>
            <w:shd w:val="clear" w:color="auto" w:fill="DAEEF3" w:themeFill="accent5" w:themeFillTint="33"/>
            <w:noWrap/>
            <w:hideMark/>
          </w:tcPr>
          <w:p w14:paraId="2D301912" w14:textId="77777777" w:rsidR="00E05F0B" w:rsidRPr="00B46887" w:rsidRDefault="00E05F0B" w:rsidP="00EB71FC">
            <w:pPr>
              <w:pStyle w:val="Introduzione"/>
              <w:ind w:firstLine="0"/>
              <w:jc w:val="left"/>
              <w:rPr>
                <w:rFonts w:ascii="Garamond" w:hAnsi="Garamond"/>
                <w:b/>
                <w:bCs/>
                <w:i w:val="0"/>
                <w:sz w:val="20"/>
                <w:szCs w:val="20"/>
              </w:rPr>
            </w:pPr>
            <w:r w:rsidRPr="00B46887">
              <w:rPr>
                <w:rFonts w:ascii="Garamond" w:hAnsi="Garamond"/>
                <w:b/>
                <w:bCs/>
                <w:i w:val="0"/>
                <w:sz w:val="20"/>
                <w:szCs w:val="20"/>
              </w:rPr>
              <w:t>OPERATORE PROFESSIONALE 2^ CAT.</w:t>
            </w:r>
          </w:p>
        </w:tc>
        <w:tc>
          <w:tcPr>
            <w:tcW w:w="4648" w:type="dxa"/>
            <w:gridSpan w:val="7"/>
            <w:shd w:val="clear" w:color="auto" w:fill="DAEEF3" w:themeFill="accent5" w:themeFillTint="33"/>
            <w:noWrap/>
            <w:hideMark/>
          </w:tcPr>
          <w:p w14:paraId="293E8E59" w14:textId="77777777" w:rsidR="00E05F0B" w:rsidRPr="001877B7" w:rsidRDefault="00E05F0B" w:rsidP="00EB71FC">
            <w:pPr>
              <w:pStyle w:val="Introduzione"/>
              <w:rPr>
                <w:rFonts w:ascii="Garamond" w:hAnsi="Garamond"/>
                <w:b/>
                <w:bCs/>
                <w:i w:val="0"/>
                <w:sz w:val="24"/>
              </w:rPr>
            </w:pPr>
          </w:p>
        </w:tc>
      </w:tr>
      <w:tr w:rsidR="00E05F0B" w:rsidRPr="001877B7" w14:paraId="7E5AD848" w14:textId="77777777" w:rsidTr="00410EAE">
        <w:trPr>
          <w:trHeight w:val="227"/>
        </w:trPr>
        <w:tc>
          <w:tcPr>
            <w:tcW w:w="4678" w:type="dxa"/>
            <w:noWrap/>
            <w:hideMark/>
          </w:tcPr>
          <w:p w14:paraId="57A7CECE" w14:textId="77777777" w:rsidR="00E05F0B" w:rsidRPr="00B46887" w:rsidRDefault="00E05F0B" w:rsidP="00EB71FC">
            <w:pPr>
              <w:pStyle w:val="Introduzione"/>
              <w:ind w:firstLine="0"/>
              <w:jc w:val="left"/>
              <w:rPr>
                <w:rFonts w:ascii="Garamond" w:hAnsi="Garamond"/>
                <w:i w:val="0"/>
                <w:sz w:val="20"/>
                <w:szCs w:val="20"/>
              </w:rPr>
            </w:pPr>
            <w:r w:rsidRPr="00B46887">
              <w:rPr>
                <w:rFonts w:ascii="Garamond" w:hAnsi="Garamond"/>
                <w:i w:val="0"/>
                <w:sz w:val="20"/>
                <w:szCs w:val="20"/>
              </w:rPr>
              <w:t>S05RIN - MASSAGGIATORE/MASSOFISIOTERAPISTA</w:t>
            </w:r>
          </w:p>
        </w:tc>
        <w:tc>
          <w:tcPr>
            <w:tcW w:w="774" w:type="dxa"/>
            <w:noWrap/>
            <w:hideMark/>
          </w:tcPr>
          <w:p w14:paraId="5BB596FE" w14:textId="77777777" w:rsidR="00E05F0B" w:rsidRPr="001877B7" w:rsidRDefault="00E05F0B" w:rsidP="00EB71FC">
            <w:pPr>
              <w:pStyle w:val="Introduzione"/>
              <w:rPr>
                <w:rFonts w:ascii="Garamond" w:hAnsi="Garamond"/>
                <w:i w:val="0"/>
                <w:sz w:val="24"/>
              </w:rPr>
            </w:pPr>
          </w:p>
        </w:tc>
        <w:tc>
          <w:tcPr>
            <w:tcW w:w="775" w:type="dxa"/>
            <w:noWrap/>
            <w:hideMark/>
          </w:tcPr>
          <w:p w14:paraId="606E662A" w14:textId="77777777" w:rsidR="00E05F0B" w:rsidRPr="001877B7" w:rsidRDefault="00E05F0B" w:rsidP="00EB71FC">
            <w:pPr>
              <w:pStyle w:val="Introduzione"/>
              <w:rPr>
                <w:rFonts w:ascii="Garamond" w:hAnsi="Garamond"/>
                <w:i w:val="0"/>
                <w:sz w:val="24"/>
              </w:rPr>
            </w:pPr>
          </w:p>
        </w:tc>
        <w:tc>
          <w:tcPr>
            <w:tcW w:w="775" w:type="dxa"/>
          </w:tcPr>
          <w:p w14:paraId="06523593" w14:textId="77777777" w:rsidR="00E05F0B" w:rsidRPr="001877B7" w:rsidRDefault="00E05F0B" w:rsidP="00EB71FC">
            <w:pPr>
              <w:pStyle w:val="Introduzione"/>
              <w:rPr>
                <w:rFonts w:ascii="Garamond" w:hAnsi="Garamond"/>
                <w:i w:val="0"/>
                <w:sz w:val="24"/>
              </w:rPr>
            </w:pPr>
          </w:p>
        </w:tc>
        <w:tc>
          <w:tcPr>
            <w:tcW w:w="774" w:type="dxa"/>
          </w:tcPr>
          <w:p w14:paraId="1ADDF37D" w14:textId="77777777" w:rsidR="00E05F0B" w:rsidRPr="001877B7" w:rsidRDefault="00E05F0B" w:rsidP="00EB71FC">
            <w:pPr>
              <w:pStyle w:val="Introduzione"/>
              <w:rPr>
                <w:rFonts w:ascii="Garamond" w:hAnsi="Garamond"/>
                <w:i w:val="0"/>
                <w:sz w:val="24"/>
              </w:rPr>
            </w:pPr>
          </w:p>
        </w:tc>
        <w:tc>
          <w:tcPr>
            <w:tcW w:w="775" w:type="dxa"/>
            <w:noWrap/>
            <w:hideMark/>
          </w:tcPr>
          <w:p w14:paraId="4FD2C6E5" w14:textId="77777777" w:rsidR="00E05F0B" w:rsidRPr="001877B7" w:rsidRDefault="00E05F0B" w:rsidP="00EB71FC">
            <w:pPr>
              <w:pStyle w:val="Introduzione"/>
              <w:rPr>
                <w:rFonts w:ascii="Garamond" w:hAnsi="Garamond"/>
                <w:i w:val="0"/>
                <w:sz w:val="24"/>
              </w:rPr>
            </w:pPr>
          </w:p>
        </w:tc>
        <w:tc>
          <w:tcPr>
            <w:tcW w:w="775" w:type="dxa"/>
            <w:gridSpan w:val="2"/>
            <w:noWrap/>
            <w:hideMark/>
          </w:tcPr>
          <w:p w14:paraId="642519C7" w14:textId="77777777" w:rsidR="00E05F0B" w:rsidRPr="001877B7" w:rsidRDefault="00E05F0B" w:rsidP="00EB71FC">
            <w:pPr>
              <w:pStyle w:val="Introduzione"/>
              <w:rPr>
                <w:rFonts w:ascii="Garamond" w:hAnsi="Garamond"/>
                <w:i w:val="0"/>
                <w:sz w:val="24"/>
              </w:rPr>
            </w:pPr>
          </w:p>
        </w:tc>
      </w:tr>
      <w:tr w:rsidR="00E05F0B" w:rsidRPr="001877B7" w14:paraId="6D19EDCD" w14:textId="77777777" w:rsidTr="00EC69E0">
        <w:trPr>
          <w:trHeight w:val="227"/>
        </w:trPr>
        <w:tc>
          <w:tcPr>
            <w:tcW w:w="4678" w:type="dxa"/>
            <w:noWrap/>
            <w:hideMark/>
          </w:tcPr>
          <w:p w14:paraId="7E283F0F" w14:textId="77777777" w:rsidR="00E05F0B" w:rsidRPr="001877B7" w:rsidRDefault="00E05F0B" w:rsidP="00EB71FC">
            <w:pPr>
              <w:pStyle w:val="Introduzione"/>
              <w:rPr>
                <w:rFonts w:ascii="Garamond" w:hAnsi="Garamond"/>
                <w:b/>
                <w:i w:val="0"/>
                <w:sz w:val="24"/>
              </w:rPr>
            </w:pPr>
            <w:r w:rsidRPr="001877B7">
              <w:rPr>
                <w:rFonts w:ascii="Garamond" w:hAnsi="Garamond"/>
                <w:b/>
                <w:i w:val="0"/>
                <w:sz w:val="24"/>
              </w:rPr>
              <w:t>Totale</w:t>
            </w:r>
          </w:p>
        </w:tc>
        <w:tc>
          <w:tcPr>
            <w:tcW w:w="774" w:type="dxa"/>
            <w:noWrap/>
            <w:hideMark/>
          </w:tcPr>
          <w:p w14:paraId="69081ADB" w14:textId="77777777" w:rsidR="00E05F0B" w:rsidRPr="001877B7" w:rsidRDefault="00E05F0B" w:rsidP="00EB71FC">
            <w:pPr>
              <w:pStyle w:val="Introduzione"/>
              <w:rPr>
                <w:rFonts w:ascii="Garamond" w:hAnsi="Garamond"/>
                <w:b/>
                <w:i w:val="0"/>
                <w:sz w:val="24"/>
              </w:rPr>
            </w:pPr>
          </w:p>
        </w:tc>
        <w:tc>
          <w:tcPr>
            <w:tcW w:w="775" w:type="dxa"/>
            <w:noWrap/>
            <w:hideMark/>
          </w:tcPr>
          <w:p w14:paraId="76FB3FDD" w14:textId="77777777" w:rsidR="00E05F0B" w:rsidRPr="001877B7" w:rsidRDefault="00E05F0B" w:rsidP="00EB71FC">
            <w:pPr>
              <w:pStyle w:val="Introduzione"/>
              <w:rPr>
                <w:rFonts w:ascii="Garamond" w:hAnsi="Garamond"/>
                <w:b/>
                <w:i w:val="0"/>
                <w:sz w:val="24"/>
              </w:rPr>
            </w:pPr>
          </w:p>
        </w:tc>
        <w:tc>
          <w:tcPr>
            <w:tcW w:w="775" w:type="dxa"/>
          </w:tcPr>
          <w:p w14:paraId="1FCDE83D" w14:textId="77777777" w:rsidR="00E05F0B" w:rsidRPr="001877B7" w:rsidRDefault="00E05F0B" w:rsidP="00EB71FC">
            <w:pPr>
              <w:pStyle w:val="Introduzione"/>
              <w:rPr>
                <w:rFonts w:ascii="Garamond" w:hAnsi="Garamond"/>
                <w:b/>
                <w:i w:val="0"/>
                <w:sz w:val="24"/>
              </w:rPr>
            </w:pPr>
          </w:p>
        </w:tc>
        <w:tc>
          <w:tcPr>
            <w:tcW w:w="774" w:type="dxa"/>
          </w:tcPr>
          <w:p w14:paraId="395335D1" w14:textId="77777777" w:rsidR="00E05F0B" w:rsidRPr="001877B7" w:rsidRDefault="00E05F0B" w:rsidP="00EB71FC">
            <w:pPr>
              <w:pStyle w:val="Introduzione"/>
              <w:rPr>
                <w:rFonts w:ascii="Garamond" w:hAnsi="Garamond"/>
                <w:b/>
                <w:i w:val="0"/>
                <w:sz w:val="24"/>
              </w:rPr>
            </w:pPr>
          </w:p>
        </w:tc>
        <w:tc>
          <w:tcPr>
            <w:tcW w:w="775" w:type="dxa"/>
            <w:noWrap/>
            <w:hideMark/>
          </w:tcPr>
          <w:p w14:paraId="48445B9B" w14:textId="77777777" w:rsidR="00E05F0B" w:rsidRPr="001877B7" w:rsidRDefault="00E05F0B" w:rsidP="00EB71FC">
            <w:pPr>
              <w:pStyle w:val="Introduzione"/>
              <w:rPr>
                <w:rFonts w:ascii="Garamond" w:hAnsi="Garamond"/>
                <w:b/>
                <w:i w:val="0"/>
                <w:sz w:val="24"/>
              </w:rPr>
            </w:pPr>
          </w:p>
        </w:tc>
        <w:tc>
          <w:tcPr>
            <w:tcW w:w="775" w:type="dxa"/>
            <w:gridSpan w:val="2"/>
            <w:noWrap/>
            <w:hideMark/>
          </w:tcPr>
          <w:p w14:paraId="017B2A7F" w14:textId="77777777" w:rsidR="00E05F0B" w:rsidRPr="001877B7" w:rsidRDefault="00E05F0B" w:rsidP="00EB71FC">
            <w:pPr>
              <w:pStyle w:val="Introduzione"/>
              <w:rPr>
                <w:rFonts w:ascii="Garamond" w:hAnsi="Garamond"/>
                <w:b/>
                <w:i w:val="0"/>
                <w:sz w:val="24"/>
              </w:rPr>
            </w:pPr>
          </w:p>
        </w:tc>
      </w:tr>
    </w:tbl>
    <w:p w14:paraId="16C4BD00"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Nella tabella 1A bis si rileva il personale per figura professionale, in servizio al 31.12 dell’anno di riferimento, di ruolo e non di ruolo, temporaneamente assunto, interno e supplente, purché legato da un rapporto d’impiego con l’Ente oggetto della rilevazione. Tale personale rappresenta un dettaglio (un “di cui”) di alcune qualifiche riportate nella tabella 1C bis, distinte per figura professionale.</w:t>
      </w:r>
    </w:p>
    <w:p w14:paraId="2FC72112" w14:textId="4A64CF9F"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Nelle colonne afferenti al personale a tempo determinato e indeterminato vanno indicate le unità con rapporto di impiego con l’Ente.</w:t>
      </w:r>
      <w:r w:rsidR="00410EAE">
        <w:rPr>
          <w:rFonts w:ascii="Garamond" w:hAnsi="Garamond"/>
          <w:i w:val="0"/>
          <w:sz w:val="24"/>
        </w:rPr>
        <w:t xml:space="preserve"> </w:t>
      </w:r>
      <w:r w:rsidRPr="001877B7">
        <w:rPr>
          <w:rFonts w:ascii="Garamond" w:hAnsi="Garamond"/>
          <w:i w:val="0"/>
          <w:sz w:val="24"/>
        </w:rPr>
        <w:t>Nella colonna “altro tipo di rapporto” vanno indicate le unità in servizio presso la struttura e dipendenti da altre istituzioni oppure con rapporto di collaborazione professionale coordinativa e continuativa.</w:t>
      </w:r>
      <w:r w:rsidR="00EC69E0">
        <w:rPr>
          <w:rFonts w:ascii="Garamond" w:hAnsi="Garamond"/>
          <w:i w:val="0"/>
          <w:sz w:val="24"/>
        </w:rPr>
        <w:t xml:space="preserve"> </w:t>
      </w:r>
      <w:r w:rsidRPr="001877B7">
        <w:rPr>
          <w:rFonts w:ascii="Garamond" w:hAnsi="Garamond"/>
          <w:i w:val="0"/>
          <w:sz w:val="24"/>
        </w:rPr>
        <w:t>Va indicato il personale in servizio e quello in aspettativa con assegni o in congedo straordinario di cui alla legge 1204/71, ma non</w:t>
      </w:r>
      <w:r w:rsidRPr="00250439">
        <w:rPr>
          <w:i w:val="0"/>
          <w:sz w:val="24"/>
        </w:rPr>
        <w:t xml:space="preserve"> </w:t>
      </w:r>
      <w:r w:rsidRPr="001877B7">
        <w:rPr>
          <w:rFonts w:ascii="Garamond" w:hAnsi="Garamond"/>
          <w:i w:val="0"/>
          <w:sz w:val="24"/>
        </w:rPr>
        <w:t>quello in aspettativa senza assegni.</w:t>
      </w:r>
    </w:p>
    <w:p w14:paraId="054C759A" w14:textId="54C0A2C3" w:rsidR="00E05F0B" w:rsidRPr="00E915C4" w:rsidRDefault="00E05F0B" w:rsidP="00E05F0B">
      <w:pPr>
        <w:pStyle w:val="Introduzione"/>
        <w:ind w:firstLine="0"/>
        <w:rPr>
          <w:rFonts w:ascii="Garamond" w:hAnsi="Garamond"/>
          <w:b/>
          <w:bCs/>
          <w:i w:val="0"/>
          <w:iCs w:val="0"/>
          <w:sz w:val="24"/>
        </w:rPr>
      </w:pPr>
      <w:r w:rsidRPr="00E915C4">
        <w:rPr>
          <w:rFonts w:ascii="Garamond" w:hAnsi="Garamond"/>
          <w:b/>
          <w:bCs/>
          <w:i w:val="0"/>
          <w:iCs w:val="0"/>
          <w:sz w:val="24"/>
        </w:rPr>
        <w:t>I dati inseriti in tabella 1A bis devono essere congruenti con quanto presente tabella 1C bis.</w:t>
      </w:r>
    </w:p>
    <w:p w14:paraId="1C3FFCF8" w14:textId="0930DF08" w:rsidR="00E05F0B" w:rsidRDefault="00E05F0B" w:rsidP="001877B7">
      <w:pPr>
        <w:pStyle w:val="Introduzione"/>
        <w:ind w:firstLine="0"/>
        <w:jc w:val="left"/>
        <w:rPr>
          <w:b/>
          <w:bCs/>
          <w:i w:val="0"/>
          <w:sz w:val="24"/>
        </w:rPr>
      </w:pPr>
      <w:r w:rsidRPr="001877B7">
        <w:rPr>
          <w:b/>
          <w:bCs/>
          <w:i w:val="0"/>
          <w:sz w:val="24"/>
        </w:rPr>
        <w:lastRenderedPageBreak/>
        <w:t>Tabella 1C bis – Personale delle strutture di ricovero equiparate alle pubbliche e delle case di cura private</w:t>
      </w:r>
      <w:r w:rsidR="0008345B">
        <w:rPr>
          <w:b/>
          <w:bCs/>
          <w:i w:val="0"/>
          <w:sz w:val="24"/>
        </w:rPr>
        <w:t xml:space="preserve"> </w:t>
      </w:r>
    </w:p>
    <w:p w14:paraId="0E270F0D" w14:textId="77777777" w:rsidR="00AE0485" w:rsidRPr="001877B7" w:rsidRDefault="00AE0485" w:rsidP="00AE0485">
      <w:pPr>
        <w:pStyle w:val="Introduzione"/>
        <w:spacing w:line="360" w:lineRule="auto"/>
        <w:ind w:firstLine="0"/>
        <w:rPr>
          <w:rFonts w:ascii="Garamond" w:hAnsi="Garamond"/>
          <w:i w:val="0"/>
          <w:sz w:val="24"/>
        </w:rPr>
      </w:pPr>
      <w:r w:rsidRPr="001877B7">
        <w:rPr>
          <w:rFonts w:ascii="Garamond" w:hAnsi="Garamond"/>
          <w:b/>
          <w:i w:val="0"/>
          <w:sz w:val="24"/>
        </w:rPr>
        <w:t>Per informazioni relative</w:t>
      </w:r>
      <w:r>
        <w:rPr>
          <w:rFonts w:ascii="Garamond" w:hAnsi="Garamond"/>
          <w:b/>
          <w:i w:val="0"/>
          <w:sz w:val="24"/>
        </w:rPr>
        <w:t xml:space="preserve"> a questa tabella, contattare l’</w:t>
      </w:r>
      <w:r w:rsidRPr="001877B7">
        <w:rPr>
          <w:rFonts w:ascii="Garamond" w:hAnsi="Garamond"/>
          <w:b/>
          <w:i w:val="0"/>
          <w:sz w:val="24"/>
        </w:rPr>
        <w:t>assistenza</w:t>
      </w:r>
      <w:r>
        <w:rPr>
          <w:rFonts w:ascii="Garamond" w:hAnsi="Garamond"/>
          <w:b/>
          <w:i w:val="0"/>
          <w:sz w:val="24"/>
        </w:rPr>
        <w:t xml:space="preserve"> NSIS al numero 800178178 o all’</w:t>
      </w:r>
      <w:r w:rsidRPr="001877B7">
        <w:rPr>
          <w:rFonts w:ascii="Garamond" w:hAnsi="Garamond"/>
          <w:b/>
          <w:i w:val="0"/>
          <w:sz w:val="24"/>
        </w:rPr>
        <w:t xml:space="preserve">indirizzo </w:t>
      </w:r>
      <w:hyperlink r:id="rId12">
        <w:r w:rsidRPr="001877B7">
          <w:rPr>
            <w:rStyle w:val="Collegamentoipertestuale"/>
            <w:rFonts w:ascii="Garamond" w:hAnsi="Garamond"/>
            <w:b/>
            <w:i w:val="0"/>
            <w:sz w:val="24"/>
          </w:rPr>
          <w:t>servicedesk</w:t>
        </w:r>
        <w:r>
          <w:rPr>
            <w:rStyle w:val="Collegamentoipertestuale"/>
            <w:rFonts w:ascii="Garamond" w:hAnsi="Garamond"/>
            <w:b/>
            <w:i w:val="0"/>
            <w:sz w:val="24"/>
          </w:rPr>
          <w:t>.salute@smi-cons</w:t>
        </w:r>
        <w:r w:rsidRPr="001877B7">
          <w:rPr>
            <w:rStyle w:val="Collegamentoipertestuale"/>
            <w:rFonts w:ascii="Garamond" w:hAnsi="Garamond"/>
            <w:b/>
            <w:i w:val="0"/>
            <w:sz w:val="24"/>
          </w:rPr>
          <w:t>.it</w:t>
        </w:r>
      </w:hyperlink>
    </w:p>
    <w:p w14:paraId="2E395044" w14:textId="77777777" w:rsidR="00410EAE" w:rsidRPr="00592F24" w:rsidRDefault="00413946" w:rsidP="001877B7">
      <w:pPr>
        <w:pStyle w:val="Introduzione"/>
        <w:ind w:firstLine="0"/>
        <w:jc w:val="left"/>
      </w:pPr>
      <w:r w:rsidRPr="00413946">
        <w:rPr>
          <w:noProof/>
        </w:rPr>
        <w:drawing>
          <wp:inline distT="0" distB="0" distL="0" distR="0" wp14:anchorId="2706AF73" wp14:editId="6D382B11">
            <wp:extent cx="6118662" cy="6229350"/>
            <wp:effectExtent l="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0034" cy="6261290"/>
                    </a:xfrm>
                    <a:prstGeom prst="rect">
                      <a:avLst/>
                    </a:prstGeom>
                    <a:noFill/>
                    <a:ln>
                      <a:noFill/>
                    </a:ln>
                  </pic:spPr>
                </pic:pic>
              </a:graphicData>
            </a:graphic>
          </wp:inline>
        </w:drawing>
      </w:r>
    </w:p>
    <w:p w14:paraId="67C90D0E" w14:textId="77777777" w:rsidR="00957CF8" w:rsidRDefault="00AB2AAD" w:rsidP="00957CF8">
      <w:pPr>
        <w:pStyle w:val="Introduzione"/>
        <w:spacing w:line="360" w:lineRule="auto"/>
        <w:ind w:firstLine="0"/>
        <w:rPr>
          <w:rFonts w:ascii="Arial" w:hAnsi="Arial" w:cs="Arial"/>
          <w:sz w:val="16"/>
          <w:szCs w:val="16"/>
        </w:rPr>
      </w:pPr>
      <w:r w:rsidRPr="008D634C">
        <w:rPr>
          <w:rFonts w:ascii="Arial" w:hAnsi="Arial" w:cs="Arial"/>
          <w:sz w:val="16"/>
          <w:szCs w:val="16"/>
        </w:rPr>
        <w:t xml:space="preserve">(*) il personale con qualifica di collaboratore professionale sanitario </w:t>
      </w:r>
      <w:r w:rsidR="00151C3B" w:rsidRPr="008D634C">
        <w:rPr>
          <w:rFonts w:ascii="Arial" w:hAnsi="Arial" w:cs="Arial"/>
          <w:sz w:val="16"/>
          <w:szCs w:val="16"/>
        </w:rPr>
        <w:t>senior “ds”</w:t>
      </w:r>
      <w:r w:rsidRPr="008D634C">
        <w:rPr>
          <w:rFonts w:ascii="Arial" w:hAnsi="Arial" w:cs="Arial"/>
          <w:sz w:val="16"/>
          <w:szCs w:val="16"/>
        </w:rPr>
        <w:t xml:space="preserve"> delle quattro aree professionali (infermieri, tecnici sanitari, personale prevenzione e riabilitazione) va considerato insieme al personale infermieristico S00I10, tecnico sanitario S00T10, vigilanza ed ispezione S00V10, riabilitazione S00R10</w:t>
      </w:r>
      <w:r w:rsidR="00957CF8">
        <w:rPr>
          <w:rFonts w:ascii="Arial" w:hAnsi="Arial" w:cs="Arial"/>
          <w:sz w:val="16"/>
          <w:szCs w:val="16"/>
        </w:rPr>
        <w:t>;</w:t>
      </w:r>
      <w:r w:rsidR="00957CF8" w:rsidRPr="008D634C">
        <w:rPr>
          <w:rFonts w:ascii="Arial" w:hAnsi="Arial" w:cs="Arial"/>
          <w:sz w:val="16"/>
          <w:szCs w:val="16"/>
        </w:rPr>
        <w:t xml:space="preserve"> il personale con qualifica di </w:t>
      </w:r>
      <w:r w:rsidR="00957CF8" w:rsidRPr="00CD76B3">
        <w:rPr>
          <w:rFonts w:ascii="Arial" w:hAnsi="Arial" w:cs="Arial"/>
          <w:sz w:val="16"/>
          <w:szCs w:val="16"/>
        </w:rPr>
        <w:t>dirigente</w:t>
      </w:r>
      <w:r w:rsidR="00957CF8" w:rsidRPr="008D634C">
        <w:rPr>
          <w:rFonts w:ascii="Arial" w:hAnsi="Arial" w:cs="Arial"/>
          <w:sz w:val="16"/>
          <w:szCs w:val="16"/>
        </w:rPr>
        <w:t xml:space="preserve"> prof</w:t>
      </w:r>
      <w:r w:rsidR="00957CF8">
        <w:rPr>
          <w:rFonts w:ascii="Arial" w:hAnsi="Arial" w:cs="Arial"/>
          <w:sz w:val="16"/>
          <w:szCs w:val="16"/>
        </w:rPr>
        <w:t>. sanit.</w:t>
      </w:r>
      <w:r w:rsidR="00957CF8" w:rsidRPr="008D634C">
        <w:rPr>
          <w:rFonts w:ascii="Arial" w:hAnsi="Arial" w:cs="Arial"/>
          <w:sz w:val="16"/>
          <w:szCs w:val="16"/>
        </w:rPr>
        <w:t xml:space="preserve"> delle quattro aree professionali (infermieri, tecnici sanitari, personale prevenzione e riabilitazione) va considerato </w:t>
      </w:r>
      <w:r w:rsidR="00957CF8">
        <w:rPr>
          <w:rFonts w:ascii="Arial" w:hAnsi="Arial" w:cs="Arial"/>
          <w:sz w:val="16"/>
          <w:szCs w:val="16"/>
        </w:rPr>
        <w:t>nel</w:t>
      </w:r>
      <w:r w:rsidR="00957CF8" w:rsidRPr="008D634C">
        <w:rPr>
          <w:rFonts w:ascii="Arial" w:hAnsi="Arial" w:cs="Arial"/>
          <w:sz w:val="16"/>
          <w:szCs w:val="16"/>
        </w:rPr>
        <w:t xml:space="preserve"> personale </w:t>
      </w:r>
      <w:r w:rsidR="00957CF8">
        <w:rPr>
          <w:rFonts w:ascii="Arial" w:hAnsi="Arial" w:cs="Arial"/>
          <w:sz w:val="16"/>
          <w:szCs w:val="16"/>
        </w:rPr>
        <w:t>del dirigente delle professioni sanitarie S00DP0</w:t>
      </w:r>
    </w:p>
    <w:p w14:paraId="51936081"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lastRenderedPageBreak/>
        <w:t>La tabella rileva il personale in servizio al 31.12 dell’anno di riferimento, di ruolo e non di ruolo, temporaneamente assunto, interno e supplente, purché legato da un rapporto d’impiego con l’Ente oggetto della rilevazione.</w:t>
      </w:r>
    </w:p>
    <w:p w14:paraId="1DEA19F2"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Nelle colonne afferenti al personale a tempo determinato e indeterminato vanno indicate le unità con rapporto di impiego con la struttura a cui si riferisce il modello.</w:t>
      </w:r>
    </w:p>
    <w:p w14:paraId="38F20DAA"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Nella colonna “altro tipo di rapporto” vanno indicate le unità in servizio presso la struttura e dipendenti da altre istituzioni oppure con rapporto di collaborazione professionale coordinativa e continuativa.</w:t>
      </w:r>
    </w:p>
    <w:p w14:paraId="390307CD"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Va indicato il personale in servizio e quello in aspettativa con assegni o in congedo straordinario di cui alla legge 1204/71, ma non quello in aspettativa senza assegni.</w:t>
      </w:r>
    </w:p>
    <w:p w14:paraId="2B12ED00" w14:textId="77777777" w:rsidR="00E05F0B" w:rsidRPr="001877B7" w:rsidRDefault="00E05F0B" w:rsidP="00E05F0B">
      <w:pPr>
        <w:pStyle w:val="Introduzione"/>
        <w:ind w:firstLine="0"/>
        <w:rPr>
          <w:b/>
          <w:bCs/>
          <w:i w:val="0"/>
          <w:sz w:val="24"/>
        </w:rPr>
      </w:pPr>
      <w:r w:rsidRPr="001877B7">
        <w:rPr>
          <w:b/>
          <w:bCs/>
          <w:i w:val="0"/>
          <w:sz w:val="24"/>
        </w:rPr>
        <w:t>Tabella 1D bis – Personale dipendente e convenzionato delle strutture sanitarie convenzionate con il Dipartimento di Salute Mentale per profilo professionale</w:t>
      </w:r>
    </w:p>
    <w:p w14:paraId="101AF59D" w14:textId="4D55BF6D"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b/>
          <w:i w:val="0"/>
          <w:sz w:val="24"/>
        </w:rPr>
        <w:t>Per informazioni relative</w:t>
      </w:r>
      <w:r w:rsidR="00AE0485">
        <w:rPr>
          <w:rFonts w:ascii="Garamond" w:hAnsi="Garamond"/>
          <w:b/>
          <w:i w:val="0"/>
          <w:sz w:val="24"/>
        </w:rPr>
        <w:t xml:space="preserve"> a questa tabella, contattare l’</w:t>
      </w:r>
      <w:r w:rsidRPr="001877B7">
        <w:rPr>
          <w:rFonts w:ascii="Garamond" w:hAnsi="Garamond"/>
          <w:b/>
          <w:i w:val="0"/>
          <w:sz w:val="24"/>
        </w:rPr>
        <w:t>assistenza</w:t>
      </w:r>
      <w:r w:rsidR="00AE0485">
        <w:rPr>
          <w:rFonts w:ascii="Garamond" w:hAnsi="Garamond"/>
          <w:b/>
          <w:i w:val="0"/>
          <w:sz w:val="24"/>
        </w:rPr>
        <w:t xml:space="preserve"> NSIS al numero 800178178 o all’</w:t>
      </w:r>
      <w:r w:rsidRPr="001877B7">
        <w:rPr>
          <w:rFonts w:ascii="Garamond" w:hAnsi="Garamond"/>
          <w:b/>
          <w:i w:val="0"/>
          <w:sz w:val="24"/>
        </w:rPr>
        <w:t xml:space="preserve">indirizzo </w:t>
      </w:r>
      <w:hyperlink r:id="rId14">
        <w:r w:rsidRPr="001877B7">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1877B7">
          <w:rPr>
            <w:rStyle w:val="Collegamentoipertestuale"/>
            <w:rFonts w:ascii="Garamond" w:hAnsi="Garamond"/>
            <w:b/>
            <w:i w:val="0"/>
            <w:sz w:val="24"/>
          </w:rPr>
          <w:t>.it</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1413"/>
        <w:gridCol w:w="1275"/>
        <w:gridCol w:w="1277"/>
        <w:gridCol w:w="1411"/>
      </w:tblGrid>
      <w:tr w:rsidR="00E05F0B" w:rsidRPr="001877B7" w14:paraId="01ADF1A0" w14:textId="77777777" w:rsidTr="00410EAE">
        <w:trPr>
          <w:trHeight w:val="170"/>
        </w:trPr>
        <w:tc>
          <w:tcPr>
            <w:tcW w:w="4252" w:type="dxa"/>
            <w:vMerge w:val="restart"/>
            <w:noWrap/>
            <w:tcMar>
              <w:top w:w="28" w:type="dxa"/>
              <w:left w:w="57" w:type="dxa"/>
              <w:bottom w:w="28" w:type="dxa"/>
              <w:right w:w="57" w:type="dxa"/>
            </w:tcMar>
            <w:vAlign w:val="center"/>
            <w:hideMark/>
          </w:tcPr>
          <w:p w14:paraId="754D4EFD" w14:textId="77777777" w:rsidR="00E05F0B" w:rsidRPr="001877B7" w:rsidRDefault="00E05F0B" w:rsidP="00EB71FC">
            <w:pPr>
              <w:pStyle w:val="Introduzione"/>
              <w:ind w:firstLine="0"/>
              <w:rPr>
                <w:rFonts w:ascii="Garamond" w:hAnsi="Garamond"/>
                <w:i w:val="0"/>
              </w:rPr>
            </w:pPr>
            <w:r w:rsidRPr="001877B7">
              <w:rPr>
                <w:rFonts w:ascii="Garamond" w:hAnsi="Garamond"/>
                <w:b/>
                <w:bCs/>
                <w:i w:val="0"/>
              </w:rPr>
              <w:t>PROFILO PROFESSIONALE</w:t>
            </w:r>
          </w:p>
        </w:tc>
        <w:tc>
          <w:tcPr>
            <w:tcW w:w="2688" w:type="dxa"/>
            <w:gridSpan w:val="2"/>
            <w:noWrap/>
            <w:tcMar>
              <w:top w:w="28" w:type="dxa"/>
              <w:left w:w="57" w:type="dxa"/>
              <w:bottom w:w="28" w:type="dxa"/>
              <w:right w:w="57" w:type="dxa"/>
            </w:tcMar>
            <w:vAlign w:val="center"/>
            <w:hideMark/>
          </w:tcPr>
          <w:p w14:paraId="31DC40A3"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Numero dipendenti</w:t>
            </w:r>
          </w:p>
        </w:tc>
        <w:tc>
          <w:tcPr>
            <w:tcW w:w="2688" w:type="dxa"/>
            <w:gridSpan w:val="2"/>
            <w:noWrap/>
            <w:tcMar>
              <w:top w:w="28" w:type="dxa"/>
              <w:left w:w="57" w:type="dxa"/>
              <w:bottom w:w="28" w:type="dxa"/>
              <w:right w:w="57" w:type="dxa"/>
            </w:tcMar>
            <w:vAlign w:val="center"/>
            <w:hideMark/>
          </w:tcPr>
          <w:p w14:paraId="69A88973"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Numero convenzionati</w:t>
            </w:r>
          </w:p>
        </w:tc>
      </w:tr>
      <w:tr w:rsidR="00E05F0B" w:rsidRPr="001877B7" w14:paraId="04B34165" w14:textId="77777777" w:rsidTr="00410EAE">
        <w:trPr>
          <w:trHeight w:val="170"/>
        </w:trPr>
        <w:tc>
          <w:tcPr>
            <w:tcW w:w="4252" w:type="dxa"/>
            <w:vMerge/>
            <w:noWrap/>
            <w:tcMar>
              <w:top w:w="28" w:type="dxa"/>
              <w:left w:w="57" w:type="dxa"/>
              <w:bottom w:w="28" w:type="dxa"/>
              <w:right w:w="57" w:type="dxa"/>
            </w:tcMar>
            <w:hideMark/>
          </w:tcPr>
          <w:p w14:paraId="091B295F" w14:textId="77777777" w:rsidR="00E05F0B" w:rsidRPr="001877B7" w:rsidRDefault="00E05F0B" w:rsidP="00EB71FC">
            <w:pPr>
              <w:pStyle w:val="Introduzione"/>
              <w:rPr>
                <w:rFonts w:ascii="Garamond" w:hAnsi="Garamond"/>
                <w:b/>
                <w:bCs/>
                <w:i w:val="0"/>
              </w:rPr>
            </w:pPr>
          </w:p>
        </w:tc>
        <w:tc>
          <w:tcPr>
            <w:tcW w:w="1413" w:type="dxa"/>
            <w:tcMar>
              <w:top w:w="28" w:type="dxa"/>
              <w:left w:w="57" w:type="dxa"/>
              <w:bottom w:w="28" w:type="dxa"/>
              <w:right w:w="57" w:type="dxa"/>
            </w:tcMar>
            <w:vAlign w:val="center"/>
            <w:hideMark/>
          </w:tcPr>
          <w:p w14:paraId="720ED55D"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Uomini</w:t>
            </w:r>
          </w:p>
        </w:tc>
        <w:tc>
          <w:tcPr>
            <w:tcW w:w="1275" w:type="dxa"/>
            <w:tcMar>
              <w:top w:w="28" w:type="dxa"/>
              <w:left w:w="57" w:type="dxa"/>
              <w:bottom w:w="28" w:type="dxa"/>
              <w:right w:w="57" w:type="dxa"/>
            </w:tcMar>
            <w:vAlign w:val="center"/>
            <w:hideMark/>
          </w:tcPr>
          <w:p w14:paraId="3E1C35EE"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Donne</w:t>
            </w:r>
          </w:p>
        </w:tc>
        <w:tc>
          <w:tcPr>
            <w:tcW w:w="1277" w:type="dxa"/>
            <w:tcMar>
              <w:top w:w="28" w:type="dxa"/>
              <w:left w:w="57" w:type="dxa"/>
              <w:bottom w:w="28" w:type="dxa"/>
              <w:right w:w="57" w:type="dxa"/>
            </w:tcMar>
            <w:vAlign w:val="center"/>
            <w:hideMark/>
          </w:tcPr>
          <w:p w14:paraId="5B4DBE68"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Uomini</w:t>
            </w:r>
          </w:p>
        </w:tc>
        <w:tc>
          <w:tcPr>
            <w:tcW w:w="1411" w:type="dxa"/>
            <w:tcMar>
              <w:top w:w="28" w:type="dxa"/>
              <w:left w:w="57" w:type="dxa"/>
              <w:bottom w:w="28" w:type="dxa"/>
              <w:right w:w="57" w:type="dxa"/>
            </w:tcMar>
            <w:vAlign w:val="center"/>
            <w:hideMark/>
          </w:tcPr>
          <w:p w14:paraId="508E788B" w14:textId="77777777" w:rsidR="00E05F0B" w:rsidRPr="001877B7" w:rsidRDefault="00E05F0B" w:rsidP="00410EAE">
            <w:pPr>
              <w:pStyle w:val="Introduzione"/>
              <w:ind w:firstLine="0"/>
              <w:jc w:val="center"/>
              <w:rPr>
                <w:rFonts w:ascii="Garamond" w:hAnsi="Garamond"/>
                <w:b/>
                <w:i w:val="0"/>
              </w:rPr>
            </w:pPr>
            <w:r w:rsidRPr="001877B7">
              <w:rPr>
                <w:rFonts w:ascii="Garamond" w:hAnsi="Garamond"/>
                <w:b/>
                <w:i w:val="0"/>
              </w:rPr>
              <w:t>Donne</w:t>
            </w:r>
          </w:p>
        </w:tc>
      </w:tr>
      <w:tr w:rsidR="00E05F0B" w:rsidRPr="001877B7" w14:paraId="251B8CA8" w14:textId="77777777" w:rsidTr="00EB71FC">
        <w:trPr>
          <w:trHeight w:val="170"/>
        </w:trPr>
        <w:tc>
          <w:tcPr>
            <w:tcW w:w="4252" w:type="dxa"/>
            <w:noWrap/>
            <w:tcMar>
              <w:top w:w="28" w:type="dxa"/>
              <w:left w:w="57" w:type="dxa"/>
              <w:bottom w:w="28" w:type="dxa"/>
              <w:right w:w="57" w:type="dxa"/>
            </w:tcMar>
            <w:hideMark/>
          </w:tcPr>
          <w:p w14:paraId="6BE06B72"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SSMP01 - MEDICO</w:t>
            </w:r>
          </w:p>
        </w:tc>
        <w:tc>
          <w:tcPr>
            <w:tcW w:w="1413" w:type="dxa"/>
            <w:noWrap/>
            <w:tcMar>
              <w:top w:w="28" w:type="dxa"/>
              <w:left w:w="57" w:type="dxa"/>
              <w:bottom w:w="28" w:type="dxa"/>
              <w:right w:w="57" w:type="dxa"/>
            </w:tcMar>
            <w:hideMark/>
          </w:tcPr>
          <w:p w14:paraId="1B86F79E"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23D61DF9"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6848AE6C"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475864B0" w14:textId="77777777" w:rsidR="00E05F0B" w:rsidRPr="001877B7" w:rsidRDefault="00E05F0B" w:rsidP="00EB71FC">
            <w:pPr>
              <w:pStyle w:val="Introduzione"/>
              <w:rPr>
                <w:rFonts w:ascii="Garamond" w:hAnsi="Garamond"/>
                <w:i w:val="0"/>
              </w:rPr>
            </w:pPr>
          </w:p>
        </w:tc>
      </w:tr>
      <w:tr w:rsidR="00E05F0B" w:rsidRPr="001877B7" w14:paraId="34E14E5D" w14:textId="77777777" w:rsidTr="00EB71FC">
        <w:trPr>
          <w:trHeight w:val="170"/>
        </w:trPr>
        <w:tc>
          <w:tcPr>
            <w:tcW w:w="4252" w:type="dxa"/>
            <w:noWrap/>
            <w:tcMar>
              <w:top w:w="28" w:type="dxa"/>
              <w:left w:w="57" w:type="dxa"/>
              <w:bottom w:w="28" w:type="dxa"/>
              <w:right w:w="57" w:type="dxa"/>
            </w:tcMar>
            <w:hideMark/>
          </w:tcPr>
          <w:p w14:paraId="2CEFBEE8"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SMS046 - DI CUI PSICHIATRI</w:t>
            </w:r>
          </w:p>
        </w:tc>
        <w:tc>
          <w:tcPr>
            <w:tcW w:w="1413" w:type="dxa"/>
            <w:noWrap/>
            <w:tcMar>
              <w:top w:w="28" w:type="dxa"/>
              <w:left w:w="57" w:type="dxa"/>
              <w:bottom w:w="28" w:type="dxa"/>
              <w:right w:w="57" w:type="dxa"/>
            </w:tcMar>
            <w:hideMark/>
          </w:tcPr>
          <w:p w14:paraId="047B94C4"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1406C573"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62D180A0"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1A406EA4" w14:textId="77777777" w:rsidR="00E05F0B" w:rsidRPr="001877B7" w:rsidRDefault="00E05F0B" w:rsidP="00EB71FC">
            <w:pPr>
              <w:pStyle w:val="Introduzione"/>
              <w:rPr>
                <w:rFonts w:ascii="Garamond" w:hAnsi="Garamond"/>
                <w:i w:val="0"/>
              </w:rPr>
            </w:pPr>
          </w:p>
        </w:tc>
      </w:tr>
      <w:tr w:rsidR="00E05F0B" w:rsidRPr="001877B7" w14:paraId="35B32C2F" w14:textId="77777777" w:rsidTr="00EB71FC">
        <w:trPr>
          <w:trHeight w:val="170"/>
        </w:trPr>
        <w:tc>
          <w:tcPr>
            <w:tcW w:w="4252" w:type="dxa"/>
            <w:noWrap/>
            <w:tcMar>
              <w:top w:w="28" w:type="dxa"/>
              <w:left w:w="57" w:type="dxa"/>
              <w:bottom w:w="28" w:type="dxa"/>
              <w:right w:w="57" w:type="dxa"/>
            </w:tcMar>
            <w:hideMark/>
          </w:tcPr>
          <w:p w14:paraId="428815E2"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SSMP02 - PSICOLOGO</w:t>
            </w:r>
          </w:p>
        </w:tc>
        <w:tc>
          <w:tcPr>
            <w:tcW w:w="1413" w:type="dxa"/>
            <w:noWrap/>
            <w:tcMar>
              <w:top w:w="28" w:type="dxa"/>
              <w:left w:w="57" w:type="dxa"/>
              <w:bottom w:w="28" w:type="dxa"/>
              <w:right w:w="57" w:type="dxa"/>
            </w:tcMar>
            <w:hideMark/>
          </w:tcPr>
          <w:p w14:paraId="79BC5F9B"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4AACBBB6"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5FAA1F70"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1C85023A" w14:textId="77777777" w:rsidR="00E05F0B" w:rsidRPr="001877B7" w:rsidRDefault="00E05F0B" w:rsidP="00EB71FC">
            <w:pPr>
              <w:pStyle w:val="Introduzione"/>
              <w:rPr>
                <w:rFonts w:ascii="Garamond" w:hAnsi="Garamond"/>
                <w:i w:val="0"/>
              </w:rPr>
            </w:pPr>
          </w:p>
        </w:tc>
      </w:tr>
      <w:tr w:rsidR="00E05F0B" w:rsidRPr="001877B7" w14:paraId="629F6007" w14:textId="77777777" w:rsidTr="00EB71FC">
        <w:trPr>
          <w:trHeight w:val="170"/>
        </w:trPr>
        <w:tc>
          <w:tcPr>
            <w:tcW w:w="4252" w:type="dxa"/>
            <w:noWrap/>
            <w:tcMar>
              <w:top w:w="28" w:type="dxa"/>
              <w:left w:w="57" w:type="dxa"/>
              <w:bottom w:w="28" w:type="dxa"/>
              <w:right w:w="57" w:type="dxa"/>
            </w:tcMar>
            <w:hideMark/>
          </w:tcPr>
          <w:p w14:paraId="35B2DAFF"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SSMP03 - PERSONALE INFERMIERISTICO</w:t>
            </w:r>
          </w:p>
        </w:tc>
        <w:tc>
          <w:tcPr>
            <w:tcW w:w="1413" w:type="dxa"/>
            <w:noWrap/>
            <w:tcMar>
              <w:top w:w="28" w:type="dxa"/>
              <w:left w:w="57" w:type="dxa"/>
              <w:bottom w:w="28" w:type="dxa"/>
              <w:right w:w="57" w:type="dxa"/>
            </w:tcMar>
            <w:hideMark/>
          </w:tcPr>
          <w:p w14:paraId="29882CE6"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682F393C"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76B3B026"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66799D96" w14:textId="77777777" w:rsidR="00E05F0B" w:rsidRPr="001877B7" w:rsidRDefault="00E05F0B" w:rsidP="00EB71FC">
            <w:pPr>
              <w:pStyle w:val="Introduzione"/>
              <w:rPr>
                <w:rFonts w:ascii="Garamond" w:hAnsi="Garamond"/>
                <w:i w:val="0"/>
              </w:rPr>
            </w:pPr>
          </w:p>
        </w:tc>
      </w:tr>
      <w:tr w:rsidR="00E05F0B" w:rsidRPr="001877B7" w14:paraId="514C3B42" w14:textId="77777777" w:rsidTr="00EB71FC">
        <w:trPr>
          <w:trHeight w:val="170"/>
        </w:trPr>
        <w:tc>
          <w:tcPr>
            <w:tcW w:w="4252" w:type="dxa"/>
            <w:noWrap/>
            <w:tcMar>
              <w:top w:w="28" w:type="dxa"/>
              <w:left w:w="57" w:type="dxa"/>
              <w:bottom w:w="28" w:type="dxa"/>
              <w:right w:w="57" w:type="dxa"/>
            </w:tcMar>
            <w:hideMark/>
          </w:tcPr>
          <w:p w14:paraId="1733D2E6"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S06RIL - TECNICO DELLA RIABILITAZIONE PSICHIATRICA</w:t>
            </w:r>
          </w:p>
        </w:tc>
        <w:tc>
          <w:tcPr>
            <w:tcW w:w="1413" w:type="dxa"/>
            <w:noWrap/>
            <w:tcMar>
              <w:top w:w="28" w:type="dxa"/>
              <w:left w:w="57" w:type="dxa"/>
              <w:bottom w:w="28" w:type="dxa"/>
              <w:right w:w="57" w:type="dxa"/>
            </w:tcMar>
            <w:hideMark/>
          </w:tcPr>
          <w:p w14:paraId="3A2E79AD"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23FEBD90"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7EBAFD5F"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66973153" w14:textId="77777777" w:rsidR="00E05F0B" w:rsidRPr="001877B7" w:rsidRDefault="00E05F0B" w:rsidP="00EB71FC">
            <w:pPr>
              <w:pStyle w:val="Introduzione"/>
              <w:rPr>
                <w:rFonts w:ascii="Garamond" w:hAnsi="Garamond"/>
                <w:i w:val="0"/>
              </w:rPr>
            </w:pPr>
          </w:p>
        </w:tc>
      </w:tr>
      <w:tr w:rsidR="00E05F0B" w:rsidRPr="001877B7" w14:paraId="6DB68BC5" w14:textId="77777777" w:rsidTr="00EB71FC">
        <w:trPr>
          <w:trHeight w:val="170"/>
        </w:trPr>
        <w:tc>
          <w:tcPr>
            <w:tcW w:w="4252" w:type="dxa"/>
            <w:noWrap/>
            <w:tcMar>
              <w:top w:w="28" w:type="dxa"/>
              <w:left w:w="57" w:type="dxa"/>
              <w:bottom w:w="28" w:type="dxa"/>
              <w:right w:w="57" w:type="dxa"/>
            </w:tcMar>
            <w:hideMark/>
          </w:tcPr>
          <w:p w14:paraId="748A2159"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SSMP05 - EDUCATORE PROFESSIONALE</w:t>
            </w:r>
          </w:p>
        </w:tc>
        <w:tc>
          <w:tcPr>
            <w:tcW w:w="1413" w:type="dxa"/>
            <w:noWrap/>
            <w:tcMar>
              <w:top w:w="28" w:type="dxa"/>
              <w:left w:w="57" w:type="dxa"/>
              <w:bottom w:w="28" w:type="dxa"/>
              <w:right w:w="57" w:type="dxa"/>
            </w:tcMar>
            <w:hideMark/>
          </w:tcPr>
          <w:p w14:paraId="722E5362"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7641C0C6"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538D549B"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6FF38EB4" w14:textId="77777777" w:rsidR="00E05F0B" w:rsidRPr="001877B7" w:rsidRDefault="00E05F0B" w:rsidP="00EB71FC">
            <w:pPr>
              <w:pStyle w:val="Introduzione"/>
              <w:rPr>
                <w:rFonts w:ascii="Garamond" w:hAnsi="Garamond"/>
                <w:i w:val="0"/>
              </w:rPr>
            </w:pPr>
          </w:p>
        </w:tc>
      </w:tr>
      <w:tr w:rsidR="00E05F0B" w:rsidRPr="001877B7" w14:paraId="72CBFD73" w14:textId="77777777" w:rsidTr="00EB71FC">
        <w:trPr>
          <w:trHeight w:val="170"/>
        </w:trPr>
        <w:tc>
          <w:tcPr>
            <w:tcW w:w="4252" w:type="dxa"/>
            <w:noWrap/>
            <w:tcMar>
              <w:top w:w="28" w:type="dxa"/>
              <w:left w:w="57" w:type="dxa"/>
              <w:bottom w:w="28" w:type="dxa"/>
              <w:right w:w="57" w:type="dxa"/>
            </w:tcMar>
            <w:hideMark/>
          </w:tcPr>
          <w:p w14:paraId="0F1CF27D"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TSMP01 - OTA/O.S.S.</w:t>
            </w:r>
          </w:p>
        </w:tc>
        <w:tc>
          <w:tcPr>
            <w:tcW w:w="1413" w:type="dxa"/>
            <w:noWrap/>
            <w:tcMar>
              <w:top w:w="28" w:type="dxa"/>
              <w:left w:w="57" w:type="dxa"/>
              <w:bottom w:w="28" w:type="dxa"/>
              <w:right w:w="57" w:type="dxa"/>
            </w:tcMar>
            <w:hideMark/>
          </w:tcPr>
          <w:p w14:paraId="648F6ADE"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6D03AF19"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416133DD"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490F80C6" w14:textId="77777777" w:rsidR="00E05F0B" w:rsidRPr="001877B7" w:rsidRDefault="00E05F0B" w:rsidP="00EB71FC">
            <w:pPr>
              <w:pStyle w:val="Introduzione"/>
              <w:rPr>
                <w:rFonts w:ascii="Garamond" w:hAnsi="Garamond"/>
                <w:i w:val="0"/>
              </w:rPr>
            </w:pPr>
          </w:p>
        </w:tc>
      </w:tr>
      <w:tr w:rsidR="00E05F0B" w:rsidRPr="001877B7" w14:paraId="26F7027E" w14:textId="77777777" w:rsidTr="00EB71FC">
        <w:trPr>
          <w:trHeight w:val="170"/>
        </w:trPr>
        <w:tc>
          <w:tcPr>
            <w:tcW w:w="4252" w:type="dxa"/>
            <w:noWrap/>
            <w:tcMar>
              <w:top w:w="28" w:type="dxa"/>
              <w:left w:w="57" w:type="dxa"/>
              <w:bottom w:w="28" w:type="dxa"/>
              <w:right w:w="57" w:type="dxa"/>
            </w:tcMar>
            <w:hideMark/>
          </w:tcPr>
          <w:p w14:paraId="16C71699"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TSMP02 - ASSISTENTE SOCIALE</w:t>
            </w:r>
          </w:p>
        </w:tc>
        <w:tc>
          <w:tcPr>
            <w:tcW w:w="1413" w:type="dxa"/>
            <w:noWrap/>
            <w:tcMar>
              <w:top w:w="28" w:type="dxa"/>
              <w:left w:w="57" w:type="dxa"/>
              <w:bottom w:w="28" w:type="dxa"/>
              <w:right w:w="57" w:type="dxa"/>
            </w:tcMar>
            <w:hideMark/>
          </w:tcPr>
          <w:p w14:paraId="6EBA9BC2"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07F659D1"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10E04F9D"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085B05B7" w14:textId="77777777" w:rsidR="00E05F0B" w:rsidRPr="001877B7" w:rsidRDefault="00E05F0B" w:rsidP="00EB71FC">
            <w:pPr>
              <w:pStyle w:val="Introduzione"/>
              <w:rPr>
                <w:rFonts w:ascii="Garamond" w:hAnsi="Garamond"/>
                <w:i w:val="0"/>
              </w:rPr>
            </w:pPr>
          </w:p>
        </w:tc>
      </w:tr>
      <w:tr w:rsidR="00E05F0B" w:rsidRPr="001877B7" w14:paraId="0D449498" w14:textId="77777777" w:rsidTr="00EB71FC">
        <w:trPr>
          <w:trHeight w:val="170"/>
        </w:trPr>
        <w:tc>
          <w:tcPr>
            <w:tcW w:w="4252" w:type="dxa"/>
            <w:noWrap/>
            <w:tcMar>
              <w:top w:w="28" w:type="dxa"/>
              <w:left w:w="57" w:type="dxa"/>
              <w:bottom w:w="28" w:type="dxa"/>
              <w:right w:w="57" w:type="dxa"/>
            </w:tcMar>
            <w:hideMark/>
          </w:tcPr>
          <w:p w14:paraId="6D275A69"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TSMP03 - SOCIOLOGO</w:t>
            </w:r>
          </w:p>
        </w:tc>
        <w:tc>
          <w:tcPr>
            <w:tcW w:w="1413" w:type="dxa"/>
            <w:noWrap/>
            <w:tcMar>
              <w:top w:w="28" w:type="dxa"/>
              <w:left w:w="57" w:type="dxa"/>
              <w:bottom w:w="28" w:type="dxa"/>
              <w:right w:w="57" w:type="dxa"/>
            </w:tcMar>
            <w:hideMark/>
          </w:tcPr>
          <w:p w14:paraId="19C468A8"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1EEFA7E9"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6B0955EE"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603285D1" w14:textId="77777777" w:rsidR="00E05F0B" w:rsidRPr="001877B7" w:rsidRDefault="00E05F0B" w:rsidP="00EB71FC">
            <w:pPr>
              <w:pStyle w:val="Introduzione"/>
              <w:rPr>
                <w:rFonts w:ascii="Garamond" w:hAnsi="Garamond"/>
                <w:i w:val="0"/>
              </w:rPr>
            </w:pPr>
          </w:p>
        </w:tc>
      </w:tr>
      <w:tr w:rsidR="00E05F0B" w:rsidRPr="001877B7" w14:paraId="027D2882" w14:textId="77777777" w:rsidTr="00EB71FC">
        <w:trPr>
          <w:trHeight w:val="170"/>
        </w:trPr>
        <w:tc>
          <w:tcPr>
            <w:tcW w:w="4252" w:type="dxa"/>
            <w:noWrap/>
            <w:tcMar>
              <w:top w:w="28" w:type="dxa"/>
              <w:left w:w="57" w:type="dxa"/>
              <w:bottom w:w="28" w:type="dxa"/>
              <w:right w:w="57" w:type="dxa"/>
            </w:tcMar>
            <w:hideMark/>
          </w:tcPr>
          <w:p w14:paraId="1B0553C0"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ASMP01 - PERSONALE AMMINISTRATIVO</w:t>
            </w:r>
          </w:p>
        </w:tc>
        <w:tc>
          <w:tcPr>
            <w:tcW w:w="1413" w:type="dxa"/>
            <w:noWrap/>
            <w:tcMar>
              <w:top w:w="28" w:type="dxa"/>
              <w:left w:w="57" w:type="dxa"/>
              <w:bottom w:w="28" w:type="dxa"/>
              <w:right w:w="57" w:type="dxa"/>
            </w:tcMar>
            <w:hideMark/>
          </w:tcPr>
          <w:p w14:paraId="366ABFFF"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38546BE9"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19BC8E0F"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71A282B4" w14:textId="77777777" w:rsidR="00E05F0B" w:rsidRPr="001877B7" w:rsidRDefault="00E05F0B" w:rsidP="00EB71FC">
            <w:pPr>
              <w:pStyle w:val="Introduzione"/>
              <w:rPr>
                <w:rFonts w:ascii="Garamond" w:hAnsi="Garamond"/>
                <w:i w:val="0"/>
              </w:rPr>
            </w:pPr>
          </w:p>
        </w:tc>
      </w:tr>
      <w:tr w:rsidR="00E05F0B" w:rsidRPr="001877B7" w14:paraId="26DBEC63" w14:textId="77777777" w:rsidTr="00EB71FC">
        <w:trPr>
          <w:trHeight w:val="170"/>
        </w:trPr>
        <w:tc>
          <w:tcPr>
            <w:tcW w:w="4252" w:type="dxa"/>
            <w:noWrap/>
            <w:tcMar>
              <w:top w:w="28" w:type="dxa"/>
              <w:left w:w="57" w:type="dxa"/>
              <w:bottom w:w="28" w:type="dxa"/>
              <w:right w:w="57" w:type="dxa"/>
            </w:tcMar>
            <w:hideMark/>
          </w:tcPr>
          <w:p w14:paraId="1687B31C" w14:textId="77777777" w:rsidR="00E05F0B" w:rsidRPr="001877B7" w:rsidRDefault="00E05F0B" w:rsidP="00EB71FC">
            <w:pPr>
              <w:pStyle w:val="Introduzione"/>
              <w:ind w:firstLine="0"/>
              <w:jc w:val="left"/>
              <w:rPr>
                <w:rFonts w:ascii="Garamond" w:hAnsi="Garamond"/>
                <w:i w:val="0"/>
              </w:rPr>
            </w:pPr>
            <w:r w:rsidRPr="001877B7">
              <w:rPr>
                <w:rFonts w:ascii="Garamond" w:hAnsi="Garamond"/>
                <w:i w:val="0"/>
              </w:rPr>
              <w:t>0SMP01 - ALTRO</w:t>
            </w:r>
          </w:p>
        </w:tc>
        <w:tc>
          <w:tcPr>
            <w:tcW w:w="1413" w:type="dxa"/>
            <w:noWrap/>
            <w:tcMar>
              <w:top w:w="28" w:type="dxa"/>
              <w:left w:w="57" w:type="dxa"/>
              <w:bottom w:w="28" w:type="dxa"/>
              <w:right w:w="57" w:type="dxa"/>
            </w:tcMar>
            <w:hideMark/>
          </w:tcPr>
          <w:p w14:paraId="6EEEEF45" w14:textId="77777777" w:rsidR="00E05F0B" w:rsidRPr="001877B7" w:rsidRDefault="00E05F0B" w:rsidP="00EB71FC">
            <w:pPr>
              <w:pStyle w:val="Introduzione"/>
              <w:rPr>
                <w:rFonts w:ascii="Garamond" w:hAnsi="Garamond"/>
                <w:i w:val="0"/>
              </w:rPr>
            </w:pPr>
          </w:p>
        </w:tc>
        <w:tc>
          <w:tcPr>
            <w:tcW w:w="1275" w:type="dxa"/>
            <w:noWrap/>
            <w:tcMar>
              <w:top w:w="28" w:type="dxa"/>
              <w:left w:w="57" w:type="dxa"/>
              <w:bottom w:w="28" w:type="dxa"/>
              <w:right w:w="57" w:type="dxa"/>
            </w:tcMar>
            <w:hideMark/>
          </w:tcPr>
          <w:p w14:paraId="5F5E2074"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390FDBAE"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306B7E60" w14:textId="77777777" w:rsidR="00E05F0B" w:rsidRPr="001877B7" w:rsidRDefault="00E05F0B" w:rsidP="00EB71FC">
            <w:pPr>
              <w:pStyle w:val="Introduzione"/>
              <w:rPr>
                <w:rFonts w:ascii="Garamond" w:hAnsi="Garamond"/>
                <w:i w:val="0"/>
              </w:rPr>
            </w:pPr>
          </w:p>
        </w:tc>
      </w:tr>
      <w:tr w:rsidR="00E05F0B" w:rsidRPr="001877B7" w14:paraId="33E1C664" w14:textId="77777777" w:rsidTr="00EB71FC">
        <w:trPr>
          <w:trHeight w:val="170"/>
        </w:trPr>
        <w:tc>
          <w:tcPr>
            <w:tcW w:w="4252" w:type="dxa"/>
            <w:noWrap/>
            <w:tcMar>
              <w:top w:w="28" w:type="dxa"/>
              <w:left w:w="57" w:type="dxa"/>
              <w:bottom w:w="28" w:type="dxa"/>
              <w:right w:w="57" w:type="dxa"/>
            </w:tcMar>
            <w:hideMark/>
          </w:tcPr>
          <w:p w14:paraId="5E085EB1" w14:textId="77777777" w:rsidR="00E05F0B" w:rsidRPr="001877B7" w:rsidRDefault="00E05F0B" w:rsidP="00EB71FC">
            <w:pPr>
              <w:pStyle w:val="Introduzione"/>
              <w:rPr>
                <w:rFonts w:ascii="Garamond" w:hAnsi="Garamond"/>
                <w:b/>
                <w:bCs/>
                <w:i w:val="0"/>
              </w:rPr>
            </w:pPr>
            <w:r w:rsidRPr="001877B7">
              <w:rPr>
                <w:rFonts w:ascii="Garamond" w:hAnsi="Garamond"/>
                <w:b/>
                <w:bCs/>
                <w:i w:val="0"/>
              </w:rPr>
              <w:t>Totale</w:t>
            </w:r>
          </w:p>
        </w:tc>
        <w:tc>
          <w:tcPr>
            <w:tcW w:w="1413" w:type="dxa"/>
            <w:noWrap/>
            <w:tcMar>
              <w:top w:w="28" w:type="dxa"/>
              <w:left w:w="57" w:type="dxa"/>
              <w:bottom w:w="28" w:type="dxa"/>
              <w:right w:w="57" w:type="dxa"/>
            </w:tcMar>
            <w:hideMark/>
          </w:tcPr>
          <w:p w14:paraId="02258625" w14:textId="77777777" w:rsidR="00E05F0B" w:rsidRPr="001877B7" w:rsidRDefault="00E05F0B" w:rsidP="00EB71FC">
            <w:pPr>
              <w:pStyle w:val="Introduzione"/>
              <w:rPr>
                <w:rFonts w:ascii="Garamond" w:hAnsi="Garamond"/>
                <w:b/>
                <w:bCs/>
                <w:i w:val="0"/>
              </w:rPr>
            </w:pPr>
          </w:p>
        </w:tc>
        <w:tc>
          <w:tcPr>
            <w:tcW w:w="1275" w:type="dxa"/>
            <w:noWrap/>
            <w:tcMar>
              <w:top w:w="28" w:type="dxa"/>
              <w:left w:w="57" w:type="dxa"/>
              <w:bottom w:w="28" w:type="dxa"/>
              <w:right w:w="57" w:type="dxa"/>
            </w:tcMar>
            <w:hideMark/>
          </w:tcPr>
          <w:p w14:paraId="7497E4BF" w14:textId="77777777" w:rsidR="00E05F0B" w:rsidRPr="001877B7" w:rsidRDefault="00E05F0B" w:rsidP="00EB71FC">
            <w:pPr>
              <w:pStyle w:val="Introduzione"/>
              <w:rPr>
                <w:rFonts w:ascii="Garamond" w:hAnsi="Garamond"/>
                <w:i w:val="0"/>
              </w:rPr>
            </w:pPr>
          </w:p>
        </w:tc>
        <w:tc>
          <w:tcPr>
            <w:tcW w:w="1277" w:type="dxa"/>
            <w:noWrap/>
            <w:tcMar>
              <w:top w:w="28" w:type="dxa"/>
              <w:left w:w="57" w:type="dxa"/>
              <w:bottom w:w="28" w:type="dxa"/>
              <w:right w:w="57" w:type="dxa"/>
            </w:tcMar>
            <w:hideMark/>
          </w:tcPr>
          <w:p w14:paraId="022F7325" w14:textId="77777777" w:rsidR="00E05F0B" w:rsidRPr="001877B7" w:rsidRDefault="00E05F0B" w:rsidP="00EB71FC">
            <w:pPr>
              <w:pStyle w:val="Introduzione"/>
              <w:rPr>
                <w:rFonts w:ascii="Garamond" w:hAnsi="Garamond"/>
                <w:i w:val="0"/>
              </w:rPr>
            </w:pPr>
          </w:p>
        </w:tc>
        <w:tc>
          <w:tcPr>
            <w:tcW w:w="1411" w:type="dxa"/>
            <w:noWrap/>
            <w:tcMar>
              <w:top w:w="28" w:type="dxa"/>
              <w:left w:w="57" w:type="dxa"/>
              <w:bottom w:w="28" w:type="dxa"/>
              <w:right w:w="57" w:type="dxa"/>
            </w:tcMar>
            <w:hideMark/>
          </w:tcPr>
          <w:p w14:paraId="7161114E" w14:textId="77777777" w:rsidR="00E05F0B" w:rsidRPr="001877B7" w:rsidRDefault="00E05F0B" w:rsidP="00EB71FC">
            <w:pPr>
              <w:pStyle w:val="Introduzione"/>
              <w:rPr>
                <w:rFonts w:ascii="Garamond" w:hAnsi="Garamond"/>
                <w:i w:val="0"/>
              </w:rPr>
            </w:pPr>
          </w:p>
        </w:tc>
      </w:tr>
    </w:tbl>
    <w:p w14:paraId="7784A7D7"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Nella tabella 1D bis si rileva per profilo professionale:</w:t>
      </w:r>
    </w:p>
    <w:p w14:paraId="3727E82E" w14:textId="77777777" w:rsidR="00E05F0B" w:rsidRPr="001877B7" w:rsidRDefault="00E05F0B" w:rsidP="00207562">
      <w:pPr>
        <w:pStyle w:val="Introduzione"/>
        <w:numPr>
          <w:ilvl w:val="0"/>
          <w:numId w:val="14"/>
        </w:numPr>
        <w:spacing w:line="360" w:lineRule="auto"/>
        <w:ind w:left="567"/>
        <w:rPr>
          <w:rFonts w:ascii="Garamond" w:hAnsi="Garamond"/>
          <w:i w:val="0"/>
          <w:sz w:val="24"/>
        </w:rPr>
      </w:pPr>
      <w:r w:rsidRPr="001877B7">
        <w:rPr>
          <w:rFonts w:ascii="Garamond" w:hAnsi="Garamond"/>
          <w:i w:val="0"/>
          <w:sz w:val="24"/>
        </w:rPr>
        <w:t>il personale dipendente dalle aziende sanitarie private in convenzione con il Dipartimento di Salute Mentale (DSM) nelle colonne “Numero dipendenti”;</w:t>
      </w:r>
    </w:p>
    <w:p w14:paraId="1102F6F8" w14:textId="77777777" w:rsidR="00E05F0B" w:rsidRPr="001877B7" w:rsidRDefault="00E05F0B" w:rsidP="00207562">
      <w:pPr>
        <w:pStyle w:val="Introduzione"/>
        <w:numPr>
          <w:ilvl w:val="0"/>
          <w:numId w:val="14"/>
        </w:numPr>
        <w:spacing w:line="360" w:lineRule="auto"/>
        <w:ind w:left="567"/>
        <w:rPr>
          <w:rFonts w:ascii="Garamond" w:hAnsi="Garamond"/>
          <w:i w:val="0"/>
          <w:sz w:val="24"/>
        </w:rPr>
      </w:pPr>
      <w:r w:rsidRPr="001877B7">
        <w:rPr>
          <w:rFonts w:ascii="Garamond" w:hAnsi="Garamond"/>
          <w:i w:val="0"/>
          <w:sz w:val="24"/>
        </w:rPr>
        <w:t>il personale convenzionato che ha prestato servizio nel corso dell’anno di riferimento all’interno delle aziende sanitarie private in convenzione con il Dipartimento di Salute Mentale (DSM) nelle colonne “Numero convenzionati”.</w:t>
      </w:r>
    </w:p>
    <w:p w14:paraId="39C93BCC"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lastRenderedPageBreak/>
        <w:t>Il personale da rilevare nelle colonne “Numero dipendenti” è quello con rapporto di lavoro a tempo indeterminato o determinato, in regime lavorativo di tempo pieno e part-time, espresse in “unità equivalenti di tempo pieno”.</w:t>
      </w:r>
    </w:p>
    <w:p w14:paraId="7807C152"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Il personale da rilevare nelle colonne “Numero convenzionati” è il personale dipendente da altre strutture o che opera nella struttura sanitaria privata convenzionata con qualsiasi forma di convenzione e rapporto libero professionale, che nel corso dell’anno di riferimento abbia prestato servizio all’interno delle strutture sanitarie private in convenzione con il DSM erogatrice delle prestazioni di salute mentale ad adulti. Anche questo personale va rilevato in termini di “unità equivalenti di tempo pieno”.</w:t>
      </w:r>
    </w:p>
    <w:p w14:paraId="5C905A2D"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In corrispondenza di ciascun profilo professionale indicato nella tabella il numero di “unità equivalenti di tempo pieno” dovrà essere determinato come segue:</w:t>
      </w:r>
    </w:p>
    <w:p w14:paraId="28E06610"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il totale delle ore prestate da tutti gli operatori all’interno del DSM (anche se effettuate in regime lavorativo di part-time) va diviso per il numero di ore annue di un operatore a tempo pieno. Le ore annuali “di tempo pieno” da considerare per il calcolo sono quelle previste dagli atti deliberativi delle Aziende); il risultato va arrotondato all’unità superiore per frazioni uguali o superiori a 0,5 o all’unità inferiore per frazioni inferiori a 0,5. Se dal calcolo si ottiene un valore inferiore a 0,5 va inserito “0”.</w:t>
      </w:r>
    </w:p>
    <w:p w14:paraId="43B83500"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Non devono essere rilevate le ore di supervisori e formatori.</w:t>
      </w:r>
    </w:p>
    <w:p w14:paraId="0CD61BE4" w14:textId="77777777" w:rsidR="00E05F0B" w:rsidRPr="001877B7" w:rsidRDefault="00E05F0B" w:rsidP="001877B7">
      <w:pPr>
        <w:pStyle w:val="Introduzione"/>
        <w:spacing w:line="360" w:lineRule="auto"/>
        <w:ind w:firstLine="0"/>
        <w:rPr>
          <w:rFonts w:ascii="Garamond" w:hAnsi="Garamond"/>
          <w:b/>
          <w:bCs/>
          <w:i w:val="0"/>
          <w:sz w:val="24"/>
        </w:rPr>
      </w:pPr>
      <w:r w:rsidRPr="001877B7">
        <w:rPr>
          <w:rFonts w:ascii="Garamond" w:hAnsi="Garamond"/>
          <w:b/>
          <w:bCs/>
          <w:i w:val="0"/>
          <w:sz w:val="24"/>
        </w:rPr>
        <w:t>Profili professionali</w:t>
      </w:r>
    </w:p>
    <w:p w14:paraId="0CF8B9F8"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Si forniscono informazioni su alcuni dei profili professionali considerati nella tabella:</w:t>
      </w:r>
    </w:p>
    <w:p w14:paraId="3D032527" w14:textId="0B0B3E30"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Medico</w:t>
      </w:r>
      <w:r w:rsidRPr="001877B7">
        <w:rPr>
          <w:rFonts w:ascii="Garamond" w:hAnsi="Garamond"/>
          <w:i w:val="0"/>
          <w:sz w:val="24"/>
        </w:rPr>
        <w:t>: medici psichiatri (con specializzazione in psichiatria o specializzazione equivalente: neuropsichiatria, malattie nervose e mentali, igiene mentale, neurologia, psicologia clinica) e medici con altra specializzazione.</w:t>
      </w:r>
    </w:p>
    <w:p w14:paraId="3CB51CA3" w14:textId="4A78F04E"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Di cui Psichiatri</w:t>
      </w:r>
      <w:r w:rsidRPr="001877B7">
        <w:rPr>
          <w:rFonts w:ascii="Garamond" w:hAnsi="Garamond"/>
          <w:i w:val="0"/>
          <w:sz w:val="24"/>
        </w:rPr>
        <w:t>: quota parte della voce “Medico”.</w:t>
      </w:r>
    </w:p>
    <w:p w14:paraId="0B188065" w14:textId="68CB44AC"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Personale infermieristico</w:t>
      </w:r>
      <w:r w:rsidRPr="001877B7">
        <w:rPr>
          <w:rFonts w:ascii="Garamond" w:hAnsi="Garamond"/>
          <w:i w:val="0"/>
          <w:sz w:val="24"/>
        </w:rPr>
        <w:t xml:space="preserve">: personale di assistenza infermieristica. </w:t>
      </w:r>
      <w:r w:rsidRPr="001877B7">
        <w:rPr>
          <w:rFonts w:ascii="Garamond" w:hAnsi="Garamond"/>
          <w:i w:val="0"/>
          <w:sz w:val="24"/>
          <w:u w:val="single"/>
        </w:rPr>
        <w:t>Include</w:t>
      </w:r>
      <w:r w:rsidRPr="001877B7">
        <w:rPr>
          <w:rFonts w:ascii="Garamond" w:hAnsi="Garamond"/>
          <w:i w:val="0"/>
          <w:sz w:val="24"/>
        </w:rPr>
        <w:t xml:space="preserve">: infermieri professionali, infermieri con diploma universitario di infermiere, infermieri abilitati alle funzioni direttive, dirigenti delle professioni sanitarie infermieristiche. </w:t>
      </w:r>
      <w:r w:rsidRPr="001877B7">
        <w:rPr>
          <w:rFonts w:ascii="Garamond" w:hAnsi="Garamond"/>
          <w:i w:val="0"/>
          <w:sz w:val="24"/>
          <w:u w:val="single"/>
        </w:rPr>
        <w:t>Esclude</w:t>
      </w:r>
      <w:r w:rsidRPr="001877B7">
        <w:rPr>
          <w:rFonts w:ascii="Garamond" w:hAnsi="Garamond"/>
          <w:i w:val="0"/>
          <w:sz w:val="24"/>
        </w:rPr>
        <w:t>: infermieri generici e infermieri psichiatrici (in quanto ruoli ad esaurimento) e assistenti sanitari che, nella tabella, vanno indicati nella voce “Altro”.</w:t>
      </w:r>
    </w:p>
    <w:p w14:paraId="46025ABD" w14:textId="64F94B57"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Tecnici della Riabilitazione Psichiatrica</w:t>
      </w:r>
      <w:r w:rsidRPr="001877B7">
        <w:rPr>
          <w:rFonts w:ascii="Garamond" w:hAnsi="Garamond"/>
          <w:i w:val="0"/>
          <w:sz w:val="24"/>
        </w:rPr>
        <w:t>: profili professionali individuati con D.M. della Sanità 29 marzo 2001, n. 182.</w:t>
      </w:r>
    </w:p>
    <w:p w14:paraId="635FD967" w14:textId="631CF0D5"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Educatori professionali</w:t>
      </w:r>
      <w:r w:rsidRPr="001877B7">
        <w:rPr>
          <w:rFonts w:ascii="Garamond" w:hAnsi="Garamond"/>
          <w:i w:val="0"/>
          <w:sz w:val="24"/>
        </w:rPr>
        <w:t>: profili professionali individuati con D.M. della Sanità 08.10.1998, n. 520.</w:t>
      </w:r>
    </w:p>
    <w:p w14:paraId="6F242EF7" w14:textId="54E85AFF"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lastRenderedPageBreak/>
        <w:t>OTA (Operatore Tecnico di Assistenza)</w:t>
      </w:r>
      <w:r w:rsidRPr="001877B7">
        <w:rPr>
          <w:rFonts w:ascii="Garamond" w:hAnsi="Garamond"/>
          <w:i w:val="0"/>
          <w:sz w:val="24"/>
        </w:rPr>
        <w:t>: profili professiona</w:t>
      </w:r>
      <w:r w:rsidR="00A552FF">
        <w:rPr>
          <w:rFonts w:ascii="Garamond" w:hAnsi="Garamond"/>
          <w:i w:val="0"/>
          <w:sz w:val="24"/>
        </w:rPr>
        <w:t xml:space="preserve">li individuati con D.M. della </w:t>
      </w:r>
      <w:r w:rsidRPr="001877B7">
        <w:rPr>
          <w:rFonts w:ascii="Garamond" w:hAnsi="Garamond"/>
          <w:i w:val="0"/>
          <w:sz w:val="24"/>
        </w:rPr>
        <w:t>Sanità 26.07.1991, n. 295.</w:t>
      </w:r>
    </w:p>
    <w:p w14:paraId="5A2A9ECF" w14:textId="489C4061" w:rsidR="00E05F0B" w:rsidRPr="001877B7" w:rsidRDefault="00E05F0B" w:rsidP="00207562">
      <w:pPr>
        <w:pStyle w:val="Introduzione"/>
        <w:numPr>
          <w:ilvl w:val="0"/>
          <w:numId w:val="16"/>
        </w:numPr>
        <w:spacing w:line="360" w:lineRule="auto"/>
        <w:ind w:left="567" w:hanging="283"/>
        <w:rPr>
          <w:rFonts w:ascii="Garamond" w:hAnsi="Garamond"/>
          <w:i w:val="0"/>
          <w:sz w:val="24"/>
        </w:rPr>
      </w:pPr>
      <w:r w:rsidRPr="001877B7">
        <w:rPr>
          <w:rFonts w:ascii="Garamond" w:hAnsi="Garamond"/>
          <w:b/>
          <w:i w:val="0"/>
          <w:sz w:val="24"/>
        </w:rPr>
        <w:t>Altro</w:t>
      </w:r>
      <w:r w:rsidRPr="001877B7">
        <w:rPr>
          <w:rFonts w:ascii="Garamond" w:hAnsi="Garamond"/>
          <w:i w:val="0"/>
          <w:sz w:val="24"/>
        </w:rPr>
        <w:t>: in questa voce sono compresi tutti i profili professionali non esplicitati nella griglia di rilevazione (ad es. infermieri generici, terapisti occupazionali, assistenti sanitari, ecc.) ma che prestano servizio nel DSM.</w:t>
      </w:r>
    </w:p>
    <w:p w14:paraId="329F95C2" w14:textId="4639249B" w:rsidR="00E05F0B" w:rsidRPr="00FC7D24" w:rsidRDefault="00E05F0B" w:rsidP="00E05F0B">
      <w:pPr>
        <w:pStyle w:val="Introduzione"/>
        <w:ind w:firstLine="0"/>
        <w:rPr>
          <w:b/>
          <w:bCs/>
          <w:i w:val="0"/>
          <w:sz w:val="16"/>
          <w:szCs w:val="16"/>
        </w:rPr>
      </w:pPr>
      <w:r w:rsidRPr="001877B7">
        <w:rPr>
          <w:b/>
          <w:bCs/>
          <w:i w:val="0"/>
          <w:sz w:val="24"/>
        </w:rPr>
        <w:t>Tabella 1F bis – Personale medico delle strutture di ricovero equiparate alle pubbliche e delle case di cura private in servizio al 31.12 per specialità</w:t>
      </w:r>
    </w:p>
    <w:p w14:paraId="2F410872" w14:textId="0BCAF209" w:rsidR="00E05F0B" w:rsidRPr="001877B7" w:rsidRDefault="00E05F0B" w:rsidP="001877B7">
      <w:pPr>
        <w:pStyle w:val="Introduzione"/>
        <w:spacing w:line="360" w:lineRule="auto"/>
        <w:ind w:firstLine="0"/>
        <w:rPr>
          <w:rFonts w:ascii="Garamond" w:hAnsi="Garamond"/>
          <w:b/>
          <w:i w:val="0"/>
          <w:sz w:val="24"/>
          <w:u w:val="single"/>
        </w:rPr>
      </w:pPr>
      <w:r w:rsidRPr="001877B7">
        <w:rPr>
          <w:rFonts w:ascii="Garamond" w:hAnsi="Garamond"/>
          <w:b/>
          <w:i w:val="0"/>
          <w:sz w:val="24"/>
        </w:rPr>
        <w:t>Per informazioni relative</w:t>
      </w:r>
      <w:r w:rsidR="00E71FEB">
        <w:rPr>
          <w:rFonts w:ascii="Garamond" w:hAnsi="Garamond"/>
          <w:b/>
          <w:i w:val="0"/>
          <w:sz w:val="24"/>
        </w:rPr>
        <w:t xml:space="preserve"> a questa tabella, contattare l’</w:t>
      </w:r>
      <w:r w:rsidRPr="001877B7">
        <w:rPr>
          <w:rFonts w:ascii="Garamond" w:hAnsi="Garamond"/>
          <w:b/>
          <w:i w:val="0"/>
          <w:sz w:val="24"/>
        </w:rPr>
        <w:t>assistenza</w:t>
      </w:r>
      <w:r w:rsidR="00E71FEB">
        <w:rPr>
          <w:rFonts w:ascii="Garamond" w:hAnsi="Garamond"/>
          <w:b/>
          <w:i w:val="0"/>
          <w:sz w:val="24"/>
        </w:rPr>
        <w:t xml:space="preserve"> NSIS al numero 800178178 o all’</w:t>
      </w:r>
      <w:r w:rsidRPr="001877B7">
        <w:rPr>
          <w:rFonts w:ascii="Garamond" w:hAnsi="Garamond"/>
          <w:b/>
          <w:i w:val="0"/>
          <w:sz w:val="24"/>
        </w:rPr>
        <w:t xml:space="preserve">indirizzo </w:t>
      </w:r>
      <w:hyperlink r:id="rId15">
        <w:r w:rsidRPr="001877B7">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1877B7">
          <w:rPr>
            <w:rStyle w:val="Collegamentoipertestuale"/>
            <w:rFonts w:ascii="Garamond" w:hAnsi="Garamond"/>
            <w:b/>
            <w:i w:val="0"/>
            <w:sz w:val="24"/>
          </w:rPr>
          <w:t>.it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9"/>
        <w:gridCol w:w="827"/>
        <w:gridCol w:w="821"/>
        <w:gridCol w:w="1060"/>
        <w:gridCol w:w="830"/>
        <w:gridCol w:w="20"/>
        <w:gridCol w:w="851"/>
        <w:gridCol w:w="753"/>
        <w:gridCol w:w="11"/>
      </w:tblGrid>
      <w:tr w:rsidR="00B42D9A" w:rsidRPr="001877B7" w14:paraId="1C9515EB" w14:textId="77777777" w:rsidTr="00E915C4">
        <w:trPr>
          <w:trHeight w:val="113"/>
          <w:tblHeader/>
          <w:jc w:val="center"/>
        </w:trPr>
        <w:tc>
          <w:tcPr>
            <w:tcW w:w="4579" w:type="dxa"/>
            <w:vMerge w:val="restart"/>
            <w:noWrap/>
            <w:tcMar>
              <w:top w:w="28" w:type="dxa"/>
              <w:left w:w="57" w:type="dxa"/>
              <w:bottom w:w="28" w:type="dxa"/>
              <w:right w:w="57" w:type="dxa"/>
            </w:tcMar>
            <w:hideMark/>
          </w:tcPr>
          <w:p w14:paraId="6CEDD680" w14:textId="77777777" w:rsidR="00B42D9A" w:rsidRPr="001877B7" w:rsidRDefault="00B42D9A" w:rsidP="00EB71FC">
            <w:pPr>
              <w:pStyle w:val="Introduzione"/>
              <w:ind w:firstLine="0"/>
              <w:rPr>
                <w:rFonts w:ascii="Garamond" w:hAnsi="Garamond"/>
                <w:b/>
                <w:i w:val="0"/>
              </w:rPr>
            </w:pPr>
            <w:r w:rsidRPr="00D415EB">
              <w:rPr>
                <w:rFonts w:ascii="Garamond" w:hAnsi="Garamond"/>
                <w:b/>
                <w:i w:val="0"/>
              </w:rPr>
              <w:t>SPECIALIZZAZIONI</w:t>
            </w:r>
          </w:p>
        </w:tc>
        <w:tc>
          <w:tcPr>
            <w:tcW w:w="1648" w:type="dxa"/>
            <w:gridSpan w:val="2"/>
            <w:noWrap/>
            <w:tcMar>
              <w:top w:w="28" w:type="dxa"/>
              <w:left w:w="57" w:type="dxa"/>
              <w:bottom w:w="28" w:type="dxa"/>
              <w:right w:w="57" w:type="dxa"/>
            </w:tcMar>
            <w:hideMark/>
          </w:tcPr>
          <w:p w14:paraId="7B4AEB93" w14:textId="77777777" w:rsidR="00B42D9A" w:rsidRPr="00A552FF" w:rsidRDefault="00B42D9A" w:rsidP="003B0063">
            <w:pPr>
              <w:pStyle w:val="Introduzione"/>
              <w:ind w:firstLine="0"/>
              <w:jc w:val="center"/>
              <w:rPr>
                <w:rFonts w:ascii="Garamond" w:hAnsi="Garamond"/>
                <w:b/>
                <w:i w:val="0"/>
                <w:szCs w:val="22"/>
              </w:rPr>
            </w:pPr>
            <w:r w:rsidRPr="00A552FF">
              <w:rPr>
                <w:rFonts w:ascii="Garamond" w:hAnsi="Garamond"/>
                <w:b/>
                <w:i w:val="0"/>
                <w:szCs w:val="22"/>
              </w:rPr>
              <w:t>Numero dipendenti</w:t>
            </w:r>
          </w:p>
        </w:tc>
        <w:tc>
          <w:tcPr>
            <w:tcW w:w="1890" w:type="dxa"/>
            <w:gridSpan w:val="2"/>
          </w:tcPr>
          <w:p w14:paraId="06C99AFA" w14:textId="12D0217C" w:rsidR="00B42D9A" w:rsidRPr="00A552FF" w:rsidRDefault="00B42D9A" w:rsidP="00A552FF">
            <w:pPr>
              <w:pStyle w:val="Introduzione"/>
              <w:ind w:firstLine="0"/>
              <w:jc w:val="center"/>
              <w:rPr>
                <w:rFonts w:ascii="Garamond" w:hAnsi="Garamond"/>
                <w:b/>
                <w:i w:val="0"/>
                <w:szCs w:val="22"/>
              </w:rPr>
            </w:pPr>
            <w:r w:rsidRPr="00A552FF">
              <w:rPr>
                <w:rFonts w:ascii="Garamond" w:hAnsi="Garamond"/>
                <w:b/>
                <w:i w:val="0"/>
                <w:szCs w:val="22"/>
              </w:rPr>
              <w:t>Numero</w:t>
            </w:r>
            <w:r w:rsidR="00A552FF">
              <w:rPr>
                <w:rFonts w:ascii="Garamond" w:hAnsi="Garamond"/>
                <w:b/>
                <w:i w:val="0"/>
                <w:szCs w:val="22"/>
              </w:rPr>
              <w:t xml:space="preserve"> </w:t>
            </w:r>
            <w:r w:rsidRPr="00A552FF">
              <w:rPr>
                <w:rFonts w:ascii="Garamond" w:hAnsi="Garamond"/>
                <w:b/>
                <w:i w:val="0"/>
                <w:szCs w:val="22"/>
              </w:rPr>
              <w:t>universitari</w:t>
            </w:r>
          </w:p>
        </w:tc>
        <w:tc>
          <w:tcPr>
            <w:tcW w:w="1635" w:type="dxa"/>
            <w:gridSpan w:val="4"/>
            <w:noWrap/>
            <w:tcMar>
              <w:top w:w="28" w:type="dxa"/>
              <w:left w:w="57" w:type="dxa"/>
              <w:bottom w:w="28" w:type="dxa"/>
              <w:right w:w="57" w:type="dxa"/>
            </w:tcMar>
            <w:hideMark/>
          </w:tcPr>
          <w:p w14:paraId="043C6902" w14:textId="32FBF3ED" w:rsidR="00B42D9A" w:rsidRPr="00A552FF" w:rsidRDefault="00B42D9A" w:rsidP="003B0063">
            <w:pPr>
              <w:pStyle w:val="Introduzione"/>
              <w:ind w:firstLine="0"/>
              <w:jc w:val="center"/>
              <w:rPr>
                <w:rFonts w:ascii="Garamond" w:hAnsi="Garamond"/>
                <w:b/>
                <w:i w:val="0"/>
                <w:szCs w:val="22"/>
              </w:rPr>
            </w:pPr>
            <w:r w:rsidRPr="00A552FF">
              <w:rPr>
                <w:rFonts w:ascii="Garamond" w:hAnsi="Garamond"/>
                <w:b/>
                <w:i w:val="0"/>
                <w:szCs w:val="22"/>
              </w:rPr>
              <w:t>Altri tipi di rapporto</w:t>
            </w:r>
          </w:p>
        </w:tc>
      </w:tr>
      <w:tr w:rsidR="00942D1B" w:rsidRPr="001877B7" w14:paraId="5418CAD0" w14:textId="77777777" w:rsidTr="00E915C4">
        <w:trPr>
          <w:gridAfter w:val="1"/>
          <w:wAfter w:w="11" w:type="dxa"/>
          <w:trHeight w:val="113"/>
          <w:tblHeader/>
          <w:jc w:val="center"/>
        </w:trPr>
        <w:tc>
          <w:tcPr>
            <w:tcW w:w="4579" w:type="dxa"/>
            <w:vMerge/>
            <w:noWrap/>
            <w:tcMar>
              <w:top w:w="28" w:type="dxa"/>
              <w:left w:w="57" w:type="dxa"/>
              <w:bottom w:w="28" w:type="dxa"/>
              <w:right w:w="57" w:type="dxa"/>
            </w:tcMar>
            <w:hideMark/>
          </w:tcPr>
          <w:p w14:paraId="1E76A7F3" w14:textId="77777777" w:rsidR="00AD67EC" w:rsidRPr="001877B7" w:rsidRDefault="00AD67EC" w:rsidP="00EB71FC">
            <w:pPr>
              <w:pStyle w:val="Introduzione"/>
              <w:rPr>
                <w:rFonts w:ascii="Garamond" w:hAnsi="Garamond"/>
                <w:b/>
                <w:i w:val="0"/>
              </w:rPr>
            </w:pPr>
          </w:p>
        </w:tc>
        <w:tc>
          <w:tcPr>
            <w:tcW w:w="827" w:type="dxa"/>
            <w:tcMar>
              <w:top w:w="28" w:type="dxa"/>
              <w:left w:w="57" w:type="dxa"/>
              <w:bottom w:w="28" w:type="dxa"/>
              <w:right w:w="57" w:type="dxa"/>
            </w:tcMar>
            <w:hideMark/>
          </w:tcPr>
          <w:p w14:paraId="4915C502" w14:textId="77777777" w:rsidR="00AD67EC" w:rsidRPr="00A552FF" w:rsidRDefault="00AD67EC" w:rsidP="00EB71FC">
            <w:pPr>
              <w:pStyle w:val="Introduzione"/>
              <w:ind w:firstLine="0"/>
              <w:rPr>
                <w:rFonts w:ascii="Garamond" w:hAnsi="Garamond"/>
                <w:b/>
                <w:i w:val="0"/>
                <w:szCs w:val="22"/>
              </w:rPr>
            </w:pPr>
            <w:r w:rsidRPr="00A552FF">
              <w:rPr>
                <w:rFonts w:ascii="Garamond" w:hAnsi="Garamond"/>
                <w:b/>
                <w:i w:val="0"/>
                <w:szCs w:val="22"/>
              </w:rPr>
              <w:t>Uomini</w:t>
            </w:r>
          </w:p>
        </w:tc>
        <w:tc>
          <w:tcPr>
            <w:tcW w:w="821" w:type="dxa"/>
            <w:tcMar>
              <w:top w:w="28" w:type="dxa"/>
              <w:left w:w="57" w:type="dxa"/>
              <w:bottom w:w="28" w:type="dxa"/>
              <w:right w:w="57" w:type="dxa"/>
            </w:tcMar>
            <w:hideMark/>
          </w:tcPr>
          <w:p w14:paraId="6333AC40" w14:textId="77777777" w:rsidR="00AD67EC" w:rsidRPr="00A552FF" w:rsidRDefault="00AD67EC" w:rsidP="00EB71FC">
            <w:pPr>
              <w:pStyle w:val="Introduzione"/>
              <w:ind w:firstLine="0"/>
              <w:rPr>
                <w:rFonts w:ascii="Garamond" w:hAnsi="Garamond"/>
                <w:b/>
                <w:i w:val="0"/>
                <w:szCs w:val="22"/>
              </w:rPr>
            </w:pPr>
            <w:r w:rsidRPr="00A552FF">
              <w:rPr>
                <w:rFonts w:ascii="Garamond" w:hAnsi="Garamond"/>
                <w:b/>
                <w:i w:val="0"/>
                <w:szCs w:val="22"/>
              </w:rPr>
              <w:t>Donne</w:t>
            </w:r>
          </w:p>
        </w:tc>
        <w:tc>
          <w:tcPr>
            <w:tcW w:w="1060" w:type="dxa"/>
          </w:tcPr>
          <w:p w14:paraId="44EBCDBD" w14:textId="23FDB35D" w:rsidR="00AD67EC" w:rsidRPr="00A552FF" w:rsidRDefault="005C16B2" w:rsidP="00EB71FC">
            <w:pPr>
              <w:pStyle w:val="Introduzione"/>
              <w:ind w:firstLine="0"/>
              <w:rPr>
                <w:rFonts w:ascii="Garamond" w:hAnsi="Garamond"/>
                <w:b/>
                <w:i w:val="0"/>
                <w:szCs w:val="22"/>
              </w:rPr>
            </w:pPr>
            <w:r w:rsidRPr="00A552FF">
              <w:rPr>
                <w:rFonts w:ascii="Garamond" w:hAnsi="Garamond"/>
                <w:b/>
                <w:i w:val="0"/>
                <w:szCs w:val="22"/>
              </w:rPr>
              <w:t>Uomini</w:t>
            </w:r>
          </w:p>
        </w:tc>
        <w:tc>
          <w:tcPr>
            <w:tcW w:w="850" w:type="dxa"/>
            <w:gridSpan w:val="2"/>
          </w:tcPr>
          <w:p w14:paraId="7D6739DA" w14:textId="262503FF" w:rsidR="00AD67EC" w:rsidRPr="00A552FF" w:rsidRDefault="005C16B2" w:rsidP="00EB71FC">
            <w:pPr>
              <w:pStyle w:val="Introduzione"/>
              <w:ind w:firstLine="0"/>
              <w:rPr>
                <w:rFonts w:ascii="Garamond" w:hAnsi="Garamond"/>
                <w:b/>
                <w:i w:val="0"/>
                <w:szCs w:val="22"/>
              </w:rPr>
            </w:pPr>
            <w:r w:rsidRPr="00A552FF">
              <w:rPr>
                <w:rFonts w:ascii="Garamond" w:hAnsi="Garamond"/>
                <w:b/>
                <w:i w:val="0"/>
                <w:szCs w:val="22"/>
              </w:rPr>
              <w:t>Donne</w:t>
            </w:r>
          </w:p>
        </w:tc>
        <w:tc>
          <w:tcPr>
            <w:tcW w:w="851" w:type="dxa"/>
            <w:tcMar>
              <w:top w:w="28" w:type="dxa"/>
              <w:left w:w="57" w:type="dxa"/>
              <w:bottom w:w="28" w:type="dxa"/>
              <w:right w:w="57" w:type="dxa"/>
            </w:tcMar>
            <w:hideMark/>
          </w:tcPr>
          <w:p w14:paraId="5063FAE0" w14:textId="7F4B0E0E" w:rsidR="00AD67EC" w:rsidRPr="00A552FF" w:rsidRDefault="00AD67EC" w:rsidP="00EB71FC">
            <w:pPr>
              <w:pStyle w:val="Introduzione"/>
              <w:ind w:firstLine="0"/>
              <w:rPr>
                <w:rFonts w:ascii="Garamond" w:hAnsi="Garamond"/>
                <w:b/>
                <w:i w:val="0"/>
                <w:szCs w:val="22"/>
              </w:rPr>
            </w:pPr>
            <w:r w:rsidRPr="00A552FF">
              <w:rPr>
                <w:rFonts w:ascii="Garamond" w:hAnsi="Garamond"/>
                <w:b/>
                <w:i w:val="0"/>
                <w:szCs w:val="22"/>
              </w:rPr>
              <w:t>Uomini</w:t>
            </w:r>
          </w:p>
        </w:tc>
        <w:tc>
          <w:tcPr>
            <w:tcW w:w="753" w:type="dxa"/>
            <w:tcMar>
              <w:top w:w="28" w:type="dxa"/>
              <w:left w:w="57" w:type="dxa"/>
              <w:bottom w:w="28" w:type="dxa"/>
              <w:right w:w="57" w:type="dxa"/>
            </w:tcMar>
            <w:hideMark/>
          </w:tcPr>
          <w:p w14:paraId="269C453C" w14:textId="77777777" w:rsidR="00AD67EC" w:rsidRPr="00A552FF" w:rsidRDefault="00AD67EC" w:rsidP="00EB71FC">
            <w:pPr>
              <w:pStyle w:val="Introduzione"/>
              <w:ind w:firstLine="0"/>
              <w:rPr>
                <w:rFonts w:ascii="Garamond" w:hAnsi="Garamond"/>
                <w:b/>
                <w:i w:val="0"/>
                <w:szCs w:val="22"/>
              </w:rPr>
            </w:pPr>
            <w:r w:rsidRPr="00A552FF">
              <w:rPr>
                <w:rFonts w:ascii="Garamond" w:hAnsi="Garamond"/>
                <w:b/>
                <w:i w:val="0"/>
                <w:szCs w:val="22"/>
              </w:rPr>
              <w:t>Donne</w:t>
            </w:r>
          </w:p>
        </w:tc>
      </w:tr>
      <w:tr w:rsidR="00942D1B" w:rsidRPr="001877B7" w14:paraId="05B272B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56297A5B"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SMS001 - ALLERGOLOGIA ED IMMUNOLOGIA CLINICA</w:t>
            </w:r>
          </w:p>
        </w:tc>
        <w:tc>
          <w:tcPr>
            <w:tcW w:w="827" w:type="dxa"/>
            <w:noWrap/>
            <w:tcMar>
              <w:top w:w="28" w:type="dxa"/>
              <w:left w:w="57" w:type="dxa"/>
              <w:bottom w:w="28" w:type="dxa"/>
              <w:right w:w="57" w:type="dxa"/>
            </w:tcMar>
            <w:hideMark/>
          </w:tcPr>
          <w:p w14:paraId="1047EB60"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21D6E15" w14:textId="77777777" w:rsidR="00AD67EC" w:rsidRPr="001877B7" w:rsidRDefault="00AD67EC" w:rsidP="00EB71FC">
            <w:pPr>
              <w:pStyle w:val="Introduzione"/>
              <w:rPr>
                <w:rFonts w:ascii="Garamond" w:hAnsi="Garamond"/>
                <w:i w:val="0"/>
              </w:rPr>
            </w:pPr>
          </w:p>
        </w:tc>
        <w:tc>
          <w:tcPr>
            <w:tcW w:w="1060" w:type="dxa"/>
          </w:tcPr>
          <w:p w14:paraId="3EA673D1" w14:textId="77777777" w:rsidR="00AD67EC" w:rsidRPr="001877B7" w:rsidRDefault="00AD67EC" w:rsidP="00EB71FC">
            <w:pPr>
              <w:pStyle w:val="Introduzione"/>
              <w:rPr>
                <w:rFonts w:ascii="Garamond" w:hAnsi="Garamond"/>
                <w:i w:val="0"/>
              </w:rPr>
            </w:pPr>
          </w:p>
        </w:tc>
        <w:tc>
          <w:tcPr>
            <w:tcW w:w="850" w:type="dxa"/>
            <w:gridSpan w:val="2"/>
          </w:tcPr>
          <w:p w14:paraId="70C0A2A2"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2E14FBEA" w14:textId="7C234951"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6110324" w14:textId="77777777" w:rsidR="00AD67EC" w:rsidRPr="001877B7" w:rsidRDefault="00AD67EC" w:rsidP="00EB71FC">
            <w:pPr>
              <w:pStyle w:val="Introduzione"/>
              <w:rPr>
                <w:rFonts w:ascii="Garamond" w:hAnsi="Garamond"/>
                <w:i w:val="0"/>
              </w:rPr>
            </w:pPr>
          </w:p>
        </w:tc>
      </w:tr>
      <w:tr w:rsidR="00942D1B" w:rsidRPr="001877B7" w14:paraId="6EA9DA69"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9E6B875"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SMS002 - ANATOMIA PATOLOGICA</w:t>
            </w:r>
          </w:p>
        </w:tc>
        <w:tc>
          <w:tcPr>
            <w:tcW w:w="827" w:type="dxa"/>
            <w:noWrap/>
            <w:tcMar>
              <w:top w:w="28" w:type="dxa"/>
              <w:left w:w="57" w:type="dxa"/>
              <w:bottom w:w="28" w:type="dxa"/>
              <w:right w:w="57" w:type="dxa"/>
            </w:tcMar>
            <w:hideMark/>
          </w:tcPr>
          <w:p w14:paraId="133F3746"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7B3838F1" w14:textId="77777777" w:rsidR="00AD67EC" w:rsidRPr="001877B7" w:rsidRDefault="00AD67EC" w:rsidP="00EB71FC">
            <w:pPr>
              <w:pStyle w:val="Introduzione"/>
              <w:rPr>
                <w:rFonts w:ascii="Garamond" w:hAnsi="Garamond"/>
                <w:i w:val="0"/>
              </w:rPr>
            </w:pPr>
          </w:p>
        </w:tc>
        <w:tc>
          <w:tcPr>
            <w:tcW w:w="1060" w:type="dxa"/>
          </w:tcPr>
          <w:p w14:paraId="66E79520" w14:textId="77777777" w:rsidR="00AD67EC" w:rsidRPr="001877B7" w:rsidRDefault="00AD67EC" w:rsidP="00EB71FC">
            <w:pPr>
              <w:pStyle w:val="Introduzione"/>
              <w:rPr>
                <w:rFonts w:ascii="Garamond" w:hAnsi="Garamond"/>
                <w:i w:val="0"/>
              </w:rPr>
            </w:pPr>
          </w:p>
        </w:tc>
        <w:tc>
          <w:tcPr>
            <w:tcW w:w="850" w:type="dxa"/>
            <w:gridSpan w:val="2"/>
          </w:tcPr>
          <w:p w14:paraId="18B898FB"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36ED5E74" w14:textId="292C0495"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B4D4701" w14:textId="77777777" w:rsidR="00AD67EC" w:rsidRPr="001877B7" w:rsidRDefault="00AD67EC" w:rsidP="00EB71FC">
            <w:pPr>
              <w:pStyle w:val="Introduzione"/>
              <w:rPr>
                <w:rFonts w:ascii="Garamond" w:hAnsi="Garamond"/>
                <w:i w:val="0"/>
              </w:rPr>
            </w:pPr>
          </w:p>
        </w:tc>
      </w:tr>
      <w:tr w:rsidR="00942D1B" w:rsidRPr="001877B7" w14:paraId="119B570D"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52CE150" w14:textId="20E3F219" w:rsidR="00AD67EC" w:rsidRPr="001877B7" w:rsidRDefault="00AD67EC" w:rsidP="003613CB">
            <w:pPr>
              <w:pStyle w:val="Introduzione"/>
              <w:ind w:firstLine="0"/>
              <w:jc w:val="left"/>
              <w:rPr>
                <w:rFonts w:ascii="Garamond" w:hAnsi="Garamond"/>
                <w:i w:val="0"/>
              </w:rPr>
            </w:pPr>
            <w:r w:rsidRPr="001877B7">
              <w:rPr>
                <w:rFonts w:ascii="Garamond" w:hAnsi="Garamond"/>
                <w:i w:val="0"/>
              </w:rPr>
              <w:t>SMS003 - ANESTESIA, RIANIMAZIONE TERAPIA INTENSIVA</w:t>
            </w:r>
            <w:r w:rsidR="00D415EB">
              <w:rPr>
                <w:rFonts w:ascii="Garamond" w:hAnsi="Garamond"/>
                <w:i w:val="0"/>
              </w:rPr>
              <w:t xml:space="preserve"> E DEL DOLORE</w:t>
            </w:r>
          </w:p>
        </w:tc>
        <w:tc>
          <w:tcPr>
            <w:tcW w:w="827" w:type="dxa"/>
            <w:noWrap/>
            <w:tcMar>
              <w:top w:w="28" w:type="dxa"/>
              <w:left w:w="57" w:type="dxa"/>
              <w:bottom w:w="28" w:type="dxa"/>
              <w:right w:w="57" w:type="dxa"/>
            </w:tcMar>
            <w:hideMark/>
          </w:tcPr>
          <w:p w14:paraId="25CC7495"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FA14CA6" w14:textId="77777777" w:rsidR="00AD67EC" w:rsidRPr="001877B7" w:rsidRDefault="00AD67EC" w:rsidP="00EB71FC">
            <w:pPr>
              <w:pStyle w:val="Introduzione"/>
              <w:rPr>
                <w:rFonts w:ascii="Garamond" w:hAnsi="Garamond"/>
                <w:i w:val="0"/>
              </w:rPr>
            </w:pPr>
          </w:p>
        </w:tc>
        <w:tc>
          <w:tcPr>
            <w:tcW w:w="1060" w:type="dxa"/>
          </w:tcPr>
          <w:p w14:paraId="036C8045" w14:textId="77777777" w:rsidR="00AD67EC" w:rsidRPr="001877B7" w:rsidRDefault="00AD67EC" w:rsidP="00EB71FC">
            <w:pPr>
              <w:pStyle w:val="Introduzione"/>
              <w:rPr>
                <w:rFonts w:ascii="Garamond" w:hAnsi="Garamond"/>
                <w:i w:val="0"/>
              </w:rPr>
            </w:pPr>
          </w:p>
        </w:tc>
        <w:tc>
          <w:tcPr>
            <w:tcW w:w="850" w:type="dxa"/>
            <w:gridSpan w:val="2"/>
          </w:tcPr>
          <w:p w14:paraId="0D662DB7"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A0651F2" w14:textId="7CD1884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3F82A25B" w14:textId="77777777" w:rsidR="00AD67EC" w:rsidRPr="001877B7" w:rsidRDefault="00AD67EC" w:rsidP="00EB71FC">
            <w:pPr>
              <w:pStyle w:val="Introduzione"/>
              <w:rPr>
                <w:rFonts w:ascii="Garamond" w:hAnsi="Garamond"/>
                <w:i w:val="0"/>
              </w:rPr>
            </w:pPr>
          </w:p>
        </w:tc>
      </w:tr>
      <w:tr w:rsidR="00942D1B" w:rsidRPr="001877B7" w14:paraId="7E43C4F5"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F6746F9"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SMS004 - AUDIOLOGIA E FONIATRIA</w:t>
            </w:r>
          </w:p>
        </w:tc>
        <w:tc>
          <w:tcPr>
            <w:tcW w:w="827" w:type="dxa"/>
            <w:noWrap/>
            <w:tcMar>
              <w:top w:w="28" w:type="dxa"/>
              <w:left w:w="57" w:type="dxa"/>
              <w:bottom w:w="28" w:type="dxa"/>
              <w:right w:w="57" w:type="dxa"/>
            </w:tcMar>
            <w:hideMark/>
          </w:tcPr>
          <w:p w14:paraId="081A693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78443E7F" w14:textId="77777777" w:rsidR="00AD67EC" w:rsidRPr="001877B7" w:rsidRDefault="00AD67EC" w:rsidP="00EB71FC">
            <w:pPr>
              <w:pStyle w:val="Introduzione"/>
              <w:rPr>
                <w:rFonts w:ascii="Garamond" w:hAnsi="Garamond"/>
                <w:i w:val="0"/>
              </w:rPr>
            </w:pPr>
          </w:p>
        </w:tc>
        <w:tc>
          <w:tcPr>
            <w:tcW w:w="1060" w:type="dxa"/>
          </w:tcPr>
          <w:p w14:paraId="2A369674" w14:textId="77777777" w:rsidR="00AD67EC" w:rsidRPr="001877B7" w:rsidRDefault="00AD67EC" w:rsidP="00EB71FC">
            <w:pPr>
              <w:pStyle w:val="Introduzione"/>
              <w:rPr>
                <w:rFonts w:ascii="Garamond" w:hAnsi="Garamond"/>
                <w:i w:val="0"/>
              </w:rPr>
            </w:pPr>
          </w:p>
        </w:tc>
        <w:tc>
          <w:tcPr>
            <w:tcW w:w="850" w:type="dxa"/>
            <w:gridSpan w:val="2"/>
          </w:tcPr>
          <w:p w14:paraId="77D93DC1"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6D1E7935" w14:textId="23F48D30"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51CD5D2" w14:textId="77777777" w:rsidR="00AD67EC" w:rsidRPr="001877B7" w:rsidRDefault="00AD67EC" w:rsidP="00EB71FC">
            <w:pPr>
              <w:pStyle w:val="Introduzione"/>
              <w:rPr>
                <w:rFonts w:ascii="Garamond" w:hAnsi="Garamond"/>
                <w:i w:val="0"/>
              </w:rPr>
            </w:pPr>
          </w:p>
        </w:tc>
      </w:tr>
      <w:tr w:rsidR="00942D1B" w:rsidRPr="001877B7" w14:paraId="387539C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A1E3BB4"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SMS006 - CARDIOCHIRURGIA</w:t>
            </w:r>
          </w:p>
        </w:tc>
        <w:tc>
          <w:tcPr>
            <w:tcW w:w="827" w:type="dxa"/>
            <w:noWrap/>
            <w:tcMar>
              <w:top w:w="28" w:type="dxa"/>
              <w:left w:w="57" w:type="dxa"/>
              <w:bottom w:w="28" w:type="dxa"/>
              <w:right w:w="57" w:type="dxa"/>
            </w:tcMar>
            <w:hideMark/>
          </w:tcPr>
          <w:p w14:paraId="64E53843"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8AC544E" w14:textId="77777777" w:rsidR="00AD67EC" w:rsidRPr="001877B7" w:rsidRDefault="00AD67EC" w:rsidP="00EB71FC">
            <w:pPr>
              <w:pStyle w:val="Introduzione"/>
              <w:rPr>
                <w:rFonts w:ascii="Garamond" w:hAnsi="Garamond"/>
                <w:i w:val="0"/>
              </w:rPr>
            </w:pPr>
          </w:p>
        </w:tc>
        <w:tc>
          <w:tcPr>
            <w:tcW w:w="1060" w:type="dxa"/>
          </w:tcPr>
          <w:p w14:paraId="12876A14" w14:textId="77777777" w:rsidR="00AD67EC" w:rsidRPr="001877B7" w:rsidRDefault="00AD67EC" w:rsidP="00EB71FC">
            <w:pPr>
              <w:pStyle w:val="Introduzione"/>
              <w:rPr>
                <w:rFonts w:ascii="Garamond" w:hAnsi="Garamond"/>
                <w:i w:val="0"/>
              </w:rPr>
            </w:pPr>
          </w:p>
        </w:tc>
        <w:tc>
          <w:tcPr>
            <w:tcW w:w="850" w:type="dxa"/>
            <w:gridSpan w:val="2"/>
          </w:tcPr>
          <w:p w14:paraId="652AD673"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62B18BE" w14:textId="665BA737"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E60F3CA" w14:textId="77777777" w:rsidR="00AD67EC" w:rsidRPr="001877B7" w:rsidRDefault="00AD67EC" w:rsidP="00EB71FC">
            <w:pPr>
              <w:pStyle w:val="Introduzione"/>
              <w:rPr>
                <w:rFonts w:ascii="Garamond" w:hAnsi="Garamond"/>
                <w:i w:val="0"/>
              </w:rPr>
            </w:pPr>
          </w:p>
        </w:tc>
      </w:tr>
      <w:tr w:rsidR="00942D1B" w:rsidRPr="001877B7" w14:paraId="7EE9F7F5"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436D713"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SMS007 - MALATTIE DELL'APPARATO CARDIOVASCOLARE</w:t>
            </w:r>
          </w:p>
        </w:tc>
        <w:tc>
          <w:tcPr>
            <w:tcW w:w="827" w:type="dxa"/>
            <w:noWrap/>
            <w:tcMar>
              <w:top w:w="28" w:type="dxa"/>
              <w:left w:w="57" w:type="dxa"/>
              <w:bottom w:w="28" w:type="dxa"/>
              <w:right w:w="57" w:type="dxa"/>
            </w:tcMar>
            <w:hideMark/>
          </w:tcPr>
          <w:p w14:paraId="46E59B77"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7189FA78" w14:textId="77777777" w:rsidR="00AD67EC" w:rsidRPr="001877B7" w:rsidRDefault="00AD67EC" w:rsidP="00EB71FC">
            <w:pPr>
              <w:pStyle w:val="Introduzione"/>
              <w:rPr>
                <w:rFonts w:ascii="Garamond" w:hAnsi="Garamond"/>
                <w:i w:val="0"/>
              </w:rPr>
            </w:pPr>
          </w:p>
        </w:tc>
        <w:tc>
          <w:tcPr>
            <w:tcW w:w="1060" w:type="dxa"/>
          </w:tcPr>
          <w:p w14:paraId="5E9B3D2E" w14:textId="77777777" w:rsidR="00AD67EC" w:rsidRPr="001877B7" w:rsidRDefault="00AD67EC" w:rsidP="00EB71FC">
            <w:pPr>
              <w:pStyle w:val="Introduzione"/>
              <w:rPr>
                <w:rFonts w:ascii="Garamond" w:hAnsi="Garamond"/>
                <w:i w:val="0"/>
              </w:rPr>
            </w:pPr>
          </w:p>
        </w:tc>
        <w:tc>
          <w:tcPr>
            <w:tcW w:w="850" w:type="dxa"/>
            <w:gridSpan w:val="2"/>
          </w:tcPr>
          <w:p w14:paraId="26FAED1D"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55AD06B" w14:textId="3771E21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17FA7868" w14:textId="77777777" w:rsidR="00AD67EC" w:rsidRPr="001877B7" w:rsidRDefault="00AD67EC" w:rsidP="00EB71FC">
            <w:pPr>
              <w:pStyle w:val="Introduzione"/>
              <w:rPr>
                <w:rFonts w:ascii="Garamond" w:hAnsi="Garamond"/>
                <w:i w:val="0"/>
              </w:rPr>
            </w:pPr>
          </w:p>
        </w:tc>
      </w:tr>
      <w:tr w:rsidR="00942D1B" w:rsidRPr="001877B7" w14:paraId="1108DA4F"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937CBCC"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SMS009 - CHIRURGIA GENERALE</w:t>
            </w:r>
          </w:p>
        </w:tc>
        <w:tc>
          <w:tcPr>
            <w:tcW w:w="827" w:type="dxa"/>
            <w:noWrap/>
            <w:tcMar>
              <w:top w:w="28" w:type="dxa"/>
              <w:left w:w="57" w:type="dxa"/>
              <w:bottom w:w="28" w:type="dxa"/>
              <w:right w:w="57" w:type="dxa"/>
            </w:tcMar>
            <w:hideMark/>
          </w:tcPr>
          <w:p w14:paraId="7C921EC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CB4D2E7" w14:textId="77777777" w:rsidR="00AD67EC" w:rsidRPr="001877B7" w:rsidRDefault="00AD67EC" w:rsidP="00EB71FC">
            <w:pPr>
              <w:pStyle w:val="Introduzione"/>
              <w:rPr>
                <w:rFonts w:ascii="Garamond" w:hAnsi="Garamond"/>
                <w:i w:val="0"/>
              </w:rPr>
            </w:pPr>
          </w:p>
        </w:tc>
        <w:tc>
          <w:tcPr>
            <w:tcW w:w="1060" w:type="dxa"/>
          </w:tcPr>
          <w:p w14:paraId="6E80ABC9" w14:textId="77777777" w:rsidR="00AD67EC" w:rsidRPr="001877B7" w:rsidRDefault="00AD67EC" w:rsidP="00EB71FC">
            <w:pPr>
              <w:pStyle w:val="Introduzione"/>
              <w:rPr>
                <w:rFonts w:ascii="Garamond" w:hAnsi="Garamond"/>
                <w:i w:val="0"/>
              </w:rPr>
            </w:pPr>
          </w:p>
        </w:tc>
        <w:tc>
          <w:tcPr>
            <w:tcW w:w="850" w:type="dxa"/>
            <w:gridSpan w:val="2"/>
          </w:tcPr>
          <w:p w14:paraId="51A15738"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00BAA62" w14:textId="426902E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2A942980" w14:textId="77777777" w:rsidR="00AD67EC" w:rsidRPr="001877B7" w:rsidRDefault="00AD67EC" w:rsidP="00EB71FC">
            <w:pPr>
              <w:pStyle w:val="Introduzione"/>
              <w:rPr>
                <w:rFonts w:ascii="Garamond" w:hAnsi="Garamond"/>
                <w:i w:val="0"/>
              </w:rPr>
            </w:pPr>
          </w:p>
        </w:tc>
      </w:tr>
      <w:tr w:rsidR="00942D1B" w:rsidRPr="001877B7" w14:paraId="1A253E83"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BABD521"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SMS010 - CHIRURGIA MAXILLO-FACCIALE</w:t>
            </w:r>
          </w:p>
        </w:tc>
        <w:tc>
          <w:tcPr>
            <w:tcW w:w="827" w:type="dxa"/>
            <w:noWrap/>
            <w:tcMar>
              <w:top w:w="28" w:type="dxa"/>
              <w:left w:w="57" w:type="dxa"/>
              <w:bottom w:w="28" w:type="dxa"/>
              <w:right w:w="57" w:type="dxa"/>
            </w:tcMar>
            <w:hideMark/>
          </w:tcPr>
          <w:p w14:paraId="2A1C10F5"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11C342CD" w14:textId="77777777" w:rsidR="00AD67EC" w:rsidRPr="001877B7" w:rsidRDefault="00AD67EC" w:rsidP="00EB71FC">
            <w:pPr>
              <w:pStyle w:val="Introduzione"/>
              <w:rPr>
                <w:rFonts w:ascii="Garamond" w:hAnsi="Garamond"/>
                <w:i w:val="0"/>
              </w:rPr>
            </w:pPr>
          </w:p>
        </w:tc>
        <w:tc>
          <w:tcPr>
            <w:tcW w:w="1060" w:type="dxa"/>
          </w:tcPr>
          <w:p w14:paraId="33ED017E" w14:textId="77777777" w:rsidR="00AD67EC" w:rsidRPr="001877B7" w:rsidRDefault="00AD67EC" w:rsidP="00EB71FC">
            <w:pPr>
              <w:pStyle w:val="Introduzione"/>
              <w:rPr>
                <w:rFonts w:ascii="Garamond" w:hAnsi="Garamond"/>
                <w:i w:val="0"/>
              </w:rPr>
            </w:pPr>
          </w:p>
        </w:tc>
        <w:tc>
          <w:tcPr>
            <w:tcW w:w="850" w:type="dxa"/>
            <w:gridSpan w:val="2"/>
          </w:tcPr>
          <w:p w14:paraId="3A65A987"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AE66401" w14:textId="359BF07D"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3973050" w14:textId="77777777" w:rsidR="00AD67EC" w:rsidRPr="001877B7" w:rsidRDefault="00AD67EC" w:rsidP="00EB71FC">
            <w:pPr>
              <w:pStyle w:val="Introduzione"/>
              <w:rPr>
                <w:rFonts w:ascii="Garamond" w:hAnsi="Garamond"/>
                <w:i w:val="0"/>
              </w:rPr>
            </w:pPr>
          </w:p>
        </w:tc>
      </w:tr>
      <w:tr w:rsidR="00942D1B" w:rsidRPr="001877B7" w14:paraId="1401938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1DBEC14"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SMS011 - CHIRURGIA PEDIATRICA</w:t>
            </w:r>
          </w:p>
        </w:tc>
        <w:tc>
          <w:tcPr>
            <w:tcW w:w="827" w:type="dxa"/>
            <w:noWrap/>
            <w:tcMar>
              <w:top w:w="28" w:type="dxa"/>
              <w:left w:w="57" w:type="dxa"/>
              <w:bottom w:w="28" w:type="dxa"/>
              <w:right w:w="57" w:type="dxa"/>
            </w:tcMar>
            <w:hideMark/>
          </w:tcPr>
          <w:p w14:paraId="0CFC6F7E"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B4DFF67" w14:textId="77777777" w:rsidR="00AD67EC" w:rsidRPr="001877B7" w:rsidRDefault="00AD67EC" w:rsidP="00EB71FC">
            <w:pPr>
              <w:pStyle w:val="Introduzione"/>
              <w:rPr>
                <w:rFonts w:ascii="Garamond" w:hAnsi="Garamond"/>
                <w:i w:val="0"/>
              </w:rPr>
            </w:pPr>
          </w:p>
        </w:tc>
        <w:tc>
          <w:tcPr>
            <w:tcW w:w="1060" w:type="dxa"/>
          </w:tcPr>
          <w:p w14:paraId="28F833F1" w14:textId="77777777" w:rsidR="00AD67EC" w:rsidRPr="001877B7" w:rsidRDefault="00AD67EC" w:rsidP="00EB71FC">
            <w:pPr>
              <w:pStyle w:val="Introduzione"/>
              <w:rPr>
                <w:rFonts w:ascii="Garamond" w:hAnsi="Garamond"/>
                <w:i w:val="0"/>
              </w:rPr>
            </w:pPr>
          </w:p>
        </w:tc>
        <w:tc>
          <w:tcPr>
            <w:tcW w:w="850" w:type="dxa"/>
            <w:gridSpan w:val="2"/>
          </w:tcPr>
          <w:p w14:paraId="5B57A094"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A4BE8F7" w14:textId="692569C5"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1D34F757" w14:textId="77777777" w:rsidR="00AD67EC" w:rsidRPr="001877B7" w:rsidRDefault="00AD67EC" w:rsidP="00EB71FC">
            <w:pPr>
              <w:pStyle w:val="Introduzione"/>
              <w:rPr>
                <w:rFonts w:ascii="Garamond" w:hAnsi="Garamond"/>
                <w:i w:val="0"/>
              </w:rPr>
            </w:pPr>
          </w:p>
        </w:tc>
      </w:tr>
      <w:tr w:rsidR="00942D1B" w:rsidRPr="001877B7" w14:paraId="681C8AD3"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B849FF8"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SMS012 - CHIRURGIA PLASTICA, RICOSTRUTTIVA ED ESTETICA</w:t>
            </w:r>
          </w:p>
        </w:tc>
        <w:tc>
          <w:tcPr>
            <w:tcW w:w="827" w:type="dxa"/>
            <w:noWrap/>
            <w:tcMar>
              <w:top w:w="28" w:type="dxa"/>
              <w:left w:w="57" w:type="dxa"/>
              <w:bottom w:w="28" w:type="dxa"/>
              <w:right w:w="57" w:type="dxa"/>
            </w:tcMar>
            <w:hideMark/>
          </w:tcPr>
          <w:p w14:paraId="49F9BA58"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C6EA63A" w14:textId="77777777" w:rsidR="00AD67EC" w:rsidRPr="001877B7" w:rsidRDefault="00AD67EC" w:rsidP="00EB71FC">
            <w:pPr>
              <w:pStyle w:val="Introduzione"/>
              <w:rPr>
                <w:rFonts w:ascii="Garamond" w:hAnsi="Garamond"/>
                <w:i w:val="0"/>
              </w:rPr>
            </w:pPr>
          </w:p>
        </w:tc>
        <w:tc>
          <w:tcPr>
            <w:tcW w:w="1060" w:type="dxa"/>
          </w:tcPr>
          <w:p w14:paraId="34368999" w14:textId="77777777" w:rsidR="00AD67EC" w:rsidRPr="001877B7" w:rsidRDefault="00AD67EC" w:rsidP="00EB71FC">
            <w:pPr>
              <w:pStyle w:val="Introduzione"/>
              <w:rPr>
                <w:rFonts w:ascii="Garamond" w:hAnsi="Garamond"/>
                <w:i w:val="0"/>
              </w:rPr>
            </w:pPr>
          </w:p>
        </w:tc>
        <w:tc>
          <w:tcPr>
            <w:tcW w:w="850" w:type="dxa"/>
            <w:gridSpan w:val="2"/>
          </w:tcPr>
          <w:p w14:paraId="734FD16B"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BEBB3E6" w14:textId="4BB82AD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C613433" w14:textId="77777777" w:rsidR="00AD67EC" w:rsidRPr="001877B7" w:rsidRDefault="00AD67EC" w:rsidP="00EB71FC">
            <w:pPr>
              <w:pStyle w:val="Introduzione"/>
              <w:rPr>
                <w:rFonts w:ascii="Garamond" w:hAnsi="Garamond"/>
                <w:i w:val="0"/>
              </w:rPr>
            </w:pPr>
          </w:p>
        </w:tc>
      </w:tr>
      <w:tr w:rsidR="00942D1B" w:rsidRPr="001877B7" w14:paraId="518699BD"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A06BC10"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SMS013 - CHIRURGIA TORACICA</w:t>
            </w:r>
          </w:p>
        </w:tc>
        <w:tc>
          <w:tcPr>
            <w:tcW w:w="827" w:type="dxa"/>
            <w:noWrap/>
            <w:tcMar>
              <w:top w:w="28" w:type="dxa"/>
              <w:left w:w="57" w:type="dxa"/>
              <w:bottom w:w="28" w:type="dxa"/>
              <w:right w:w="57" w:type="dxa"/>
            </w:tcMar>
            <w:hideMark/>
          </w:tcPr>
          <w:p w14:paraId="5F696B81"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A4E2ED1" w14:textId="77777777" w:rsidR="00AD67EC" w:rsidRPr="001877B7" w:rsidRDefault="00AD67EC" w:rsidP="00EB71FC">
            <w:pPr>
              <w:pStyle w:val="Introduzione"/>
              <w:rPr>
                <w:rFonts w:ascii="Garamond" w:hAnsi="Garamond"/>
                <w:i w:val="0"/>
              </w:rPr>
            </w:pPr>
          </w:p>
        </w:tc>
        <w:tc>
          <w:tcPr>
            <w:tcW w:w="1060" w:type="dxa"/>
          </w:tcPr>
          <w:p w14:paraId="3F3281B1" w14:textId="77777777" w:rsidR="00AD67EC" w:rsidRPr="001877B7" w:rsidRDefault="00AD67EC" w:rsidP="00EB71FC">
            <w:pPr>
              <w:pStyle w:val="Introduzione"/>
              <w:rPr>
                <w:rFonts w:ascii="Garamond" w:hAnsi="Garamond"/>
                <w:i w:val="0"/>
              </w:rPr>
            </w:pPr>
          </w:p>
        </w:tc>
        <w:tc>
          <w:tcPr>
            <w:tcW w:w="850" w:type="dxa"/>
            <w:gridSpan w:val="2"/>
          </w:tcPr>
          <w:p w14:paraId="26499259"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4670AE6" w14:textId="5821DDDF"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101A06E1" w14:textId="77777777" w:rsidR="00AD67EC" w:rsidRPr="001877B7" w:rsidRDefault="00AD67EC" w:rsidP="00EB71FC">
            <w:pPr>
              <w:pStyle w:val="Introduzione"/>
              <w:rPr>
                <w:rFonts w:ascii="Garamond" w:hAnsi="Garamond"/>
                <w:i w:val="0"/>
              </w:rPr>
            </w:pPr>
          </w:p>
        </w:tc>
      </w:tr>
      <w:tr w:rsidR="00942D1B" w:rsidRPr="001877B7" w14:paraId="4998EFC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33C4C3C0"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SMS014 - CHIRURGIA VASCOLARE</w:t>
            </w:r>
          </w:p>
        </w:tc>
        <w:tc>
          <w:tcPr>
            <w:tcW w:w="827" w:type="dxa"/>
            <w:noWrap/>
            <w:tcMar>
              <w:top w:w="28" w:type="dxa"/>
              <w:left w:w="57" w:type="dxa"/>
              <w:bottom w:w="28" w:type="dxa"/>
              <w:right w:w="57" w:type="dxa"/>
            </w:tcMar>
            <w:hideMark/>
          </w:tcPr>
          <w:p w14:paraId="1E96594B"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8EC6319" w14:textId="77777777" w:rsidR="00AD67EC" w:rsidRPr="001877B7" w:rsidRDefault="00AD67EC" w:rsidP="00EB71FC">
            <w:pPr>
              <w:pStyle w:val="Introduzione"/>
              <w:rPr>
                <w:rFonts w:ascii="Garamond" w:hAnsi="Garamond"/>
                <w:i w:val="0"/>
              </w:rPr>
            </w:pPr>
          </w:p>
        </w:tc>
        <w:tc>
          <w:tcPr>
            <w:tcW w:w="1060" w:type="dxa"/>
          </w:tcPr>
          <w:p w14:paraId="774DC234" w14:textId="77777777" w:rsidR="00AD67EC" w:rsidRPr="001877B7" w:rsidRDefault="00AD67EC" w:rsidP="00EB71FC">
            <w:pPr>
              <w:pStyle w:val="Introduzione"/>
              <w:rPr>
                <w:rFonts w:ascii="Garamond" w:hAnsi="Garamond"/>
                <w:i w:val="0"/>
              </w:rPr>
            </w:pPr>
          </w:p>
        </w:tc>
        <w:tc>
          <w:tcPr>
            <w:tcW w:w="850" w:type="dxa"/>
            <w:gridSpan w:val="2"/>
          </w:tcPr>
          <w:p w14:paraId="2375B07B"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6FA2692E" w14:textId="6F802E1B"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4AA0545" w14:textId="77777777" w:rsidR="00AD67EC" w:rsidRPr="001877B7" w:rsidRDefault="00AD67EC" w:rsidP="00EB71FC">
            <w:pPr>
              <w:pStyle w:val="Introduzione"/>
              <w:rPr>
                <w:rFonts w:ascii="Garamond" w:hAnsi="Garamond"/>
                <w:i w:val="0"/>
              </w:rPr>
            </w:pPr>
          </w:p>
        </w:tc>
      </w:tr>
      <w:tr w:rsidR="00942D1B" w:rsidRPr="001877B7" w14:paraId="313B128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B335241"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SMS015 - DERMATOLOGIA E VENEREOLOGIA</w:t>
            </w:r>
          </w:p>
        </w:tc>
        <w:tc>
          <w:tcPr>
            <w:tcW w:w="827" w:type="dxa"/>
            <w:noWrap/>
            <w:tcMar>
              <w:top w:w="28" w:type="dxa"/>
              <w:left w:w="57" w:type="dxa"/>
              <w:bottom w:w="28" w:type="dxa"/>
              <w:right w:w="57" w:type="dxa"/>
            </w:tcMar>
            <w:hideMark/>
          </w:tcPr>
          <w:p w14:paraId="4AE73A7D"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3BBB410" w14:textId="77777777" w:rsidR="00AD67EC" w:rsidRPr="001877B7" w:rsidRDefault="00AD67EC" w:rsidP="00EB71FC">
            <w:pPr>
              <w:pStyle w:val="Introduzione"/>
              <w:rPr>
                <w:rFonts w:ascii="Garamond" w:hAnsi="Garamond"/>
                <w:i w:val="0"/>
              </w:rPr>
            </w:pPr>
          </w:p>
        </w:tc>
        <w:tc>
          <w:tcPr>
            <w:tcW w:w="1060" w:type="dxa"/>
          </w:tcPr>
          <w:p w14:paraId="5A329999" w14:textId="77777777" w:rsidR="00AD67EC" w:rsidRPr="001877B7" w:rsidRDefault="00AD67EC" w:rsidP="00EB71FC">
            <w:pPr>
              <w:pStyle w:val="Introduzione"/>
              <w:rPr>
                <w:rFonts w:ascii="Garamond" w:hAnsi="Garamond"/>
                <w:i w:val="0"/>
              </w:rPr>
            </w:pPr>
          </w:p>
        </w:tc>
        <w:tc>
          <w:tcPr>
            <w:tcW w:w="850" w:type="dxa"/>
            <w:gridSpan w:val="2"/>
          </w:tcPr>
          <w:p w14:paraId="20692DB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2F79DCE" w14:textId="75001D1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206DD96E" w14:textId="77777777" w:rsidR="00AD67EC" w:rsidRPr="001877B7" w:rsidRDefault="00AD67EC" w:rsidP="00EB71FC">
            <w:pPr>
              <w:pStyle w:val="Introduzione"/>
              <w:rPr>
                <w:rFonts w:ascii="Garamond" w:hAnsi="Garamond"/>
                <w:i w:val="0"/>
              </w:rPr>
            </w:pPr>
          </w:p>
        </w:tc>
      </w:tr>
      <w:tr w:rsidR="00942D1B" w:rsidRPr="001877B7" w14:paraId="5F9E9438"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242760C" w14:textId="51117CA1"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SMS016 </w:t>
            </w:r>
            <w:r w:rsidR="005835BF">
              <w:rPr>
                <w:rFonts w:ascii="Garamond" w:hAnsi="Garamond"/>
                <w:i w:val="0"/>
              </w:rPr>
              <w:t>–</w:t>
            </w:r>
            <w:r w:rsidRPr="001877B7">
              <w:rPr>
                <w:rFonts w:ascii="Garamond" w:hAnsi="Garamond"/>
                <w:i w:val="0"/>
              </w:rPr>
              <w:t xml:space="preserve"> EMATOLOGIA</w:t>
            </w:r>
          </w:p>
        </w:tc>
        <w:tc>
          <w:tcPr>
            <w:tcW w:w="827" w:type="dxa"/>
            <w:noWrap/>
            <w:tcMar>
              <w:top w:w="28" w:type="dxa"/>
              <w:left w:w="57" w:type="dxa"/>
              <w:bottom w:w="28" w:type="dxa"/>
              <w:right w:w="57" w:type="dxa"/>
            </w:tcMar>
            <w:hideMark/>
          </w:tcPr>
          <w:p w14:paraId="0AB77C42"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C26B7E9" w14:textId="77777777" w:rsidR="00AD67EC" w:rsidRPr="001877B7" w:rsidRDefault="00AD67EC" w:rsidP="00EB71FC">
            <w:pPr>
              <w:pStyle w:val="Introduzione"/>
              <w:rPr>
                <w:rFonts w:ascii="Garamond" w:hAnsi="Garamond"/>
                <w:i w:val="0"/>
              </w:rPr>
            </w:pPr>
          </w:p>
        </w:tc>
        <w:tc>
          <w:tcPr>
            <w:tcW w:w="1060" w:type="dxa"/>
          </w:tcPr>
          <w:p w14:paraId="1E99BBC4" w14:textId="77777777" w:rsidR="00AD67EC" w:rsidRPr="001877B7" w:rsidRDefault="00AD67EC" w:rsidP="00EB71FC">
            <w:pPr>
              <w:pStyle w:val="Introduzione"/>
              <w:rPr>
                <w:rFonts w:ascii="Garamond" w:hAnsi="Garamond"/>
                <w:i w:val="0"/>
              </w:rPr>
            </w:pPr>
          </w:p>
        </w:tc>
        <w:tc>
          <w:tcPr>
            <w:tcW w:w="850" w:type="dxa"/>
            <w:gridSpan w:val="2"/>
          </w:tcPr>
          <w:p w14:paraId="72AE5C01"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346A2782" w14:textId="7E0A781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77A731A" w14:textId="77777777" w:rsidR="00AD67EC" w:rsidRPr="001877B7" w:rsidRDefault="00AD67EC" w:rsidP="00EB71FC">
            <w:pPr>
              <w:pStyle w:val="Introduzione"/>
              <w:rPr>
                <w:rFonts w:ascii="Garamond" w:hAnsi="Garamond"/>
                <w:i w:val="0"/>
              </w:rPr>
            </w:pPr>
          </w:p>
        </w:tc>
      </w:tr>
      <w:tr w:rsidR="00942D1B" w:rsidRPr="001877B7" w14:paraId="2C6A121B"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61A91823" w14:textId="63CB64CC" w:rsidR="00AD67EC" w:rsidRPr="001877B7" w:rsidRDefault="00AD67EC" w:rsidP="003613CB">
            <w:pPr>
              <w:pStyle w:val="Introduzione"/>
              <w:ind w:firstLine="0"/>
              <w:jc w:val="left"/>
              <w:rPr>
                <w:rFonts w:ascii="Garamond" w:hAnsi="Garamond"/>
                <w:i w:val="0"/>
              </w:rPr>
            </w:pPr>
            <w:r w:rsidRPr="001877B7">
              <w:rPr>
                <w:rFonts w:ascii="Garamond" w:hAnsi="Garamond"/>
                <w:i w:val="0"/>
              </w:rPr>
              <w:t xml:space="preserve">SMS017 - ENDOCRINOLOGIA E MALATTIE DEL </w:t>
            </w:r>
            <w:r w:rsidR="00D415EB">
              <w:rPr>
                <w:rFonts w:ascii="Garamond" w:hAnsi="Garamond"/>
                <w:i w:val="0"/>
              </w:rPr>
              <w:t>METABOLISMO</w:t>
            </w:r>
          </w:p>
        </w:tc>
        <w:tc>
          <w:tcPr>
            <w:tcW w:w="827" w:type="dxa"/>
            <w:noWrap/>
            <w:tcMar>
              <w:top w:w="28" w:type="dxa"/>
              <w:left w:w="57" w:type="dxa"/>
              <w:bottom w:w="28" w:type="dxa"/>
              <w:right w:w="57" w:type="dxa"/>
            </w:tcMar>
            <w:hideMark/>
          </w:tcPr>
          <w:p w14:paraId="2F0FD0DB"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CCC28BE" w14:textId="77777777" w:rsidR="00AD67EC" w:rsidRPr="001877B7" w:rsidRDefault="00AD67EC" w:rsidP="00EB71FC">
            <w:pPr>
              <w:pStyle w:val="Introduzione"/>
              <w:rPr>
                <w:rFonts w:ascii="Garamond" w:hAnsi="Garamond"/>
                <w:i w:val="0"/>
              </w:rPr>
            </w:pPr>
          </w:p>
        </w:tc>
        <w:tc>
          <w:tcPr>
            <w:tcW w:w="1060" w:type="dxa"/>
          </w:tcPr>
          <w:p w14:paraId="43D576C3" w14:textId="77777777" w:rsidR="00AD67EC" w:rsidRPr="001877B7" w:rsidRDefault="00AD67EC" w:rsidP="00EB71FC">
            <w:pPr>
              <w:pStyle w:val="Introduzione"/>
              <w:rPr>
                <w:rFonts w:ascii="Garamond" w:hAnsi="Garamond"/>
                <w:i w:val="0"/>
              </w:rPr>
            </w:pPr>
          </w:p>
        </w:tc>
        <w:tc>
          <w:tcPr>
            <w:tcW w:w="850" w:type="dxa"/>
            <w:gridSpan w:val="2"/>
          </w:tcPr>
          <w:p w14:paraId="46F8C91E"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F43C9EF" w14:textId="260C7532"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36A67F2F" w14:textId="77777777" w:rsidR="00AD67EC" w:rsidRPr="001877B7" w:rsidRDefault="00AD67EC" w:rsidP="00EB71FC">
            <w:pPr>
              <w:pStyle w:val="Introduzione"/>
              <w:rPr>
                <w:rFonts w:ascii="Garamond" w:hAnsi="Garamond"/>
                <w:i w:val="0"/>
              </w:rPr>
            </w:pPr>
          </w:p>
        </w:tc>
      </w:tr>
      <w:tr w:rsidR="00942D1B" w:rsidRPr="001877B7" w14:paraId="2380536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C455C17" w14:textId="67A1A440" w:rsidR="00AD67EC" w:rsidRPr="001877B7" w:rsidRDefault="00662B56" w:rsidP="00662B56">
            <w:pPr>
              <w:pStyle w:val="Introduzione"/>
              <w:ind w:firstLine="0"/>
              <w:jc w:val="left"/>
              <w:rPr>
                <w:rFonts w:ascii="Garamond" w:hAnsi="Garamond"/>
                <w:i w:val="0"/>
              </w:rPr>
            </w:pPr>
            <w:r w:rsidRPr="001877B7">
              <w:rPr>
                <w:rFonts w:ascii="Garamond" w:hAnsi="Garamond"/>
                <w:i w:val="0"/>
              </w:rPr>
              <w:t>SMS0</w:t>
            </w:r>
            <w:r>
              <w:rPr>
                <w:rFonts w:ascii="Garamond" w:hAnsi="Garamond"/>
                <w:i w:val="0"/>
              </w:rPr>
              <w:t>60</w:t>
            </w:r>
            <w:r w:rsidRPr="001877B7">
              <w:rPr>
                <w:rFonts w:ascii="Garamond" w:hAnsi="Garamond"/>
                <w:i w:val="0"/>
              </w:rPr>
              <w:t xml:space="preserve"> </w:t>
            </w:r>
            <w:r>
              <w:rPr>
                <w:rFonts w:ascii="Garamond" w:hAnsi="Garamond"/>
                <w:i w:val="0"/>
              </w:rPr>
              <w:t>–</w:t>
            </w:r>
            <w:r w:rsidR="00AD67EC" w:rsidRPr="001877B7">
              <w:rPr>
                <w:rFonts w:ascii="Garamond" w:hAnsi="Garamond"/>
                <w:i w:val="0"/>
              </w:rPr>
              <w:t xml:space="preserve"> FARMACOLOGIA</w:t>
            </w:r>
            <w:r>
              <w:rPr>
                <w:rFonts w:ascii="Garamond" w:hAnsi="Garamond"/>
                <w:i w:val="0"/>
              </w:rPr>
              <w:t xml:space="preserve"> E TOSSICOLOGIA CLINICA</w:t>
            </w:r>
          </w:p>
        </w:tc>
        <w:tc>
          <w:tcPr>
            <w:tcW w:w="827" w:type="dxa"/>
            <w:noWrap/>
            <w:tcMar>
              <w:top w:w="28" w:type="dxa"/>
              <w:left w:w="57" w:type="dxa"/>
              <w:bottom w:w="28" w:type="dxa"/>
              <w:right w:w="57" w:type="dxa"/>
            </w:tcMar>
            <w:hideMark/>
          </w:tcPr>
          <w:p w14:paraId="0BEAC6BC"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8D6CED2" w14:textId="77777777" w:rsidR="00AD67EC" w:rsidRPr="001877B7" w:rsidRDefault="00AD67EC" w:rsidP="00EB71FC">
            <w:pPr>
              <w:pStyle w:val="Introduzione"/>
              <w:rPr>
                <w:rFonts w:ascii="Garamond" w:hAnsi="Garamond"/>
                <w:i w:val="0"/>
              </w:rPr>
            </w:pPr>
          </w:p>
        </w:tc>
        <w:tc>
          <w:tcPr>
            <w:tcW w:w="1060" w:type="dxa"/>
          </w:tcPr>
          <w:p w14:paraId="1B632570" w14:textId="77777777" w:rsidR="00AD67EC" w:rsidRPr="001877B7" w:rsidRDefault="00AD67EC" w:rsidP="00EB71FC">
            <w:pPr>
              <w:pStyle w:val="Introduzione"/>
              <w:rPr>
                <w:rFonts w:ascii="Garamond" w:hAnsi="Garamond"/>
                <w:i w:val="0"/>
              </w:rPr>
            </w:pPr>
          </w:p>
        </w:tc>
        <w:tc>
          <w:tcPr>
            <w:tcW w:w="850" w:type="dxa"/>
            <w:gridSpan w:val="2"/>
          </w:tcPr>
          <w:p w14:paraId="61DBFAD6"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3C934CA" w14:textId="5148687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8FB15CF" w14:textId="77777777" w:rsidR="00AD67EC" w:rsidRPr="001877B7" w:rsidRDefault="00AD67EC" w:rsidP="00EB71FC">
            <w:pPr>
              <w:pStyle w:val="Introduzione"/>
              <w:rPr>
                <w:rFonts w:ascii="Garamond" w:hAnsi="Garamond"/>
                <w:i w:val="0"/>
              </w:rPr>
            </w:pPr>
          </w:p>
        </w:tc>
      </w:tr>
      <w:tr w:rsidR="00942D1B" w:rsidRPr="001877B7" w14:paraId="7C4A4D2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D0B9E63"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SMS019 - GASTROENTEROLOGIA</w:t>
            </w:r>
          </w:p>
        </w:tc>
        <w:tc>
          <w:tcPr>
            <w:tcW w:w="827" w:type="dxa"/>
            <w:noWrap/>
            <w:tcMar>
              <w:top w:w="28" w:type="dxa"/>
              <w:left w:w="57" w:type="dxa"/>
              <w:bottom w:w="28" w:type="dxa"/>
              <w:right w:w="57" w:type="dxa"/>
            </w:tcMar>
            <w:hideMark/>
          </w:tcPr>
          <w:p w14:paraId="11C7EFE5"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E4AD2F2" w14:textId="77777777" w:rsidR="00AD67EC" w:rsidRPr="001877B7" w:rsidRDefault="00AD67EC" w:rsidP="00EB71FC">
            <w:pPr>
              <w:pStyle w:val="Introduzione"/>
              <w:rPr>
                <w:rFonts w:ascii="Garamond" w:hAnsi="Garamond"/>
                <w:i w:val="0"/>
              </w:rPr>
            </w:pPr>
          </w:p>
        </w:tc>
        <w:tc>
          <w:tcPr>
            <w:tcW w:w="1060" w:type="dxa"/>
          </w:tcPr>
          <w:p w14:paraId="279E84CA" w14:textId="77777777" w:rsidR="00AD67EC" w:rsidRPr="001877B7" w:rsidRDefault="00AD67EC" w:rsidP="00EB71FC">
            <w:pPr>
              <w:pStyle w:val="Introduzione"/>
              <w:rPr>
                <w:rFonts w:ascii="Garamond" w:hAnsi="Garamond"/>
                <w:i w:val="0"/>
              </w:rPr>
            </w:pPr>
          </w:p>
        </w:tc>
        <w:tc>
          <w:tcPr>
            <w:tcW w:w="850" w:type="dxa"/>
            <w:gridSpan w:val="2"/>
          </w:tcPr>
          <w:p w14:paraId="6C3A8549"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78B74F0" w14:textId="4F32D5A2"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1C121207" w14:textId="77777777" w:rsidR="00AD67EC" w:rsidRPr="001877B7" w:rsidRDefault="00AD67EC" w:rsidP="00EB71FC">
            <w:pPr>
              <w:pStyle w:val="Introduzione"/>
              <w:rPr>
                <w:rFonts w:ascii="Garamond" w:hAnsi="Garamond"/>
                <w:i w:val="0"/>
              </w:rPr>
            </w:pPr>
          </w:p>
        </w:tc>
      </w:tr>
      <w:tr w:rsidR="00942D1B" w:rsidRPr="001877B7" w14:paraId="4D38D938"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97F2E0E"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SMS020 - GENETICA MEDICA</w:t>
            </w:r>
          </w:p>
        </w:tc>
        <w:tc>
          <w:tcPr>
            <w:tcW w:w="827" w:type="dxa"/>
            <w:noWrap/>
            <w:tcMar>
              <w:top w:w="28" w:type="dxa"/>
              <w:left w:w="57" w:type="dxa"/>
              <w:bottom w:w="28" w:type="dxa"/>
              <w:right w:w="57" w:type="dxa"/>
            </w:tcMar>
            <w:hideMark/>
          </w:tcPr>
          <w:p w14:paraId="2F16BB35"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1618BE38" w14:textId="77777777" w:rsidR="00AD67EC" w:rsidRPr="001877B7" w:rsidRDefault="00AD67EC" w:rsidP="00EB71FC">
            <w:pPr>
              <w:pStyle w:val="Introduzione"/>
              <w:rPr>
                <w:rFonts w:ascii="Garamond" w:hAnsi="Garamond"/>
                <w:i w:val="0"/>
              </w:rPr>
            </w:pPr>
          </w:p>
        </w:tc>
        <w:tc>
          <w:tcPr>
            <w:tcW w:w="1060" w:type="dxa"/>
          </w:tcPr>
          <w:p w14:paraId="7A7ABA78" w14:textId="77777777" w:rsidR="00AD67EC" w:rsidRPr="001877B7" w:rsidRDefault="00AD67EC" w:rsidP="00EB71FC">
            <w:pPr>
              <w:pStyle w:val="Introduzione"/>
              <w:rPr>
                <w:rFonts w:ascii="Garamond" w:hAnsi="Garamond"/>
                <w:i w:val="0"/>
              </w:rPr>
            </w:pPr>
          </w:p>
        </w:tc>
        <w:tc>
          <w:tcPr>
            <w:tcW w:w="850" w:type="dxa"/>
            <w:gridSpan w:val="2"/>
          </w:tcPr>
          <w:p w14:paraId="66C6E8B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E461547" w14:textId="1C182EC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1AB21B4" w14:textId="77777777" w:rsidR="00AD67EC" w:rsidRPr="001877B7" w:rsidRDefault="00AD67EC" w:rsidP="00EB71FC">
            <w:pPr>
              <w:pStyle w:val="Introduzione"/>
              <w:rPr>
                <w:rFonts w:ascii="Garamond" w:hAnsi="Garamond"/>
                <w:i w:val="0"/>
              </w:rPr>
            </w:pPr>
          </w:p>
        </w:tc>
      </w:tr>
      <w:tr w:rsidR="00942D1B" w:rsidRPr="001877B7" w14:paraId="0C56A374"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8F229AA" w14:textId="29A0E82F"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SMS021 </w:t>
            </w:r>
            <w:r w:rsidR="005835BF">
              <w:rPr>
                <w:rFonts w:ascii="Garamond" w:hAnsi="Garamond"/>
                <w:i w:val="0"/>
              </w:rPr>
              <w:t>–</w:t>
            </w:r>
            <w:r w:rsidRPr="001877B7">
              <w:rPr>
                <w:rFonts w:ascii="Garamond" w:hAnsi="Garamond"/>
                <w:i w:val="0"/>
              </w:rPr>
              <w:t xml:space="preserve"> GERIATRIA</w:t>
            </w:r>
          </w:p>
        </w:tc>
        <w:tc>
          <w:tcPr>
            <w:tcW w:w="827" w:type="dxa"/>
            <w:noWrap/>
            <w:tcMar>
              <w:top w:w="28" w:type="dxa"/>
              <w:left w:w="57" w:type="dxa"/>
              <w:bottom w:w="28" w:type="dxa"/>
              <w:right w:w="57" w:type="dxa"/>
            </w:tcMar>
            <w:hideMark/>
          </w:tcPr>
          <w:p w14:paraId="1D351CF3"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19A466FA" w14:textId="77777777" w:rsidR="00AD67EC" w:rsidRPr="001877B7" w:rsidRDefault="00AD67EC" w:rsidP="00EB71FC">
            <w:pPr>
              <w:pStyle w:val="Introduzione"/>
              <w:rPr>
                <w:rFonts w:ascii="Garamond" w:hAnsi="Garamond"/>
                <w:i w:val="0"/>
              </w:rPr>
            </w:pPr>
          </w:p>
        </w:tc>
        <w:tc>
          <w:tcPr>
            <w:tcW w:w="1060" w:type="dxa"/>
          </w:tcPr>
          <w:p w14:paraId="18ECAD6A" w14:textId="77777777" w:rsidR="00AD67EC" w:rsidRPr="001877B7" w:rsidRDefault="00AD67EC" w:rsidP="00EB71FC">
            <w:pPr>
              <w:pStyle w:val="Introduzione"/>
              <w:rPr>
                <w:rFonts w:ascii="Garamond" w:hAnsi="Garamond"/>
                <w:i w:val="0"/>
              </w:rPr>
            </w:pPr>
          </w:p>
        </w:tc>
        <w:tc>
          <w:tcPr>
            <w:tcW w:w="850" w:type="dxa"/>
            <w:gridSpan w:val="2"/>
          </w:tcPr>
          <w:p w14:paraId="479B9CB2"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30F5059" w14:textId="77DBD587"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D8A43C5" w14:textId="77777777" w:rsidR="00AD67EC" w:rsidRPr="001877B7" w:rsidRDefault="00AD67EC" w:rsidP="00EB71FC">
            <w:pPr>
              <w:pStyle w:val="Introduzione"/>
              <w:rPr>
                <w:rFonts w:ascii="Garamond" w:hAnsi="Garamond"/>
                <w:i w:val="0"/>
              </w:rPr>
            </w:pPr>
          </w:p>
        </w:tc>
      </w:tr>
      <w:tr w:rsidR="00942D1B" w:rsidRPr="001877B7" w14:paraId="55057153"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2C9462B"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SMS022 - GINECOLOGIA E OSTETRICIA</w:t>
            </w:r>
          </w:p>
        </w:tc>
        <w:tc>
          <w:tcPr>
            <w:tcW w:w="827" w:type="dxa"/>
            <w:noWrap/>
            <w:tcMar>
              <w:top w:w="28" w:type="dxa"/>
              <w:left w:w="57" w:type="dxa"/>
              <w:bottom w:w="28" w:type="dxa"/>
              <w:right w:w="57" w:type="dxa"/>
            </w:tcMar>
            <w:hideMark/>
          </w:tcPr>
          <w:p w14:paraId="2E95E632"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7ACC855" w14:textId="77777777" w:rsidR="00AD67EC" w:rsidRPr="001877B7" w:rsidRDefault="00AD67EC" w:rsidP="00EB71FC">
            <w:pPr>
              <w:pStyle w:val="Introduzione"/>
              <w:rPr>
                <w:rFonts w:ascii="Garamond" w:hAnsi="Garamond"/>
                <w:i w:val="0"/>
              </w:rPr>
            </w:pPr>
          </w:p>
        </w:tc>
        <w:tc>
          <w:tcPr>
            <w:tcW w:w="1060" w:type="dxa"/>
          </w:tcPr>
          <w:p w14:paraId="12C9B086" w14:textId="77777777" w:rsidR="00AD67EC" w:rsidRPr="001877B7" w:rsidRDefault="00AD67EC" w:rsidP="00EB71FC">
            <w:pPr>
              <w:pStyle w:val="Introduzione"/>
              <w:rPr>
                <w:rFonts w:ascii="Garamond" w:hAnsi="Garamond"/>
                <w:i w:val="0"/>
              </w:rPr>
            </w:pPr>
          </w:p>
        </w:tc>
        <w:tc>
          <w:tcPr>
            <w:tcW w:w="850" w:type="dxa"/>
            <w:gridSpan w:val="2"/>
          </w:tcPr>
          <w:p w14:paraId="5507188D"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A8E393F" w14:textId="37D72DDC"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D3713F5" w14:textId="77777777" w:rsidR="00AD67EC" w:rsidRPr="001877B7" w:rsidRDefault="00AD67EC" w:rsidP="00EB71FC">
            <w:pPr>
              <w:pStyle w:val="Introduzione"/>
              <w:rPr>
                <w:rFonts w:ascii="Garamond" w:hAnsi="Garamond"/>
                <w:i w:val="0"/>
              </w:rPr>
            </w:pPr>
          </w:p>
        </w:tc>
      </w:tr>
      <w:tr w:rsidR="00942D1B" w:rsidRPr="001877B7" w14:paraId="79E5EEE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CD95664"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SMS023 - IGIENE E MEDICINA PREVENTIVA</w:t>
            </w:r>
          </w:p>
        </w:tc>
        <w:tc>
          <w:tcPr>
            <w:tcW w:w="827" w:type="dxa"/>
            <w:noWrap/>
            <w:tcMar>
              <w:top w:w="28" w:type="dxa"/>
              <w:left w:w="57" w:type="dxa"/>
              <w:bottom w:w="28" w:type="dxa"/>
              <w:right w:w="57" w:type="dxa"/>
            </w:tcMar>
            <w:hideMark/>
          </w:tcPr>
          <w:p w14:paraId="48D420FB"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D02112F" w14:textId="77777777" w:rsidR="00AD67EC" w:rsidRPr="001877B7" w:rsidRDefault="00AD67EC" w:rsidP="00EB71FC">
            <w:pPr>
              <w:pStyle w:val="Introduzione"/>
              <w:rPr>
                <w:rFonts w:ascii="Garamond" w:hAnsi="Garamond"/>
                <w:i w:val="0"/>
              </w:rPr>
            </w:pPr>
          </w:p>
        </w:tc>
        <w:tc>
          <w:tcPr>
            <w:tcW w:w="1060" w:type="dxa"/>
          </w:tcPr>
          <w:p w14:paraId="4D386E35" w14:textId="77777777" w:rsidR="00AD67EC" w:rsidRPr="001877B7" w:rsidRDefault="00AD67EC" w:rsidP="00EB71FC">
            <w:pPr>
              <w:pStyle w:val="Introduzione"/>
              <w:rPr>
                <w:rFonts w:ascii="Garamond" w:hAnsi="Garamond"/>
                <w:i w:val="0"/>
              </w:rPr>
            </w:pPr>
          </w:p>
        </w:tc>
        <w:tc>
          <w:tcPr>
            <w:tcW w:w="850" w:type="dxa"/>
            <w:gridSpan w:val="2"/>
          </w:tcPr>
          <w:p w14:paraId="6CAD938C"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2359DCF1" w14:textId="0C45CBF1"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97DCB1D" w14:textId="77777777" w:rsidR="00AD67EC" w:rsidRPr="001877B7" w:rsidRDefault="00AD67EC" w:rsidP="00EB71FC">
            <w:pPr>
              <w:pStyle w:val="Introduzione"/>
              <w:rPr>
                <w:rFonts w:ascii="Garamond" w:hAnsi="Garamond"/>
                <w:i w:val="0"/>
              </w:rPr>
            </w:pPr>
          </w:p>
        </w:tc>
      </w:tr>
      <w:tr w:rsidR="00942D1B" w:rsidRPr="001877B7" w14:paraId="7739ACE4"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50AE5D2"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SMS024 - MALATTIE DELL'APPARATO RESPIRATORIO</w:t>
            </w:r>
          </w:p>
        </w:tc>
        <w:tc>
          <w:tcPr>
            <w:tcW w:w="827" w:type="dxa"/>
            <w:noWrap/>
            <w:tcMar>
              <w:top w:w="28" w:type="dxa"/>
              <w:left w:w="57" w:type="dxa"/>
              <w:bottom w:w="28" w:type="dxa"/>
              <w:right w:w="57" w:type="dxa"/>
            </w:tcMar>
            <w:hideMark/>
          </w:tcPr>
          <w:p w14:paraId="0E1F4AE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18A7BA7" w14:textId="77777777" w:rsidR="00AD67EC" w:rsidRPr="001877B7" w:rsidRDefault="00AD67EC" w:rsidP="00EB71FC">
            <w:pPr>
              <w:pStyle w:val="Introduzione"/>
              <w:rPr>
                <w:rFonts w:ascii="Garamond" w:hAnsi="Garamond"/>
                <w:i w:val="0"/>
              </w:rPr>
            </w:pPr>
          </w:p>
        </w:tc>
        <w:tc>
          <w:tcPr>
            <w:tcW w:w="1060" w:type="dxa"/>
          </w:tcPr>
          <w:p w14:paraId="668C0D23" w14:textId="77777777" w:rsidR="00AD67EC" w:rsidRPr="001877B7" w:rsidRDefault="00AD67EC" w:rsidP="00EB71FC">
            <w:pPr>
              <w:pStyle w:val="Introduzione"/>
              <w:rPr>
                <w:rFonts w:ascii="Garamond" w:hAnsi="Garamond"/>
                <w:i w:val="0"/>
              </w:rPr>
            </w:pPr>
          </w:p>
        </w:tc>
        <w:tc>
          <w:tcPr>
            <w:tcW w:w="850" w:type="dxa"/>
            <w:gridSpan w:val="2"/>
          </w:tcPr>
          <w:p w14:paraId="24963E4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8B6A4CA" w14:textId="5A024823"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31DC9B2C" w14:textId="77777777" w:rsidR="00AD67EC" w:rsidRPr="001877B7" w:rsidRDefault="00AD67EC" w:rsidP="00EB71FC">
            <w:pPr>
              <w:pStyle w:val="Introduzione"/>
              <w:rPr>
                <w:rFonts w:ascii="Garamond" w:hAnsi="Garamond"/>
                <w:i w:val="0"/>
              </w:rPr>
            </w:pPr>
          </w:p>
        </w:tc>
      </w:tr>
      <w:tr w:rsidR="00942D1B" w:rsidRPr="001877B7" w14:paraId="1CC45DDD"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AAA92B9" w14:textId="1CF8105E" w:rsidR="00AD67EC" w:rsidRPr="001877B7" w:rsidRDefault="00662B56" w:rsidP="00662B56">
            <w:pPr>
              <w:pStyle w:val="Introduzione"/>
              <w:ind w:firstLine="0"/>
              <w:jc w:val="left"/>
              <w:rPr>
                <w:rFonts w:ascii="Garamond" w:hAnsi="Garamond"/>
                <w:i w:val="0"/>
              </w:rPr>
            </w:pPr>
            <w:r w:rsidRPr="001877B7">
              <w:rPr>
                <w:rFonts w:ascii="Garamond" w:hAnsi="Garamond"/>
                <w:i w:val="0"/>
              </w:rPr>
              <w:lastRenderedPageBreak/>
              <w:t>SMS0</w:t>
            </w:r>
            <w:r>
              <w:rPr>
                <w:rFonts w:ascii="Garamond" w:hAnsi="Garamond"/>
                <w:i w:val="0"/>
              </w:rPr>
              <w:t>61</w:t>
            </w:r>
            <w:r w:rsidRPr="001877B7">
              <w:rPr>
                <w:rFonts w:ascii="Garamond" w:hAnsi="Garamond"/>
                <w:i w:val="0"/>
              </w:rPr>
              <w:t xml:space="preserve"> </w:t>
            </w:r>
            <w:r w:rsidR="00AD67EC" w:rsidRPr="001877B7">
              <w:rPr>
                <w:rFonts w:ascii="Garamond" w:hAnsi="Garamond"/>
                <w:i w:val="0"/>
              </w:rPr>
              <w:t>- MALATTIE INFETTIVE</w:t>
            </w:r>
            <w:r>
              <w:rPr>
                <w:rFonts w:ascii="Garamond" w:hAnsi="Garamond"/>
                <w:i w:val="0"/>
              </w:rPr>
              <w:t xml:space="preserve"> E TROPICALI</w:t>
            </w:r>
          </w:p>
        </w:tc>
        <w:tc>
          <w:tcPr>
            <w:tcW w:w="827" w:type="dxa"/>
            <w:noWrap/>
            <w:tcMar>
              <w:top w:w="28" w:type="dxa"/>
              <w:left w:w="57" w:type="dxa"/>
              <w:bottom w:w="28" w:type="dxa"/>
              <w:right w:w="57" w:type="dxa"/>
            </w:tcMar>
            <w:hideMark/>
          </w:tcPr>
          <w:p w14:paraId="7CCBB29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D9081DD" w14:textId="77777777" w:rsidR="00AD67EC" w:rsidRPr="001877B7" w:rsidRDefault="00AD67EC" w:rsidP="00EB71FC">
            <w:pPr>
              <w:pStyle w:val="Introduzione"/>
              <w:rPr>
                <w:rFonts w:ascii="Garamond" w:hAnsi="Garamond"/>
                <w:i w:val="0"/>
              </w:rPr>
            </w:pPr>
          </w:p>
        </w:tc>
        <w:tc>
          <w:tcPr>
            <w:tcW w:w="1060" w:type="dxa"/>
          </w:tcPr>
          <w:p w14:paraId="3DDF5A3B" w14:textId="77777777" w:rsidR="00AD67EC" w:rsidRPr="001877B7" w:rsidRDefault="00AD67EC" w:rsidP="00EB71FC">
            <w:pPr>
              <w:pStyle w:val="Introduzione"/>
              <w:rPr>
                <w:rFonts w:ascii="Garamond" w:hAnsi="Garamond"/>
                <w:i w:val="0"/>
              </w:rPr>
            </w:pPr>
          </w:p>
        </w:tc>
        <w:tc>
          <w:tcPr>
            <w:tcW w:w="850" w:type="dxa"/>
            <w:gridSpan w:val="2"/>
          </w:tcPr>
          <w:p w14:paraId="0127A9A6"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BD2B7C1" w14:textId="32E11D2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DE030FD" w14:textId="77777777" w:rsidR="00AD67EC" w:rsidRPr="001877B7" w:rsidRDefault="00AD67EC" w:rsidP="00EB71FC">
            <w:pPr>
              <w:pStyle w:val="Introduzione"/>
              <w:rPr>
                <w:rFonts w:ascii="Garamond" w:hAnsi="Garamond"/>
                <w:i w:val="0"/>
              </w:rPr>
            </w:pPr>
          </w:p>
        </w:tc>
      </w:tr>
      <w:tr w:rsidR="00942D1B" w:rsidRPr="001877B7" w14:paraId="43BC3B5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345195D1"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SMS026 - MEDICINA DEL LAVORO</w:t>
            </w:r>
          </w:p>
        </w:tc>
        <w:tc>
          <w:tcPr>
            <w:tcW w:w="827" w:type="dxa"/>
            <w:noWrap/>
            <w:tcMar>
              <w:top w:w="28" w:type="dxa"/>
              <w:left w:w="57" w:type="dxa"/>
              <w:bottom w:w="28" w:type="dxa"/>
              <w:right w:w="57" w:type="dxa"/>
            </w:tcMar>
            <w:hideMark/>
          </w:tcPr>
          <w:p w14:paraId="38ED450C"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17EBA33" w14:textId="77777777" w:rsidR="00AD67EC" w:rsidRPr="001877B7" w:rsidRDefault="00AD67EC" w:rsidP="00EB71FC">
            <w:pPr>
              <w:pStyle w:val="Introduzione"/>
              <w:rPr>
                <w:rFonts w:ascii="Garamond" w:hAnsi="Garamond"/>
                <w:i w:val="0"/>
              </w:rPr>
            </w:pPr>
          </w:p>
        </w:tc>
        <w:tc>
          <w:tcPr>
            <w:tcW w:w="1060" w:type="dxa"/>
          </w:tcPr>
          <w:p w14:paraId="4A0B663B" w14:textId="77777777" w:rsidR="00AD67EC" w:rsidRPr="001877B7" w:rsidRDefault="00AD67EC" w:rsidP="00EB71FC">
            <w:pPr>
              <w:pStyle w:val="Introduzione"/>
              <w:rPr>
                <w:rFonts w:ascii="Garamond" w:hAnsi="Garamond"/>
                <w:i w:val="0"/>
              </w:rPr>
            </w:pPr>
          </w:p>
        </w:tc>
        <w:tc>
          <w:tcPr>
            <w:tcW w:w="850" w:type="dxa"/>
            <w:gridSpan w:val="2"/>
          </w:tcPr>
          <w:p w14:paraId="54DEE78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5B9EC06" w14:textId="69A4084A"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8A0968B" w14:textId="77777777" w:rsidR="00AD67EC" w:rsidRPr="001877B7" w:rsidRDefault="00AD67EC" w:rsidP="00EB71FC">
            <w:pPr>
              <w:pStyle w:val="Introduzione"/>
              <w:rPr>
                <w:rFonts w:ascii="Garamond" w:hAnsi="Garamond"/>
                <w:i w:val="0"/>
              </w:rPr>
            </w:pPr>
          </w:p>
        </w:tc>
      </w:tr>
      <w:tr w:rsidR="00942D1B" w:rsidRPr="001877B7" w14:paraId="2E839E71"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73C9720" w14:textId="1D240C6A" w:rsidR="00AD67EC" w:rsidRPr="001877B7" w:rsidRDefault="00AD67EC" w:rsidP="00EB71FC">
            <w:pPr>
              <w:pStyle w:val="Introduzione"/>
              <w:ind w:firstLine="0"/>
              <w:jc w:val="left"/>
              <w:rPr>
                <w:rFonts w:ascii="Garamond" w:hAnsi="Garamond"/>
                <w:i w:val="0"/>
              </w:rPr>
            </w:pPr>
            <w:r w:rsidRPr="001877B7">
              <w:rPr>
                <w:rFonts w:ascii="Garamond" w:hAnsi="Garamond"/>
                <w:i w:val="0"/>
              </w:rPr>
              <w:t>SMS027 - MEDICINA DELLO SPORT</w:t>
            </w:r>
            <w:r w:rsidR="00662B56">
              <w:rPr>
                <w:rFonts w:ascii="Garamond" w:hAnsi="Garamond"/>
                <w:i w:val="0"/>
              </w:rPr>
              <w:t xml:space="preserve"> E DELL’ESERCIZIO FISICO</w:t>
            </w:r>
          </w:p>
        </w:tc>
        <w:tc>
          <w:tcPr>
            <w:tcW w:w="827" w:type="dxa"/>
            <w:noWrap/>
            <w:tcMar>
              <w:top w:w="28" w:type="dxa"/>
              <w:left w:w="57" w:type="dxa"/>
              <w:bottom w:w="28" w:type="dxa"/>
              <w:right w:w="57" w:type="dxa"/>
            </w:tcMar>
            <w:hideMark/>
          </w:tcPr>
          <w:p w14:paraId="5A7E7466"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0445BB9" w14:textId="77777777" w:rsidR="00AD67EC" w:rsidRPr="001877B7" w:rsidRDefault="00AD67EC" w:rsidP="00EB71FC">
            <w:pPr>
              <w:pStyle w:val="Introduzione"/>
              <w:rPr>
                <w:rFonts w:ascii="Garamond" w:hAnsi="Garamond"/>
                <w:i w:val="0"/>
              </w:rPr>
            </w:pPr>
          </w:p>
        </w:tc>
        <w:tc>
          <w:tcPr>
            <w:tcW w:w="1060" w:type="dxa"/>
          </w:tcPr>
          <w:p w14:paraId="520C8BC4" w14:textId="77777777" w:rsidR="00AD67EC" w:rsidRPr="001877B7" w:rsidRDefault="00AD67EC" w:rsidP="00EB71FC">
            <w:pPr>
              <w:pStyle w:val="Introduzione"/>
              <w:rPr>
                <w:rFonts w:ascii="Garamond" w:hAnsi="Garamond"/>
                <w:i w:val="0"/>
              </w:rPr>
            </w:pPr>
          </w:p>
        </w:tc>
        <w:tc>
          <w:tcPr>
            <w:tcW w:w="850" w:type="dxa"/>
            <w:gridSpan w:val="2"/>
          </w:tcPr>
          <w:p w14:paraId="1A01FDB2"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97FACEA" w14:textId="066634BD"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2194547" w14:textId="77777777" w:rsidR="00AD67EC" w:rsidRPr="001877B7" w:rsidRDefault="00AD67EC" w:rsidP="00EB71FC">
            <w:pPr>
              <w:pStyle w:val="Introduzione"/>
              <w:rPr>
                <w:rFonts w:ascii="Garamond" w:hAnsi="Garamond"/>
                <w:i w:val="0"/>
              </w:rPr>
            </w:pPr>
          </w:p>
        </w:tc>
      </w:tr>
      <w:tr w:rsidR="00942D1B" w:rsidRPr="001877B7" w14:paraId="2D1A608C"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A62333D" w14:textId="0AFD11D5" w:rsidR="00AD67EC" w:rsidRPr="001877B7" w:rsidRDefault="00AD67EC" w:rsidP="00EB71FC">
            <w:pPr>
              <w:pStyle w:val="Introduzione"/>
              <w:ind w:firstLine="0"/>
              <w:jc w:val="left"/>
              <w:rPr>
                <w:rFonts w:ascii="Garamond" w:hAnsi="Garamond"/>
                <w:i w:val="0"/>
              </w:rPr>
            </w:pPr>
            <w:r w:rsidRPr="001877B7">
              <w:rPr>
                <w:rFonts w:ascii="Garamond" w:hAnsi="Garamond"/>
                <w:i w:val="0"/>
              </w:rPr>
              <w:t>SMS028 - MEDICINA DI COMUNITA'</w:t>
            </w:r>
            <w:r w:rsidR="00662B56">
              <w:rPr>
                <w:rFonts w:ascii="Garamond" w:hAnsi="Garamond"/>
                <w:i w:val="0"/>
              </w:rPr>
              <w:t xml:space="preserve"> E DELLE CURE PRIMARIE</w:t>
            </w:r>
          </w:p>
        </w:tc>
        <w:tc>
          <w:tcPr>
            <w:tcW w:w="827" w:type="dxa"/>
            <w:noWrap/>
            <w:tcMar>
              <w:top w:w="28" w:type="dxa"/>
              <w:left w:w="57" w:type="dxa"/>
              <w:bottom w:w="28" w:type="dxa"/>
              <w:right w:w="57" w:type="dxa"/>
            </w:tcMar>
            <w:hideMark/>
          </w:tcPr>
          <w:p w14:paraId="74546AF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599AF8C" w14:textId="77777777" w:rsidR="00AD67EC" w:rsidRPr="001877B7" w:rsidRDefault="00AD67EC" w:rsidP="00EB71FC">
            <w:pPr>
              <w:pStyle w:val="Introduzione"/>
              <w:rPr>
                <w:rFonts w:ascii="Garamond" w:hAnsi="Garamond"/>
                <w:i w:val="0"/>
              </w:rPr>
            </w:pPr>
          </w:p>
        </w:tc>
        <w:tc>
          <w:tcPr>
            <w:tcW w:w="1060" w:type="dxa"/>
          </w:tcPr>
          <w:p w14:paraId="1FBE01E8" w14:textId="77777777" w:rsidR="00AD67EC" w:rsidRPr="001877B7" w:rsidRDefault="00AD67EC" w:rsidP="00EB71FC">
            <w:pPr>
              <w:pStyle w:val="Introduzione"/>
              <w:rPr>
                <w:rFonts w:ascii="Garamond" w:hAnsi="Garamond"/>
                <w:i w:val="0"/>
              </w:rPr>
            </w:pPr>
          </w:p>
        </w:tc>
        <w:tc>
          <w:tcPr>
            <w:tcW w:w="850" w:type="dxa"/>
            <w:gridSpan w:val="2"/>
          </w:tcPr>
          <w:p w14:paraId="78182ED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3F071E3" w14:textId="596E50A2"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A4DFE1C" w14:textId="77777777" w:rsidR="00AD67EC" w:rsidRPr="001877B7" w:rsidRDefault="00AD67EC" w:rsidP="00EB71FC">
            <w:pPr>
              <w:pStyle w:val="Introduzione"/>
              <w:rPr>
                <w:rFonts w:ascii="Garamond" w:hAnsi="Garamond"/>
                <w:i w:val="0"/>
              </w:rPr>
            </w:pPr>
          </w:p>
        </w:tc>
      </w:tr>
      <w:tr w:rsidR="00942D1B" w:rsidRPr="001877B7" w14:paraId="17DCEC4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67F6B5AC"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SMS029 - MEDICINA FISICA E RIABILITATIVA</w:t>
            </w:r>
          </w:p>
        </w:tc>
        <w:tc>
          <w:tcPr>
            <w:tcW w:w="827" w:type="dxa"/>
            <w:noWrap/>
            <w:tcMar>
              <w:top w:w="28" w:type="dxa"/>
              <w:left w:w="57" w:type="dxa"/>
              <w:bottom w:w="28" w:type="dxa"/>
              <w:right w:w="57" w:type="dxa"/>
            </w:tcMar>
            <w:hideMark/>
          </w:tcPr>
          <w:p w14:paraId="7EA46704"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410F500" w14:textId="77777777" w:rsidR="00AD67EC" w:rsidRPr="001877B7" w:rsidRDefault="00AD67EC" w:rsidP="00EB71FC">
            <w:pPr>
              <w:pStyle w:val="Introduzione"/>
              <w:rPr>
                <w:rFonts w:ascii="Garamond" w:hAnsi="Garamond"/>
                <w:i w:val="0"/>
              </w:rPr>
            </w:pPr>
          </w:p>
        </w:tc>
        <w:tc>
          <w:tcPr>
            <w:tcW w:w="1060" w:type="dxa"/>
          </w:tcPr>
          <w:p w14:paraId="79C43F39" w14:textId="77777777" w:rsidR="00AD67EC" w:rsidRPr="00B42D9A" w:rsidRDefault="00AD67EC" w:rsidP="00EB71FC">
            <w:pPr>
              <w:pStyle w:val="Introduzione"/>
              <w:rPr>
                <w:rFonts w:ascii="Garamond" w:hAnsi="Garamond"/>
                <w:i w:val="0"/>
              </w:rPr>
            </w:pPr>
          </w:p>
        </w:tc>
        <w:tc>
          <w:tcPr>
            <w:tcW w:w="850" w:type="dxa"/>
            <w:gridSpan w:val="2"/>
          </w:tcPr>
          <w:p w14:paraId="00F41DA9" w14:textId="77777777" w:rsidR="00AD67EC" w:rsidRPr="00B42D9A"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993ADE2" w14:textId="52C8EB3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182895F" w14:textId="77777777" w:rsidR="00AD67EC" w:rsidRPr="001877B7" w:rsidRDefault="00AD67EC" w:rsidP="00EB71FC">
            <w:pPr>
              <w:pStyle w:val="Introduzione"/>
              <w:rPr>
                <w:rFonts w:ascii="Garamond" w:hAnsi="Garamond"/>
                <w:i w:val="0"/>
              </w:rPr>
            </w:pPr>
          </w:p>
        </w:tc>
      </w:tr>
      <w:tr w:rsidR="00942D1B" w:rsidRPr="001877B7" w14:paraId="48B136F1"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1618025"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SMS030 - MEDICINA INTERNA</w:t>
            </w:r>
          </w:p>
        </w:tc>
        <w:tc>
          <w:tcPr>
            <w:tcW w:w="827" w:type="dxa"/>
            <w:noWrap/>
            <w:tcMar>
              <w:top w:w="28" w:type="dxa"/>
              <w:left w:w="57" w:type="dxa"/>
              <w:bottom w:w="28" w:type="dxa"/>
              <w:right w:w="57" w:type="dxa"/>
            </w:tcMar>
            <w:hideMark/>
          </w:tcPr>
          <w:p w14:paraId="647DB3D3"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568A22F" w14:textId="77777777" w:rsidR="00AD67EC" w:rsidRPr="001877B7" w:rsidRDefault="00AD67EC" w:rsidP="00EB71FC">
            <w:pPr>
              <w:pStyle w:val="Introduzione"/>
              <w:rPr>
                <w:rFonts w:ascii="Garamond" w:hAnsi="Garamond"/>
                <w:i w:val="0"/>
              </w:rPr>
            </w:pPr>
          </w:p>
        </w:tc>
        <w:tc>
          <w:tcPr>
            <w:tcW w:w="1060" w:type="dxa"/>
          </w:tcPr>
          <w:p w14:paraId="20A79188" w14:textId="77777777" w:rsidR="00AD67EC" w:rsidRPr="001877B7" w:rsidRDefault="00AD67EC" w:rsidP="00EB71FC">
            <w:pPr>
              <w:pStyle w:val="Introduzione"/>
              <w:rPr>
                <w:rFonts w:ascii="Garamond" w:hAnsi="Garamond"/>
                <w:i w:val="0"/>
              </w:rPr>
            </w:pPr>
          </w:p>
        </w:tc>
        <w:tc>
          <w:tcPr>
            <w:tcW w:w="850" w:type="dxa"/>
            <w:gridSpan w:val="2"/>
          </w:tcPr>
          <w:p w14:paraId="36DCA7D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A22BA91" w14:textId="302281DC"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15C302F" w14:textId="77777777" w:rsidR="00AD67EC" w:rsidRPr="001877B7" w:rsidRDefault="00AD67EC" w:rsidP="00EB71FC">
            <w:pPr>
              <w:pStyle w:val="Introduzione"/>
              <w:rPr>
                <w:rFonts w:ascii="Garamond" w:hAnsi="Garamond"/>
                <w:i w:val="0"/>
              </w:rPr>
            </w:pPr>
          </w:p>
        </w:tc>
      </w:tr>
      <w:tr w:rsidR="00942D1B" w:rsidRPr="001877B7" w14:paraId="03AF56A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51959A69"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SMS031 - MEDICINA LEGALE</w:t>
            </w:r>
          </w:p>
        </w:tc>
        <w:tc>
          <w:tcPr>
            <w:tcW w:w="827" w:type="dxa"/>
            <w:noWrap/>
            <w:tcMar>
              <w:top w:w="28" w:type="dxa"/>
              <w:left w:w="57" w:type="dxa"/>
              <w:bottom w:w="28" w:type="dxa"/>
              <w:right w:w="57" w:type="dxa"/>
            </w:tcMar>
            <w:hideMark/>
          </w:tcPr>
          <w:p w14:paraId="735191CC"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1B532F48" w14:textId="77777777" w:rsidR="00AD67EC" w:rsidRPr="001877B7" w:rsidRDefault="00AD67EC" w:rsidP="00EB71FC">
            <w:pPr>
              <w:pStyle w:val="Introduzione"/>
              <w:rPr>
                <w:rFonts w:ascii="Garamond" w:hAnsi="Garamond"/>
                <w:i w:val="0"/>
              </w:rPr>
            </w:pPr>
          </w:p>
        </w:tc>
        <w:tc>
          <w:tcPr>
            <w:tcW w:w="1060" w:type="dxa"/>
          </w:tcPr>
          <w:p w14:paraId="6B9A20CD" w14:textId="77777777" w:rsidR="00AD67EC" w:rsidRPr="001877B7" w:rsidRDefault="00AD67EC" w:rsidP="00EB71FC">
            <w:pPr>
              <w:pStyle w:val="Introduzione"/>
              <w:rPr>
                <w:rFonts w:ascii="Garamond" w:hAnsi="Garamond"/>
                <w:i w:val="0"/>
              </w:rPr>
            </w:pPr>
          </w:p>
        </w:tc>
        <w:tc>
          <w:tcPr>
            <w:tcW w:w="850" w:type="dxa"/>
            <w:gridSpan w:val="2"/>
          </w:tcPr>
          <w:p w14:paraId="6907E926"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61498D7C" w14:textId="4A20D7E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DC5ADF4" w14:textId="77777777" w:rsidR="00AD67EC" w:rsidRPr="001877B7" w:rsidRDefault="00AD67EC" w:rsidP="00EB71FC">
            <w:pPr>
              <w:pStyle w:val="Introduzione"/>
              <w:rPr>
                <w:rFonts w:ascii="Garamond" w:hAnsi="Garamond"/>
                <w:i w:val="0"/>
              </w:rPr>
            </w:pPr>
          </w:p>
        </w:tc>
      </w:tr>
      <w:tr w:rsidR="00942D1B" w:rsidRPr="001877B7" w14:paraId="19B80714"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89C763F"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SMS032 - MEDICINA NUCLEARE</w:t>
            </w:r>
          </w:p>
        </w:tc>
        <w:tc>
          <w:tcPr>
            <w:tcW w:w="827" w:type="dxa"/>
            <w:noWrap/>
            <w:tcMar>
              <w:top w:w="28" w:type="dxa"/>
              <w:left w:w="57" w:type="dxa"/>
              <w:bottom w:w="28" w:type="dxa"/>
              <w:right w:w="57" w:type="dxa"/>
            </w:tcMar>
            <w:hideMark/>
          </w:tcPr>
          <w:p w14:paraId="25713B76"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402D8FD" w14:textId="77777777" w:rsidR="00AD67EC" w:rsidRPr="001877B7" w:rsidRDefault="00AD67EC" w:rsidP="00EB71FC">
            <w:pPr>
              <w:pStyle w:val="Introduzione"/>
              <w:rPr>
                <w:rFonts w:ascii="Garamond" w:hAnsi="Garamond"/>
                <w:i w:val="0"/>
              </w:rPr>
            </w:pPr>
          </w:p>
        </w:tc>
        <w:tc>
          <w:tcPr>
            <w:tcW w:w="1060" w:type="dxa"/>
          </w:tcPr>
          <w:p w14:paraId="19E81A08" w14:textId="77777777" w:rsidR="00AD67EC" w:rsidRPr="001877B7" w:rsidRDefault="00AD67EC" w:rsidP="00EB71FC">
            <w:pPr>
              <w:pStyle w:val="Introduzione"/>
              <w:rPr>
                <w:rFonts w:ascii="Garamond" w:hAnsi="Garamond"/>
                <w:i w:val="0"/>
              </w:rPr>
            </w:pPr>
          </w:p>
        </w:tc>
        <w:tc>
          <w:tcPr>
            <w:tcW w:w="850" w:type="dxa"/>
            <w:gridSpan w:val="2"/>
          </w:tcPr>
          <w:p w14:paraId="5800ED21"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C4B2172" w14:textId="6F88390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94F13D0" w14:textId="77777777" w:rsidR="00AD67EC" w:rsidRPr="001877B7" w:rsidRDefault="00AD67EC" w:rsidP="00EB71FC">
            <w:pPr>
              <w:pStyle w:val="Introduzione"/>
              <w:rPr>
                <w:rFonts w:ascii="Garamond" w:hAnsi="Garamond"/>
                <w:i w:val="0"/>
              </w:rPr>
            </w:pPr>
          </w:p>
        </w:tc>
      </w:tr>
      <w:tr w:rsidR="00942D1B" w:rsidRPr="001877B7" w14:paraId="1C8B1A1B"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C46D37B"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SMS034 - MICROBIOLOGIA E VIROLOGIA</w:t>
            </w:r>
          </w:p>
        </w:tc>
        <w:tc>
          <w:tcPr>
            <w:tcW w:w="827" w:type="dxa"/>
            <w:noWrap/>
            <w:tcMar>
              <w:top w:w="28" w:type="dxa"/>
              <w:left w:w="57" w:type="dxa"/>
              <w:bottom w:w="28" w:type="dxa"/>
              <w:right w:w="57" w:type="dxa"/>
            </w:tcMar>
            <w:hideMark/>
          </w:tcPr>
          <w:p w14:paraId="542BE93A"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39F4437" w14:textId="77777777" w:rsidR="00AD67EC" w:rsidRPr="001877B7" w:rsidRDefault="00AD67EC" w:rsidP="00EB71FC">
            <w:pPr>
              <w:pStyle w:val="Introduzione"/>
              <w:rPr>
                <w:rFonts w:ascii="Garamond" w:hAnsi="Garamond"/>
                <w:i w:val="0"/>
              </w:rPr>
            </w:pPr>
          </w:p>
        </w:tc>
        <w:tc>
          <w:tcPr>
            <w:tcW w:w="1060" w:type="dxa"/>
          </w:tcPr>
          <w:p w14:paraId="78483409" w14:textId="77777777" w:rsidR="00AD67EC" w:rsidRPr="001877B7" w:rsidRDefault="00AD67EC" w:rsidP="00EB71FC">
            <w:pPr>
              <w:pStyle w:val="Introduzione"/>
              <w:rPr>
                <w:rFonts w:ascii="Garamond" w:hAnsi="Garamond"/>
                <w:i w:val="0"/>
              </w:rPr>
            </w:pPr>
          </w:p>
        </w:tc>
        <w:tc>
          <w:tcPr>
            <w:tcW w:w="850" w:type="dxa"/>
            <w:gridSpan w:val="2"/>
          </w:tcPr>
          <w:p w14:paraId="4AA60FA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008CC46" w14:textId="1C217584"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C91482F" w14:textId="77777777" w:rsidR="00AD67EC" w:rsidRPr="001877B7" w:rsidRDefault="00AD67EC" w:rsidP="00EB71FC">
            <w:pPr>
              <w:pStyle w:val="Introduzione"/>
              <w:rPr>
                <w:rFonts w:ascii="Garamond" w:hAnsi="Garamond"/>
                <w:i w:val="0"/>
              </w:rPr>
            </w:pPr>
          </w:p>
        </w:tc>
      </w:tr>
      <w:tr w:rsidR="00942D1B" w:rsidRPr="001877B7" w14:paraId="6B1BC40C"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F7535A2" w14:textId="7398AFF3"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SMS035 </w:t>
            </w:r>
            <w:r w:rsidR="005835BF">
              <w:rPr>
                <w:rFonts w:ascii="Garamond" w:hAnsi="Garamond"/>
                <w:i w:val="0"/>
              </w:rPr>
              <w:t>–</w:t>
            </w:r>
            <w:r w:rsidRPr="001877B7">
              <w:rPr>
                <w:rFonts w:ascii="Garamond" w:hAnsi="Garamond"/>
                <w:i w:val="0"/>
              </w:rPr>
              <w:t xml:space="preserve"> NEFROLOGIA</w:t>
            </w:r>
          </w:p>
        </w:tc>
        <w:tc>
          <w:tcPr>
            <w:tcW w:w="827" w:type="dxa"/>
            <w:noWrap/>
            <w:tcMar>
              <w:top w:w="28" w:type="dxa"/>
              <w:left w:w="57" w:type="dxa"/>
              <w:bottom w:w="28" w:type="dxa"/>
              <w:right w:w="57" w:type="dxa"/>
            </w:tcMar>
            <w:hideMark/>
          </w:tcPr>
          <w:p w14:paraId="6E9747B0"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CA621D9" w14:textId="77777777" w:rsidR="00AD67EC" w:rsidRPr="001877B7" w:rsidRDefault="00AD67EC" w:rsidP="00EB71FC">
            <w:pPr>
              <w:pStyle w:val="Introduzione"/>
              <w:rPr>
                <w:rFonts w:ascii="Garamond" w:hAnsi="Garamond"/>
                <w:i w:val="0"/>
              </w:rPr>
            </w:pPr>
          </w:p>
        </w:tc>
        <w:tc>
          <w:tcPr>
            <w:tcW w:w="1060" w:type="dxa"/>
          </w:tcPr>
          <w:p w14:paraId="1C8BE908" w14:textId="77777777" w:rsidR="00AD67EC" w:rsidRPr="001877B7" w:rsidRDefault="00AD67EC" w:rsidP="00EB71FC">
            <w:pPr>
              <w:pStyle w:val="Introduzione"/>
              <w:rPr>
                <w:rFonts w:ascii="Garamond" w:hAnsi="Garamond"/>
                <w:i w:val="0"/>
              </w:rPr>
            </w:pPr>
          </w:p>
        </w:tc>
        <w:tc>
          <w:tcPr>
            <w:tcW w:w="850" w:type="dxa"/>
            <w:gridSpan w:val="2"/>
          </w:tcPr>
          <w:p w14:paraId="2E474325"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C6D65DC" w14:textId="5FB49865"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1BE99592" w14:textId="77777777" w:rsidR="00AD67EC" w:rsidRPr="001877B7" w:rsidRDefault="00AD67EC" w:rsidP="00EB71FC">
            <w:pPr>
              <w:pStyle w:val="Introduzione"/>
              <w:rPr>
                <w:rFonts w:ascii="Garamond" w:hAnsi="Garamond"/>
                <w:i w:val="0"/>
              </w:rPr>
            </w:pPr>
          </w:p>
        </w:tc>
      </w:tr>
      <w:tr w:rsidR="00942D1B" w:rsidRPr="001877B7" w14:paraId="44DD73E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33D018A" w14:textId="43A2FA42"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SMS036 </w:t>
            </w:r>
            <w:r w:rsidR="005835BF">
              <w:rPr>
                <w:rFonts w:ascii="Garamond" w:hAnsi="Garamond"/>
                <w:i w:val="0"/>
              </w:rPr>
              <w:t>–</w:t>
            </w:r>
            <w:r w:rsidRPr="001877B7">
              <w:rPr>
                <w:rFonts w:ascii="Garamond" w:hAnsi="Garamond"/>
                <w:i w:val="0"/>
              </w:rPr>
              <w:t xml:space="preserve"> NEUROCHIRURGIA</w:t>
            </w:r>
          </w:p>
        </w:tc>
        <w:tc>
          <w:tcPr>
            <w:tcW w:w="827" w:type="dxa"/>
            <w:noWrap/>
            <w:tcMar>
              <w:top w:w="28" w:type="dxa"/>
              <w:left w:w="57" w:type="dxa"/>
              <w:bottom w:w="28" w:type="dxa"/>
              <w:right w:w="57" w:type="dxa"/>
            </w:tcMar>
            <w:hideMark/>
          </w:tcPr>
          <w:p w14:paraId="7670C44D"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5F27AE83" w14:textId="77777777" w:rsidR="00AD67EC" w:rsidRPr="001877B7" w:rsidRDefault="00AD67EC" w:rsidP="00EB71FC">
            <w:pPr>
              <w:pStyle w:val="Introduzione"/>
              <w:rPr>
                <w:rFonts w:ascii="Garamond" w:hAnsi="Garamond"/>
                <w:i w:val="0"/>
              </w:rPr>
            </w:pPr>
          </w:p>
        </w:tc>
        <w:tc>
          <w:tcPr>
            <w:tcW w:w="1060" w:type="dxa"/>
          </w:tcPr>
          <w:p w14:paraId="0AD7A407" w14:textId="77777777" w:rsidR="00AD67EC" w:rsidRPr="001877B7" w:rsidRDefault="00AD67EC" w:rsidP="00EB71FC">
            <w:pPr>
              <w:pStyle w:val="Introduzione"/>
              <w:rPr>
                <w:rFonts w:ascii="Garamond" w:hAnsi="Garamond"/>
                <w:i w:val="0"/>
              </w:rPr>
            </w:pPr>
          </w:p>
        </w:tc>
        <w:tc>
          <w:tcPr>
            <w:tcW w:w="850" w:type="dxa"/>
            <w:gridSpan w:val="2"/>
          </w:tcPr>
          <w:p w14:paraId="169FDC56"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05ED134" w14:textId="7EE79DDB"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208C63CD" w14:textId="77777777" w:rsidR="00AD67EC" w:rsidRPr="001877B7" w:rsidRDefault="00AD67EC" w:rsidP="00EB71FC">
            <w:pPr>
              <w:pStyle w:val="Introduzione"/>
              <w:rPr>
                <w:rFonts w:ascii="Garamond" w:hAnsi="Garamond"/>
                <w:i w:val="0"/>
              </w:rPr>
            </w:pPr>
          </w:p>
        </w:tc>
      </w:tr>
      <w:tr w:rsidR="00942D1B" w:rsidRPr="001877B7" w14:paraId="690D655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5D269C42" w14:textId="5E678EEA"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SMS038 </w:t>
            </w:r>
            <w:r w:rsidR="005835BF">
              <w:rPr>
                <w:rFonts w:ascii="Garamond" w:hAnsi="Garamond"/>
                <w:i w:val="0"/>
              </w:rPr>
              <w:t>–</w:t>
            </w:r>
            <w:r w:rsidRPr="001877B7">
              <w:rPr>
                <w:rFonts w:ascii="Garamond" w:hAnsi="Garamond"/>
                <w:i w:val="0"/>
              </w:rPr>
              <w:t xml:space="preserve"> NEUROLOGIA</w:t>
            </w:r>
          </w:p>
        </w:tc>
        <w:tc>
          <w:tcPr>
            <w:tcW w:w="827" w:type="dxa"/>
            <w:noWrap/>
            <w:tcMar>
              <w:top w:w="28" w:type="dxa"/>
              <w:left w:w="57" w:type="dxa"/>
              <w:bottom w:w="28" w:type="dxa"/>
              <w:right w:w="57" w:type="dxa"/>
            </w:tcMar>
            <w:hideMark/>
          </w:tcPr>
          <w:p w14:paraId="2D4588B0"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5F999350" w14:textId="77777777" w:rsidR="00AD67EC" w:rsidRPr="001877B7" w:rsidRDefault="00AD67EC" w:rsidP="00EB71FC">
            <w:pPr>
              <w:pStyle w:val="Introduzione"/>
              <w:rPr>
                <w:rFonts w:ascii="Garamond" w:hAnsi="Garamond"/>
                <w:i w:val="0"/>
              </w:rPr>
            </w:pPr>
          </w:p>
        </w:tc>
        <w:tc>
          <w:tcPr>
            <w:tcW w:w="1060" w:type="dxa"/>
          </w:tcPr>
          <w:p w14:paraId="676A6271" w14:textId="77777777" w:rsidR="00AD67EC" w:rsidRPr="001877B7" w:rsidRDefault="00AD67EC" w:rsidP="00EB71FC">
            <w:pPr>
              <w:pStyle w:val="Introduzione"/>
              <w:rPr>
                <w:rFonts w:ascii="Garamond" w:hAnsi="Garamond"/>
                <w:i w:val="0"/>
              </w:rPr>
            </w:pPr>
          </w:p>
        </w:tc>
        <w:tc>
          <w:tcPr>
            <w:tcW w:w="850" w:type="dxa"/>
            <w:gridSpan w:val="2"/>
          </w:tcPr>
          <w:p w14:paraId="76EC07A5"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21B559ED" w14:textId="62306DAA"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547A839" w14:textId="77777777" w:rsidR="00AD67EC" w:rsidRPr="001877B7" w:rsidRDefault="00AD67EC" w:rsidP="00EB71FC">
            <w:pPr>
              <w:pStyle w:val="Introduzione"/>
              <w:rPr>
                <w:rFonts w:ascii="Garamond" w:hAnsi="Garamond"/>
                <w:i w:val="0"/>
              </w:rPr>
            </w:pPr>
          </w:p>
        </w:tc>
      </w:tr>
      <w:tr w:rsidR="00942D1B" w:rsidRPr="001877B7" w14:paraId="23485317"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1F614F2"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SMS039 - NEUROPSICHIATRIA INFANTILE</w:t>
            </w:r>
          </w:p>
        </w:tc>
        <w:tc>
          <w:tcPr>
            <w:tcW w:w="827" w:type="dxa"/>
            <w:noWrap/>
            <w:tcMar>
              <w:top w:w="28" w:type="dxa"/>
              <w:left w:w="57" w:type="dxa"/>
              <w:bottom w:w="28" w:type="dxa"/>
              <w:right w:w="57" w:type="dxa"/>
            </w:tcMar>
            <w:hideMark/>
          </w:tcPr>
          <w:p w14:paraId="188E6D4B"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B03A6DF" w14:textId="77777777" w:rsidR="00AD67EC" w:rsidRPr="001877B7" w:rsidRDefault="00AD67EC" w:rsidP="00EB71FC">
            <w:pPr>
              <w:pStyle w:val="Introduzione"/>
              <w:rPr>
                <w:rFonts w:ascii="Garamond" w:hAnsi="Garamond"/>
                <w:i w:val="0"/>
              </w:rPr>
            </w:pPr>
          </w:p>
        </w:tc>
        <w:tc>
          <w:tcPr>
            <w:tcW w:w="1060" w:type="dxa"/>
          </w:tcPr>
          <w:p w14:paraId="3FFB43AD" w14:textId="77777777" w:rsidR="00AD67EC" w:rsidRPr="001877B7" w:rsidRDefault="00AD67EC" w:rsidP="00EB71FC">
            <w:pPr>
              <w:pStyle w:val="Introduzione"/>
              <w:rPr>
                <w:rFonts w:ascii="Garamond" w:hAnsi="Garamond"/>
                <w:i w:val="0"/>
              </w:rPr>
            </w:pPr>
          </w:p>
        </w:tc>
        <w:tc>
          <w:tcPr>
            <w:tcW w:w="850" w:type="dxa"/>
            <w:gridSpan w:val="2"/>
          </w:tcPr>
          <w:p w14:paraId="6730989B"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6257D92" w14:textId="57EE2C91"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274F2B99" w14:textId="77777777" w:rsidR="00AD67EC" w:rsidRPr="001877B7" w:rsidRDefault="00AD67EC" w:rsidP="00EB71FC">
            <w:pPr>
              <w:pStyle w:val="Introduzione"/>
              <w:rPr>
                <w:rFonts w:ascii="Garamond" w:hAnsi="Garamond"/>
                <w:i w:val="0"/>
              </w:rPr>
            </w:pPr>
          </w:p>
        </w:tc>
      </w:tr>
      <w:tr w:rsidR="00942D1B" w:rsidRPr="001877B7" w14:paraId="2C4F20F2"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8A87046" w14:textId="45E29826"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SMS040 </w:t>
            </w:r>
            <w:r w:rsidR="005835BF">
              <w:rPr>
                <w:rFonts w:ascii="Garamond" w:hAnsi="Garamond"/>
                <w:i w:val="0"/>
              </w:rPr>
              <w:t>–</w:t>
            </w:r>
            <w:r w:rsidRPr="001877B7">
              <w:rPr>
                <w:rFonts w:ascii="Garamond" w:hAnsi="Garamond"/>
                <w:i w:val="0"/>
              </w:rPr>
              <w:t xml:space="preserve"> OFTALMOLOGIA</w:t>
            </w:r>
          </w:p>
        </w:tc>
        <w:tc>
          <w:tcPr>
            <w:tcW w:w="827" w:type="dxa"/>
            <w:noWrap/>
            <w:tcMar>
              <w:top w:w="28" w:type="dxa"/>
              <w:left w:w="57" w:type="dxa"/>
              <w:bottom w:w="28" w:type="dxa"/>
              <w:right w:w="57" w:type="dxa"/>
            </w:tcMar>
            <w:hideMark/>
          </w:tcPr>
          <w:p w14:paraId="60E7FBE1"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EB6C765" w14:textId="77777777" w:rsidR="00AD67EC" w:rsidRPr="001877B7" w:rsidRDefault="00AD67EC" w:rsidP="00EB71FC">
            <w:pPr>
              <w:pStyle w:val="Introduzione"/>
              <w:rPr>
                <w:rFonts w:ascii="Garamond" w:hAnsi="Garamond"/>
                <w:i w:val="0"/>
              </w:rPr>
            </w:pPr>
          </w:p>
        </w:tc>
        <w:tc>
          <w:tcPr>
            <w:tcW w:w="1060" w:type="dxa"/>
          </w:tcPr>
          <w:p w14:paraId="7212499C" w14:textId="77777777" w:rsidR="00AD67EC" w:rsidRPr="001877B7" w:rsidRDefault="00AD67EC" w:rsidP="00EB71FC">
            <w:pPr>
              <w:pStyle w:val="Introduzione"/>
              <w:rPr>
                <w:rFonts w:ascii="Garamond" w:hAnsi="Garamond"/>
                <w:i w:val="0"/>
              </w:rPr>
            </w:pPr>
          </w:p>
        </w:tc>
        <w:tc>
          <w:tcPr>
            <w:tcW w:w="850" w:type="dxa"/>
            <w:gridSpan w:val="2"/>
          </w:tcPr>
          <w:p w14:paraId="21D824B5"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50C53AC" w14:textId="4E5B5BA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4F2A921" w14:textId="77777777" w:rsidR="00AD67EC" w:rsidRPr="001877B7" w:rsidRDefault="00AD67EC" w:rsidP="00EB71FC">
            <w:pPr>
              <w:pStyle w:val="Introduzione"/>
              <w:rPr>
                <w:rFonts w:ascii="Garamond" w:hAnsi="Garamond"/>
                <w:i w:val="0"/>
              </w:rPr>
            </w:pPr>
          </w:p>
        </w:tc>
      </w:tr>
      <w:tr w:rsidR="00942D1B" w:rsidRPr="001877B7" w14:paraId="3B7C3C68"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2AFA21A"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SMS041 - ONCOLOGIA MEDICA</w:t>
            </w:r>
          </w:p>
        </w:tc>
        <w:tc>
          <w:tcPr>
            <w:tcW w:w="827" w:type="dxa"/>
            <w:noWrap/>
            <w:tcMar>
              <w:top w:w="28" w:type="dxa"/>
              <w:left w:w="57" w:type="dxa"/>
              <w:bottom w:w="28" w:type="dxa"/>
              <w:right w:w="57" w:type="dxa"/>
            </w:tcMar>
            <w:hideMark/>
          </w:tcPr>
          <w:p w14:paraId="56EAB681"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56864D5" w14:textId="77777777" w:rsidR="00AD67EC" w:rsidRPr="001877B7" w:rsidRDefault="00AD67EC" w:rsidP="00EB71FC">
            <w:pPr>
              <w:pStyle w:val="Introduzione"/>
              <w:rPr>
                <w:rFonts w:ascii="Garamond" w:hAnsi="Garamond"/>
                <w:i w:val="0"/>
              </w:rPr>
            </w:pPr>
          </w:p>
        </w:tc>
        <w:tc>
          <w:tcPr>
            <w:tcW w:w="1060" w:type="dxa"/>
          </w:tcPr>
          <w:p w14:paraId="61BAF897" w14:textId="77777777" w:rsidR="00AD67EC" w:rsidRPr="001877B7" w:rsidRDefault="00AD67EC" w:rsidP="00EB71FC">
            <w:pPr>
              <w:pStyle w:val="Introduzione"/>
              <w:rPr>
                <w:rFonts w:ascii="Garamond" w:hAnsi="Garamond"/>
                <w:i w:val="0"/>
              </w:rPr>
            </w:pPr>
          </w:p>
        </w:tc>
        <w:tc>
          <w:tcPr>
            <w:tcW w:w="850" w:type="dxa"/>
            <w:gridSpan w:val="2"/>
          </w:tcPr>
          <w:p w14:paraId="677A425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0F0FD6C" w14:textId="7C050413"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836DB00" w14:textId="77777777" w:rsidR="00AD67EC" w:rsidRPr="001877B7" w:rsidRDefault="00AD67EC" w:rsidP="00EB71FC">
            <w:pPr>
              <w:pStyle w:val="Introduzione"/>
              <w:rPr>
                <w:rFonts w:ascii="Garamond" w:hAnsi="Garamond"/>
                <w:i w:val="0"/>
              </w:rPr>
            </w:pPr>
          </w:p>
        </w:tc>
      </w:tr>
      <w:tr w:rsidR="00942D1B" w:rsidRPr="001877B7" w14:paraId="40C9D9A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8263E78"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SMS042 - ORTOPEDIA E TRAUMATOLOGIA</w:t>
            </w:r>
          </w:p>
        </w:tc>
        <w:tc>
          <w:tcPr>
            <w:tcW w:w="827" w:type="dxa"/>
            <w:noWrap/>
            <w:tcMar>
              <w:top w:w="28" w:type="dxa"/>
              <w:left w:w="57" w:type="dxa"/>
              <w:bottom w:w="28" w:type="dxa"/>
              <w:right w:w="57" w:type="dxa"/>
            </w:tcMar>
            <w:hideMark/>
          </w:tcPr>
          <w:p w14:paraId="5E374F85"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AF27790" w14:textId="77777777" w:rsidR="00AD67EC" w:rsidRPr="001877B7" w:rsidRDefault="00AD67EC" w:rsidP="00EB71FC">
            <w:pPr>
              <w:pStyle w:val="Introduzione"/>
              <w:rPr>
                <w:rFonts w:ascii="Garamond" w:hAnsi="Garamond"/>
                <w:i w:val="0"/>
              </w:rPr>
            </w:pPr>
          </w:p>
        </w:tc>
        <w:tc>
          <w:tcPr>
            <w:tcW w:w="1060" w:type="dxa"/>
          </w:tcPr>
          <w:p w14:paraId="0AB4C9B0" w14:textId="77777777" w:rsidR="00AD67EC" w:rsidRPr="001877B7" w:rsidRDefault="00AD67EC" w:rsidP="00EB71FC">
            <w:pPr>
              <w:pStyle w:val="Introduzione"/>
              <w:rPr>
                <w:rFonts w:ascii="Garamond" w:hAnsi="Garamond"/>
                <w:i w:val="0"/>
              </w:rPr>
            </w:pPr>
          </w:p>
        </w:tc>
        <w:tc>
          <w:tcPr>
            <w:tcW w:w="850" w:type="dxa"/>
            <w:gridSpan w:val="2"/>
          </w:tcPr>
          <w:p w14:paraId="665455B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12E1856A" w14:textId="584EE92D"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0C7EC87" w14:textId="77777777" w:rsidR="00AD67EC" w:rsidRPr="001877B7" w:rsidRDefault="00AD67EC" w:rsidP="00EB71FC">
            <w:pPr>
              <w:pStyle w:val="Introduzione"/>
              <w:rPr>
                <w:rFonts w:ascii="Garamond" w:hAnsi="Garamond"/>
                <w:i w:val="0"/>
              </w:rPr>
            </w:pPr>
          </w:p>
        </w:tc>
      </w:tr>
      <w:tr w:rsidR="00942D1B" w:rsidRPr="001877B7" w14:paraId="5725E07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AAF90A5"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SMS043 - OTORINOLARINGOIATRIA</w:t>
            </w:r>
          </w:p>
        </w:tc>
        <w:tc>
          <w:tcPr>
            <w:tcW w:w="827" w:type="dxa"/>
            <w:noWrap/>
            <w:tcMar>
              <w:top w:w="28" w:type="dxa"/>
              <w:left w:w="57" w:type="dxa"/>
              <w:bottom w:w="28" w:type="dxa"/>
              <w:right w:w="57" w:type="dxa"/>
            </w:tcMar>
            <w:hideMark/>
          </w:tcPr>
          <w:p w14:paraId="5C4CCD86"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97587BE" w14:textId="77777777" w:rsidR="00AD67EC" w:rsidRPr="001877B7" w:rsidRDefault="00AD67EC" w:rsidP="00EB71FC">
            <w:pPr>
              <w:pStyle w:val="Introduzione"/>
              <w:rPr>
                <w:rFonts w:ascii="Garamond" w:hAnsi="Garamond"/>
                <w:i w:val="0"/>
              </w:rPr>
            </w:pPr>
          </w:p>
        </w:tc>
        <w:tc>
          <w:tcPr>
            <w:tcW w:w="1060" w:type="dxa"/>
          </w:tcPr>
          <w:p w14:paraId="1F826922" w14:textId="77777777" w:rsidR="00AD67EC" w:rsidRPr="001877B7" w:rsidRDefault="00AD67EC" w:rsidP="00EB71FC">
            <w:pPr>
              <w:pStyle w:val="Introduzione"/>
              <w:rPr>
                <w:rFonts w:ascii="Garamond" w:hAnsi="Garamond"/>
                <w:i w:val="0"/>
              </w:rPr>
            </w:pPr>
          </w:p>
        </w:tc>
        <w:tc>
          <w:tcPr>
            <w:tcW w:w="850" w:type="dxa"/>
            <w:gridSpan w:val="2"/>
          </w:tcPr>
          <w:p w14:paraId="51E649CF"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CE53360" w14:textId="4C6821D2"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7FF0E248" w14:textId="77777777" w:rsidR="00AD67EC" w:rsidRPr="001877B7" w:rsidRDefault="00AD67EC" w:rsidP="00EB71FC">
            <w:pPr>
              <w:pStyle w:val="Introduzione"/>
              <w:rPr>
                <w:rFonts w:ascii="Garamond" w:hAnsi="Garamond"/>
                <w:i w:val="0"/>
              </w:rPr>
            </w:pPr>
          </w:p>
        </w:tc>
      </w:tr>
      <w:tr w:rsidR="00942D1B" w:rsidRPr="001877B7" w14:paraId="3781A846"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6320F5E4" w14:textId="20F3CE49" w:rsidR="00AD67EC" w:rsidRPr="001877B7" w:rsidRDefault="00662B56" w:rsidP="00662B56">
            <w:pPr>
              <w:pStyle w:val="Introduzione"/>
              <w:ind w:firstLine="0"/>
              <w:jc w:val="left"/>
              <w:rPr>
                <w:rFonts w:ascii="Garamond" w:hAnsi="Garamond"/>
                <w:i w:val="0"/>
              </w:rPr>
            </w:pPr>
            <w:r w:rsidRPr="001877B7">
              <w:rPr>
                <w:rFonts w:ascii="Garamond" w:hAnsi="Garamond"/>
                <w:i w:val="0"/>
              </w:rPr>
              <w:t>SMS0</w:t>
            </w:r>
            <w:r>
              <w:rPr>
                <w:rFonts w:ascii="Garamond" w:hAnsi="Garamond"/>
                <w:i w:val="0"/>
              </w:rPr>
              <w:t>59</w:t>
            </w:r>
            <w:r w:rsidRPr="001877B7">
              <w:rPr>
                <w:rFonts w:ascii="Garamond" w:hAnsi="Garamond"/>
                <w:i w:val="0"/>
              </w:rPr>
              <w:t xml:space="preserve"> </w:t>
            </w:r>
            <w:r w:rsidR="00AD67EC" w:rsidRPr="001877B7">
              <w:rPr>
                <w:rFonts w:ascii="Garamond" w:hAnsi="Garamond"/>
                <w:i w:val="0"/>
              </w:rPr>
              <w:t>- PATOLOGIA CLINICA</w:t>
            </w:r>
            <w:r>
              <w:rPr>
                <w:rFonts w:ascii="Garamond" w:hAnsi="Garamond"/>
                <w:i w:val="0"/>
              </w:rPr>
              <w:t xml:space="preserve"> E BIOCHIMICA CLINICA</w:t>
            </w:r>
          </w:p>
        </w:tc>
        <w:tc>
          <w:tcPr>
            <w:tcW w:w="827" w:type="dxa"/>
            <w:noWrap/>
            <w:tcMar>
              <w:top w:w="28" w:type="dxa"/>
              <w:left w:w="57" w:type="dxa"/>
              <w:bottom w:w="28" w:type="dxa"/>
              <w:right w:w="57" w:type="dxa"/>
            </w:tcMar>
            <w:hideMark/>
          </w:tcPr>
          <w:p w14:paraId="028622AB"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EECB0BE" w14:textId="77777777" w:rsidR="00AD67EC" w:rsidRPr="001877B7" w:rsidRDefault="00AD67EC" w:rsidP="00EB71FC">
            <w:pPr>
              <w:pStyle w:val="Introduzione"/>
              <w:rPr>
                <w:rFonts w:ascii="Garamond" w:hAnsi="Garamond"/>
                <w:i w:val="0"/>
              </w:rPr>
            </w:pPr>
          </w:p>
        </w:tc>
        <w:tc>
          <w:tcPr>
            <w:tcW w:w="1060" w:type="dxa"/>
          </w:tcPr>
          <w:p w14:paraId="75B96C9E" w14:textId="77777777" w:rsidR="00AD67EC" w:rsidRPr="001877B7" w:rsidRDefault="00AD67EC" w:rsidP="00EB71FC">
            <w:pPr>
              <w:pStyle w:val="Introduzione"/>
              <w:rPr>
                <w:rFonts w:ascii="Garamond" w:hAnsi="Garamond"/>
                <w:i w:val="0"/>
              </w:rPr>
            </w:pPr>
          </w:p>
        </w:tc>
        <w:tc>
          <w:tcPr>
            <w:tcW w:w="850" w:type="dxa"/>
            <w:gridSpan w:val="2"/>
          </w:tcPr>
          <w:p w14:paraId="452BAC8C"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94552D4" w14:textId="0AAA5FD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387457D" w14:textId="77777777" w:rsidR="00AD67EC" w:rsidRPr="001877B7" w:rsidRDefault="00AD67EC" w:rsidP="00EB71FC">
            <w:pPr>
              <w:pStyle w:val="Introduzione"/>
              <w:rPr>
                <w:rFonts w:ascii="Garamond" w:hAnsi="Garamond"/>
                <w:i w:val="0"/>
              </w:rPr>
            </w:pPr>
          </w:p>
        </w:tc>
      </w:tr>
      <w:tr w:rsidR="00942D1B" w:rsidRPr="001877B7" w14:paraId="490088A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0421536F" w14:textId="443D9040"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SMS045 </w:t>
            </w:r>
            <w:r w:rsidR="005835BF">
              <w:rPr>
                <w:rFonts w:ascii="Garamond" w:hAnsi="Garamond"/>
                <w:i w:val="0"/>
              </w:rPr>
              <w:t>–</w:t>
            </w:r>
            <w:r w:rsidRPr="001877B7">
              <w:rPr>
                <w:rFonts w:ascii="Garamond" w:hAnsi="Garamond"/>
                <w:i w:val="0"/>
              </w:rPr>
              <w:t xml:space="preserve"> PEDIATRIA</w:t>
            </w:r>
          </w:p>
        </w:tc>
        <w:tc>
          <w:tcPr>
            <w:tcW w:w="827" w:type="dxa"/>
            <w:noWrap/>
            <w:tcMar>
              <w:top w:w="28" w:type="dxa"/>
              <w:left w:w="57" w:type="dxa"/>
              <w:bottom w:w="28" w:type="dxa"/>
              <w:right w:w="57" w:type="dxa"/>
            </w:tcMar>
            <w:hideMark/>
          </w:tcPr>
          <w:p w14:paraId="0D8A802D"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1563F054" w14:textId="77777777" w:rsidR="00AD67EC" w:rsidRPr="001877B7" w:rsidRDefault="00AD67EC" w:rsidP="00EB71FC">
            <w:pPr>
              <w:pStyle w:val="Introduzione"/>
              <w:rPr>
                <w:rFonts w:ascii="Garamond" w:hAnsi="Garamond"/>
                <w:i w:val="0"/>
              </w:rPr>
            </w:pPr>
          </w:p>
        </w:tc>
        <w:tc>
          <w:tcPr>
            <w:tcW w:w="1060" w:type="dxa"/>
          </w:tcPr>
          <w:p w14:paraId="4F0F3AEF" w14:textId="77777777" w:rsidR="00AD67EC" w:rsidRPr="001877B7" w:rsidRDefault="00AD67EC" w:rsidP="00EB71FC">
            <w:pPr>
              <w:pStyle w:val="Introduzione"/>
              <w:rPr>
                <w:rFonts w:ascii="Garamond" w:hAnsi="Garamond"/>
                <w:i w:val="0"/>
              </w:rPr>
            </w:pPr>
          </w:p>
        </w:tc>
        <w:tc>
          <w:tcPr>
            <w:tcW w:w="850" w:type="dxa"/>
            <w:gridSpan w:val="2"/>
          </w:tcPr>
          <w:p w14:paraId="5D35747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36077FE9" w14:textId="378750D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8C2ECBA" w14:textId="77777777" w:rsidR="00AD67EC" w:rsidRPr="001877B7" w:rsidRDefault="00AD67EC" w:rsidP="00EB71FC">
            <w:pPr>
              <w:pStyle w:val="Introduzione"/>
              <w:rPr>
                <w:rFonts w:ascii="Garamond" w:hAnsi="Garamond"/>
                <w:i w:val="0"/>
              </w:rPr>
            </w:pPr>
          </w:p>
        </w:tc>
      </w:tr>
      <w:tr w:rsidR="00942D1B" w:rsidRPr="001877B7" w14:paraId="67A5B731"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3487CD95" w14:textId="08D3B6E7"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SMS046 </w:t>
            </w:r>
            <w:r w:rsidR="005835BF">
              <w:rPr>
                <w:rFonts w:ascii="Garamond" w:hAnsi="Garamond"/>
                <w:i w:val="0"/>
              </w:rPr>
              <w:t>–</w:t>
            </w:r>
            <w:r w:rsidRPr="001877B7">
              <w:rPr>
                <w:rFonts w:ascii="Garamond" w:hAnsi="Garamond"/>
                <w:i w:val="0"/>
              </w:rPr>
              <w:t xml:space="preserve"> PSICHIATRIA</w:t>
            </w:r>
          </w:p>
        </w:tc>
        <w:tc>
          <w:tcPr>
            <w:tcW w:w="827" w:type="dxa"/>
            <w:noWrap/>
            <w:tcMar>
              <w:top w:w="28" w:type="dxa"/>
              <w:left w:w="57" w:type="dxa"/>
              <w:bottom w:w="28" w:type="dxa"/>
              <w:right w:w="57" w:type="dxa"/>
            </w:tcMar>
            <w:hideMark/>
          </w:tcPr>
          <w:p w14:paraId="58E68F37"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01112C4" w14:textId="77777777" w:rsidR="00AD67EC" w:rsidRPr="001877B7" w:rsidRDefault="00AD67EC" w:rsidP="00EB71FC">
            <w:pPr>
              <w:pStyle w:val="Introduzione"/>
              <w:rPr>
                <w:rFonts w:ascii="Garamond" w:hAnsi="Garamond"/>
                <w:i w:val="0"/>
              </w:rPr>
            </w:pPr>
          </w:p>
        </w:tc>
        <w:tc>
          <w:tcPr>
            <w:tcW w:w="1060" w:type="dxa"/>
          </w:tcPr>
          <w:p w14:paraId="4A91C60B" w14:textId="77777777" w:rsidR="00AD67EC" w:rsidRPr="001877B7" w:rsidRDefault="00AD67EC" w:rsidP="00EB71FC">
            <w:pPr>
              <w:pStyle w:val="Introduzione"/>
              <w:rPr>
                <w:rFonts w:ascii="Garamond" w:hAnsi="Garamond"/>
                <w:i w:val="0"/>
              </w:rPr>
            </w:pPr>
          </w:p>
        </w:tc>
        <w:tc>
          <w:tcPr>
            <w:tcW w:w="850" w:type="dxa"/>
            <w:gridSpan w:val="2"/>
          </w:tcPr>
          <w:p w14:paraId="10FF4781"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A099E41" w14:textId="66C0E432"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E08EE2A" w14:textId="77777777" w:rsidR="00AD67EC" w:rsidRPr="001877B7" w:rsidRDefault="00AD67EC" w:rsidP="00EB71FC">
            <w:pPr>
              <w:pStyle w:val="Introduzione"/>
              <w:rPr>
                <w:rFonts w:ascii="Garamond" w:hAnsi="Garamond"/>
                <w:i w:val="0"/>
              </w:rPr>
            </w:pPr>
          </w:p>
        </w:tc>
      </w:tr>
      <w:tr w:rsidR="00942D1B" w:rsidRPr="001877B7" w14:paraId="3F8E1644"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6D026BED"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SMS048 - RADIODIAGNOSTICA</w:t>
            </w:r>
          </w:p>
        </w:tc>
        <w:tc>
          <w:tcPr>
            <w:tcW w:w="827" w:type="dxa"/>
            <w:noWrap/>
            <w:tcMar>
              <w:top w:w="28" w:type="dxa"/>
              <w:left w:w="57" w:type="dxa"/>
              <w:bottom w:w="28" w:type="dxa"/>
              <w:right w:w="57" w:type="dxa"/>
            </w:tcMar>
            <w:hideMark/>
          </w:tcPr>
          <w:p w14:paraId="10F35F2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39739C1" w14:textId="77777777" w:rsidR="00AD67EC" w:rsidRPr="001877B7" w:rsidRDefault="00AD67EC" w:rsidP="00EB71FC">
            <w:pPr>
              <w:pStyle w:val="Introduzione"/>
              <w:rPr>
                <w:rFonts w:ascii="Garamond" w:hAnsi="Garamond"/>
                <w:i w:val="0"/>
              </w:rPr>
            </w:pPr>
          </w:p>
        </w:tc>
        <w:tc>
          <w:tcPr>
            <w:tcW w:w="1060" w:type="dxa"/>
          </w:tcPr>
          <w:p w14:paraId="34C3EE1C" w14:textId="77777777" w:rsidR="00AD67EC" w:rsidRPr="001877B7" w:rsidRDefault="00AD67EC" w:rsidP="00EB71FC">
            <w:pPr>
              <w:pStyle w:val="Introduzione"/>
              <w:rPr>
                <w:rFonts w:ascii="Garamond" w:hAnsi="Garamond"/>
                <w:i w:val="0"/>
              </w:rPr>
            </w:pPr>
          </w:p>
        </w:tc>
        <w:tc>
          <w:tcPr>
            <w:tcW w:w="850" w:type="dxa"/>
            <w:gridSpan w:val="2"/>
          </w:tcPr>
          <w:p w14:paraId="449062F0"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3B8F9D58" w14:textId="10C3DA0A"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F9418F5" w14:textId="77777777" w:rsidR="00AD67EC" w:rsidRPr="001877B7" w:rsidRDefault="00AD67EC" w:rsidP="00EB71FC">
            <w:pPr>
              <w:pStyle w:val="Introduzione"/>
              <w:rPr>
                <w:rFonts w:ascii="Garamond" w:hAnsi="Garamond"/>
                <w:i w:val="0"/>
              </w:rPr>
            </w:pPr>
          </w:p>
        </w:tc>
      </w:tr>
      <w:tr w:rsidR="00942D1B" w:rsidRPr="001877B7" w14:paraId="6C68FD14"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48F90F6F" w14:textId="3D1C729E"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SMS049 </w:t>
            </w:r>
            <w:r w:rsidR="005835BF">
              <w:rPr>
                <w:rFonts w:ascii="Garamond" w:hAnsi="Garamond"/>
                <w:i w:val="0"/>
              </w:rPr>
              <w:t>–</w:t>
            </w:r>
            <w:r w:rsidRPr="001877B7">
              <w:rPr>
                <w:rFonts w:ascii="Garamond" w:hAnsi="Garamond"/>
                <w:i w:val="0"/>
              </w:rPr>
              <w:t xml:space="preserve"> RADIOTERAPIA</w:t>
            </w:r>
          </w:p>
        </w:tc>
        <w:tc>
          <w:tcPr>
            <w:tcW w:w="827" w:type="dxa"/>
            <w:noWrap/>
            <w:tcMar>
              <w:top w:w="28" w:type="dxa"/>
              <w:left w:w="57" w:type="dxa"/>
              <w:bottom w:w="28" w:type="dxa"/>
              <w:right w:w="57" w:type="dxa"/>
            </w:tcMar>
            <w:hideMark/>
          </w:tcPr>
          <w:p w14:paraId="15D20246"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4ADEEF4" w14:textId="77777777" w:rsidR="00AD67EC" w:rsidRPr="001877B7" w:rsidRDefault="00AD67EC" w:rsidP="00EB71FC">
            <w:pPr>
              <w:pStyle w:val="Introduzione"/>
              <w:rPr>
                <w:rFonts w:ascii="Garamond" w:hAnsi="Garamond"/>
                <w:i w:val="0"/>
              </w:rPr>
            </w:pPr>
          </w:p>
        </w:tc>
        <w:tc>
          <w:tcPr>
            <w:tcW w:w="1060" w:type="dxa"/>
          </w:tcPr>
          <w:p w14:paraId="1EBD9CD3" w14:textId="77777777" w:rsidR="00AD67EC" w:rsidRPr="001877B7" w:rsidRDefault="00AD67EC" w:rsidP="00EB71FC">
            <w:pPr>
              <w:pStyle w:val="Introduzione"/>
              <w:rPr>
                <w:rFonts w:ascii="Garamond" w:hAnsi="Garamond"/>
                <w:i w:val="0"/>
              </w:rPr>
            </w:pPr>
          </w:p>
        </w:tc>
        <w:tc>
          <w:tcPr>
            <w:tcW w:w="850" w:type="dxa"/>
            <w:gridSpan w:val="2"/>
          </w:tcPr>
          <w:p w14:paraId="47361553"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FB4D0F9" w14:textId="72306F9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26C19B21" w14:textId="77777777" w:rsidR="00AD67EC" w:rsidRPr="001877B7" w:rsidRDefault="00AD67EC" w:rsidP="00EB71FC">
            <w:pPr>
              <w:pStyle w:val="Introduzione"/>
              <w:rPr>
                <w:rFonts w:ascii="Garamond" w:hAnsi="Garamond"/>
                <w:i w:val="0"/>
              </w:rPr>
            </w:pPr>
          </w:p>
        </w:tc>
      </w:tr>
      <w:tr w:rsidR="00942D1B" w:rsidRPr="001877B7" w14:paraId="2F79CC77"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2C1DC08" w14:textId="0765E1CE"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SMS050 </w:t>
            </w:r>
            <w:r w:rsidR="005835BF">
              <w:rPr>
                <w:rFonts w:ascii="Garamond" w:hAnsi="Garamond"/>
                <w:i w:val="0"/>
              </w:rPr>
              <w:t>–</w:t>
            </w:r>
            <w:r w:rsidRPr="001877B7">
              <w:rPr>
                <w:rFonts w:ascii="Garamond" w:hAnsi="Garamond"/>
                <w:i w:val="0"/>
              </w:rPr>
              <w:t xml:space="preserve"> REUMATOLOGIA</w:t>
            </w:r>
          </w:p>
        </w:tc>
        <w:tc>
          <w:tcPr>
            <w:tcW w:w="827" w:type="dxa"/>
            <w:noWrap/>
            <w:tcMar>
              <w:top w:w="28" w:type="dxa"/>
              <w:left w:w="57" w:type="dxa"/>
              <w:bottom w:w="28" w:type="dxa"/>
              <w:right w:w="57" w:type="dxa"/>
            </w:tcMar>
            <w:hideMark/>
          </w:tcPr>
          <w:p w14:paraId="3222EACF"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0096E11E" w14:textId="77777777" w:rsidR="00AD67EC" w:rsidRPr="001877B7" w:rsidRDefault="00AD67EC" w:rsidP="00EB71FC">
            <w:pPr>
              <w:pStyle w:val="Introduzione"/>
              <w:rPr>
                <w:rFonts w:ascii="Garamond" w:hAnsi="Garamond"/>
                <w:i w:val="0"/>
              </w:rPr>
            </w:pPr>
          </w:p>
        </w:tc>
        <w:tc>
          <w:tcPr>
            <w:tcW w:w="1060" w:type="dxa"/>
          </w:tcPr>
          <w:p w14:paraId="138DD0B4" w14:textId="77777777" w:rsidR="00AD67EC" w:rsidRPr="001877B7" w:rsidRDefault="00AD67EC" w:rsidP="00EB71FC">
            <w:pPr>
              <w:pStyle w:val="Introduzione"/>
              <w:rPr>
                <w:rFonts w:ascii="Garamond" w:hAnsi="Garamond"/>
                <w:i w:val="0"/>
              </w:rPr>
            </w:pPr>
          </w:p>
        </w:tc>
        <w:tc>
          <w:tcPr>
            <w:tcW w:w="850" w:type="dxa"/>
            <w:gridSpan w:val="2"/>
          </w:tcPr>
          <w:p w14:paraId="38B3C6FA"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3746EE2D" w14:textId="00DCFBC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372C099E" w14:textId="77777777" w:rsidR="00AD67EC" w:rsidRPr="001877B7" w:rsidRDefault="00AD67EC" w:rsidP="00EB71FC">
            <w:pPr>
              <w:pStyle w:val="Introduzione"/>
              <w:rPr>
                <w:rFonts w:ascii="Garamond" w:hAnsi="Garamond"/>
                <w:i w:val="0"/>
              </w:rPr>
            </w:pPr>
          </w:p>
        </w:tc>
      </w:tr>
      <w:tr w:rsidR="00942D1B" w:rsidRPr="001877B7" w14:paraId="6D98CAA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6EA5B171"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SMS051 - SCIENZA DELL'ALIMENTAZIONE</w:t>
            </w:r>
          </w:p>
        </w:tc>
        <w:tc>
          <w:tcPr>
            <w:tcW w:w="827" w:type="dxa"/>
            <w:noWrap/>
            <w:tcMar>
              <w:top w:w="28" w:type="dxa"/>
              <w:left w:w="57" w:type="dxa"/>
              <w:bottom w:w="28" w:type="dxa"/>
              <w:right w:w="57" w:type="dxa"/>
            </w:tcMar>
            <w:hideMark/>
          </w:tcPr>
          <w:p w14:paraId="65952F70"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2749D167" w14:textId="77777777" w:rsidR="00AD67EC" w:rsidRPr="001877B7" w:rsidRDefault="00AD67EC" w:rsidP="00EB71FC">
            <w:pPr>
              <w:pStyle w:val="Introduzione"/>
              <w:rPr>
                <w:rFonts w:ascii="Garamond" w:hAnsi="Garamond"/>
                <w:i w:val="0"/>
              </w:rPr>
            </w:pPr>
          </w:p>
        </w:tc>
        <w:tc>
          <w:tcPr>
            <w:tcW w:w="1060" w:type="dxa"/>
          </w:tcPr>
          <w:p w14:paraId="1A835140" w14:textId="77777777" w:rsidR="00AD67EC" w:rsidRPr="001877B7" w:rsidRDefault="00AD67EC" w:rsidP="00EB71FC">
            <w:pPr>
              <w:pStyle w:val="Introduzione"/>
              <w:rPr>
                <w:rFonts w:ascii="Garamond" w:hAnsi="Garamond"/>
                <w:i w:val="0"/>
              </w:rPr>
            </w:pPr>
          </w:p>
        </w:tc>
        <w:tc>
          <w:tcPr>
            <w:tcW w:w="850" w:type="dxa"/>
            <w:gridSpan w:val="2"/>
          </w:tcPr>
          <w:p w14:paraId="6C347B71"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5F31D9B" w14:textId="63E53BD0"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AC39E32" w14:textId="77777777" w:rsidR="00AD67EC" w:rsidRPr="001877B7" w:rsidRDefault="00AD67EC" w:rsidP="00EB71FC">
            <w:pPr>
              <w:pStyle w:val="Introduzione"/>
              <w:rPr>
                <w:rFonts w:ascii="Garamond" w:hAnsi="Garamond"/>
                <w:i w:val="0"/>
              </w:rPr>
            </w:pPr>
          </w:p>
        </w:tc>
      </w:tr>
      <w:tr w:rsidR="00942D1B" w:rsidRPr="001877B7" w14:paraId="6911B73E"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9597D65" w14:textId="6A945D79" w:rsidR="00AD67EC" w:rsidRPr="001877B7" w:rsidRDefault="00AD67EC" w:rsidP="00EB71FC">
            <w:pPr>
              <w:pStyle w:val="Introduzione"/>
              <w:ind w:firstLine="0"/>
              <w:jc w:val="left"/>
              <w:rPr>
                <w:rFonts w:ascii="Garamond" w:hAnsi="Garamond"/>
                <w:i w:val="0"/>
              </w:rPr>
            </w:pPr>
            <w:r w:rsidRPr="001877B7">
              <w:rPr>
                <w:rFonts w:ascii="Garamond" w:hAnsi="Garamond"/>
                <w:i w:val="0"/>
              </w:rPr>
              <w:t xml:space="preserve">SMS053 </w:t>
            </w:r>
            <w:r w:rsidR="005835BF">
              <w:rPr>
                <w:rFonts w:ascii="Garamond" w:hAnsi="Garamond"/>
                <w:i w:val="0"/>
              </w:rPr>
              <w:t>–</w:t>
            </w:r>
            <w:r w:rsidRPr="001877B7">
              <w:rPr>
                <w:rFonts w:ascii="Garamond" w:hAnsi="Garamond"/>
                <w:i w:val="0"/>
              </w:rPr>
              <w:t xml:space="preserve"> UROLOGIA</w:t>
            </w:r>
          </w:p>
        </w:tc>
        <w:tc>
          <w:tcPr>
            <w:tcW w:w="827" w:type="dxa"/>
            <w:noWrap/>
            <w:tcMar>
              <w:top w:w="28" w:type="dxa"/>
              <w:left w:w="57" w:type="dxa"/>
              <w:bottom w:w="28" w:type="dxa"/>
              <w:right w:w="57" w:type="dxa"/>
            </w:tcMar>
            <w:hideMark/>
          </w:tcPr>
          <w:p w14:paraId="792C8F0A"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D785C82" w14:textId="77777777" w:rsidR="00AD67EC" w:rsidRPr="001877B7" w:rsidRDefault="00AD67EC" w:rsidP="00EB71FC">
            <w:pPr>
              <w:pStyle w:val="Introduzione"/>
              <w:rPr>
                <w:rFonts w:ascii="Garamond" w:hAnsi="Garamond"/>
                <w:i w:val="0"/>
              </w:rPr>
            </w:pPr>
          </w:p>
        </w:tc>
        <w:tc>
          <w:tcPr>
            <w:tcW w:w="1060" w:type="dxa"/>
          </w:tcPr>
          <w:p w14:paraId="0781D642" w14:textId="77777777" w:rsidR="00AD67EC" w:rsidRPr="001877B7" w:rsidRDefault="00AD67EC" w:rsidP="00EB71FC">
            <w:pPr>
              <w:pStyle w:val="Introduzione"/>
              <w:rPr>
                <w:rFonts w:ascii="Garamond" w:hAnsi="Garamond"/>
                <w:i w:val="0"/>
              </w:rPr>
            </w:pPr>
          </w:p>
        </w:tc>
        <w:tc>
          <w:tcPr>
            <w:tcW w:w="850" w:type="dxa"/>
            <w:gridSpan w:val="2"/>
          </w:tcPr>
          <w:p w14:paraId="696BDC79"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4D81B407" w14:textId="690E6CAB"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03E4515B" w14:textId="77777777" w:rsidR="00AD67EC" w:rsidRPr="001877B7" w:rsidRDefault="00AD67EC" w:rsidP="00EB71FC">
            <w:pPr>
              <w:pStyle w:val="Introduzione"/>
              <w:rPr>
                <w:rFonts w:ascii="Garamond" w:hAnsi="Garamond"/>
                <w:i w:val="0"/>
              </w:rPr>
            </w:pPr>
          </w:p>
        </w:tc>
      </w:tr>
      <w:tr w:rsidR="00942D1B" w:rsidRPr="001877B7" w14:paraId="3E058ED0"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24C6277C"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SMS056 - MEDICINA D'EMERGENZA-URGENZA</w:t>
            </w:r>
          </w:p>
        </w:tc>
        <w:tc>
          <w:tcPr>
            <w:tcW w:w="827" w:type="dxa"/>
            <w:noWrap/>
            <w:tcMar>
              <w:top w:w="28" w:type="dxa"/>
              <w:left w:w="57" w:type="dxa"/>
              <w:bottom w:w="28" w:type="dxa"/>
              <w:right w:w="57" w:type="dxa"/>
            </w:tcMar>
            <w:hideMark/>
          </w:tcPr>
          <w:p w14:paraId="60E59324"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624AB6C6" w14:textId="77777777" w:rsidR="00AD67EC" w:rsidRPr="001877B7" w:rsidRDefault="00AD67EC" w:rsidP="00EB71FC">
            <w:pPr>
              <w:pStyle w:val="Introduzione"/>
              <w:rPr>
                <w:rFonts w:ascii="Garamond" w:hAnsi="Garamond"/>
                <w:i w:val="0"/>
              </w:rPr>
            </w:pPr>
          </w:p>
        </w:tc>
        <w:tc>
          <w:tcPr>
            <w:tcW w:w="1060" w:type="dxa"/>
          </w:tcPr>
          <w:p w14:paraId="6625E778" w14:textId="77777777" w:rsidR="00AD67EC" w:rsidRPr="001877B7" w:rsidRDefault="00AD67EC" w:rsidP="00EB71FC">
            <w:pPr>
              <w:pStyle w:val="Introduzione"/>
              <w:rPr>
                <w:rFonts w:ascii="Garamond" w:hAnsi="Garamond"/>
                <w:i w:val="0"/>
              </w:rPr>
            </w:pPr>
          </w:p>
        </w:tc>
        <w:tc>
          <w:tcPr>
            <w:tcW w:w="850" w:type="dxa"/>
            <w:gridSpan w:val="2"/>
          </w:tcPr>
          <w:p w14:paraId="2BA77CA9"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6752BCF1" w14:textId="103A67A9"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6C2762C8" w14:textId="77777777" w:rsidR="00AD67EC" w:rsidRPr="001877B7" w:rsidRDefault="00AD67EC" w:rsidP="00EB71FC">
            <w:pPr>
              <w:pStyle w:val="Introduzione"/>
              <w:rPr>
                <w:rFonts w:ascii="Garamond" w:hAnsi="Garamond"/>
                <w:i w:val="0"/>
              </w:rPr>
            </w:pPr>
          </w:p>
        </w:tc>
      </w:tr>
      <w:tr w:rsidR="00942D1B" w:rsidRPr="001877B7" w14:paraId="30089A0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76449AA6" w14:textId="77777777" w:rsidR="00AD67EC" w:rsidRPr="001877B7" w:rsidRDefault="00AD67EC" w:rsidP="00EB71FC">
            <w:pPr>
              <w:pStyle w:val="Introduzione"/>
              <w:ind w:firstLine="0"/>
              <w:jc w:val="left"/>
              <w:rPr>
                <w:rFonts w:ascii="Garamond" w:hAnsi="Garamond"/>
                <w:i w:val="0"/>
              </w:rPr>
            </w:pPr>
            <w:r w:rsidRPr="001877B7">
              <w:rPr>
                <w:rFonts w:ascii="Garamond" w:hAnsi="Garamond"/>
                <w:i w:val="0"/>
              </w:rPr>
              <w:t>SMS057 - MEDICINA TERMALE</w:t>
            </w:r>
          </w:p>
        </w:tc>
        <w:tc>
          <w:tcPr>
            <w:tcW w:w="827" w:type="dxa"/>
            <w:noWrap/>
            <w:tcMar>
              <w:top w:w="28" w:type="dxa"/>
              <w:left w:w="57" w:type="dxa"/>
              <w:bottom w:w="28" w:type="dxa"/>
              <w:right w:w="57" w:type="dxa"/>
            </w:tcMar>
            <w:hideMark/>
          </w:tcPr>
          <w:p w14:paraId="40EDD162"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7E8678D6" w14:textId="77777777" w:rsidR="00AD67EC" w:rsidRPr="001877B7" w:rsidRDefault="00AD67EC" w:rsidP="00EB71FC">
            <w:pPr>
              <w:pStyle w:val="Introduzione"/>
              <w:rPr>
                <w:rFonts w:ascii="Garamond" w:hAnsi="Garamond"/>
                <w:i w:val="0"/>
              </w:rPr>
            </w:pPr>
          </w:p>
        </w:tc>
        <w:tc>
          <w:tcPr>
            <w:tcW w:w="1060" w:type="dxa"/>
          </w:tcPr>
          <w:p w14:paraId="13CE7662" w14:textId="77777777" w:rsidR="00AD67EC" w:rsidRPr="001877B7" w:rsidRDefault="00AD67EC" w:rsidP="00EB71FC">
            <w:pPr>
              <w:pStyle w:val="Introduzione"/>
              <w:rPr>
                <w:rFonts w:ascii="Garamond" w:hAnsi="Garamond"/>
                <w:i w:val="0"/>
              </w:rPr>
            </w:pPr>
          </w:p>
        </w:tc>
        <w:tc>
          <w:tcPr>
            <w:tcW w:w="850" w:type="dxa"/>
            <w:gridSpan w:val="2"/>
          </w:tcPr>
          <w:p w14:paraId="135B2839"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07D69A97" w14:textId="5366370F"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4EF5353F" w14:textId="77777777" w:rsidR="00AD67EC" w:rsidRPr="001877B7" w:rsidRDefault="00AD67EC" w:rsidP="00EB71FC">
            <w:pPr>
              <w:pStyle w:val="Introduzione"/>
              <w:rPr>
                <w:rFonts w:ascii="Garamond" w:hAnsi="Garamond"/>
                <w:i w:val="0"/>
              </w:rPr>
            </w:pPr>
          </w:p>
        </w:tc>
      </w:tr>
      <w:tr w:rsidR="00942D1B" w:rsidRPr="001877B7" w14:paraId="724D2AFC"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550A378A" w14:textId="1DD65A7E" w:rsidR="00AD67EC" w:rsidRPr="001877B7" w:rsidRDefault="00AD67EC" w:rsidP="00EB71FC">
            <w:pPr>
              <w:pStyle w:val="Introduzione"/>
              <w:ind w:firstLine="0"/>
              <w:jc w:val="left"/>
              <w:rPr>
                <w:rFonts w:ascii="Garamond" w:hAnsi="Garamond"/>
                <w:i w:val="0"/>
              </w:rPr>
            </w:pPr>
            <w:r w:rsidRPr="001877B7">
              <w:rPr>
                <w:rFonts w:ascii="Garamond" w:hAnsi="Garamond"/>
                <w:i w:val="0"/>
              </w:rPr>
              <w:t>SMS058 - STATISTICA SANITARIA</w:t>
            </w:r>
            <w:r w:rsidR="00161AE2">
              <w:rPr>
                <w:rFonts w:ascii="Garamond" w:hAnsi="Garamond"/>
                <w:i w:val="0"/>
              </w:rPr>
              <w:t xml:space="preserve"> E BIOMETRIA</w:t>
            </w:r>
          </w:p>
        </w:tc>
        <w:tc>
          <w:tcPr>
            <w:tcW w:w="827" w:type="dxa"/>
            <w:noWrap/>
            <w:tcMar>
              <w:top w:w="28" w:type="dxa"/>
              <w:left w:w="57" w:type="dxa"/>
              <w:bottom w:w="28" w:type="dxa"/>
              <w:right w:w="57" w:type="dxa"/>
            </w:tcMar>
            <w:hideMark/>
          </w:tcPr>
          <w:p w14:paraId="04019509"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4BBF1CF6" w14:textId="77777777" w:rsidR="00AD67EC" w:rsidRPr="001877B7" w:rsidRDefault="00AD67EC" w:rsidP="00EB71FC">
            <w:pPr>
              <w:pStyle w:val="Introduzione"/>
              <w:rPr>
                <w:rFonts w:ascii="Garamond" w:hAnsi="Garamond"/>
                <w:i w:val="0"/>
              </w:rPr>
            </w:pPr>
          </w:p>
        </w:tc>
        <w:tc>
          <w:tcPr>
            <w:tcW w:w="1060" w:type="dxa"/>
          </w:tcPr>
          <w:p w14:paraId="0B297435" w14:textId="77777777" w:rsidR="00AD67EC" w:rsidRPr="001877B7" w:rsidRDefault="00AD67EC" w:rsidP="00EB71FC">
            <w:pPr>
              <w:pStyle w:val="Introduzione"/>
              <w:rPr>
                <w:rFonts w:ascii="Garamond" w:hAnsi="Garamond"/>
                <w:i w:val="0"/>
              </w:rPr>
            </w:pPr>
          </w:p>
        </w:tc>
        <w:tc>
          <w:tcPr>
            <w:tcW w:w="850" w:type="dxa"/>
            <w:gridSpan w:val="2"/>
          </w:tcPr>
          <w:p w14:paraId="70B223E4"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7DC6E706" w14:textId="2B22CA28"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299D354" w14:textId="77777777" w:rsidR="00AD67EC" w:rsidRPr="001877B7" w:rsidRDefault="00AD67EC" w:rsidP="00EB71FC">
            <w:pPr>
              <w:pStyle w:val="Introduzione"/>
              <w:rPr>
                <w:rFonts w:ascii="Garamond" w:hAnsi="Garamond"/>
                <w:i w:val="0"/>
              </w:rPr>
            </w:pPr>
          </w:p>
        </w:tc>
      </w:tr>
      <w:tr w:rsidR="00942D1B" w:rsidRPr="001877B7" w14:paraId="1AE9610C" w14:textId="77777777" w:rsidTr="00E915C4">
        <w:trPr>
          <w:gridAfter w:val="1"/>
          <w:wAfter w:w="11" w:type="dxa"/>
          <w:trHeight w:val="113"/>
          <w:jc w:val="center"/>
        </w:trPr>
        <w:tc>
          <w:tcPr>
            <w:tcW w:w="4579" w:type="dxa"/>
            <w:noWrap/>
            <w:tcMar>
              <w:top w:w="28" w:type="dxa"/>
              <w:left w:w="57" w:type="dxa"/>
              <w:bottom w:w="28" w:type="dxa"/>
              <w:right w:w="57" w:type="dxa"/>
            </w:tcMar>
          </w:tcPr>
          <w:p w14:paraId="034C5A71" w14:textId="472140A2" w:rsidR="00161AE2" w:rsidRPr="001877B7" w:rsidRDefault="00161AE2" w:rsidP="00EB71FC">
            <w:pPr>
              <w:pStyle w:val="Introduzione"/>
              <w:ind w:firstLine="0"/>
              <w:jc w:val="left"/>
              <w:rPr>
                <w:rFonts w:ascii="Garamond" w:hAnsi="Garamond"/>
                <w:i w:val="0"/>
              </w:rPr>
            </w:pPr>
            <w:r w:rsidRPr="001877B7">
              <w:rPr>
                <w:rFonts w:ascii="Garamond" w:hAnsi="Garamond"/>
                <w:i w:val="0"/>
              </w:rPr>
              <w:t>SMS054 - ALTRE SPECIALIZZAZIONI</w:t>
            </w:r>
          </w:p>
        </w:tc>
        <w:tc>
          <w:tcPr>
            <w:tcW w:w="827" w:type="dxa"/>
            <w:noWrap/>
            <w:tcMar>
              <w:top w:w="28" w:type="dxa"/>
              <w:left w:w="57" w:type="dxa"/>
              <w:bottom w:w="28" w:type="dxa"/>
              <w:right w:w="57" w:type="dxa"/>
            </w:tcMar>
          </w:tcPr>
          <w:p w14:paraId="233654FA" w14:textId="77777777" w:rsidR="00161AE2" w:rsidRPr="001877B7" w:rsidRDefault="00161AE2" w:rsidP="00EB71FC">
            <w:pPr>
              <w:pStyle w:val="Introduzione"/>
              <w:rPr>
                <w:rFonts w:ascii="Garamond" w:hAnsi="Garamond"/>
                <w:i w:val="0"/>
              </w:rPr>
            </w:pPr>
          </w:p>
        </w:tc>
        <w:tc>
          <w:tcPr>
            <w:tcW w:w="821" w:type="dxa"/>
            <w:noWrap/>
            <w:tcMar>
              <w:top w:w="28" w:type="dxa"/>
              <w:left w:w="57" w:type="dxa"/>
              <w:bottom w:w="28" w:type="dxa"/>
              <w:right w:w="57" w:type="dxa"/>
            </w:tcMar>
          </w:tcPr>
          <w:p w14:paraId="7666CFF0" w14:textId="77777777" w:rsidR="00161AE2" w:rsidRPr="001877B7" w:rsidRDefault="00161AE2" w:rsidP="00EB71FC">
            <w:pPr>
              <w:pStyle w:val="Introduzione"/>
              <w:rPr>
                <w:rFonts w:ascii="Garamond" w:hAnsi="Garamond"/>
                <w:i w:val="0"/>
              </w:rPr>
            </w:pPr>
          </w:p>
        </w:tc>
        <w:tc>
          <w:tcPr>
            <w:tcW w:w="1060" w:type="dxa"/>
          </w:tcPr>
          <w:p w14:paraId="61442837" w14:textId="77777777" w:rsidR="00161AE2" w:rsidRPr="001877B7" w:rsidRDefault="00161AE2" w:rsidP="00EB71FC">
            <w:pPr>
              <w:pStyle w:val="Introduzione"/>
              <w:rPr>
                <w:rFonts w:ascii="Garamond" w:hAnsi="Garamond"/>
                <w:i w:val="0"/>
              </w:rPr>
            </w:pPr>
          </w:p>
        </w:tc>
        <w:tc>
          <w:tcPr>
            <w:tcW w:w="850" w:type="dxa"/>
            <w:gridSpan w:val="2"/>
          </w:tcPr>
          <w:p w14:paraId="0EC7B3E7" w14:textId="77777777" w:rsidR="00161AE2" w:rsidRPr="001877B7" w:rsidRDefault="00161AE2" w:rsidP="00EB71FC">
            <w:pPr>
              <w:pStyle w:val="Introduzione"/>
              <w:rPr>
                <w:rFonts w:ascii="Garamond" w:hAnsi="Garamond"/>
                <w:i w:val="0"/>
              </w:rPr>
            </w:pPr>
          </w:p>
        </w:tc>
        <w:tc>
          <w:tcPr>
            <w:tcW w:w="851" w:type="dxa"/>
            <w:noWrap/>
            <w:tcMar>
              <w:top w:w="28" w:type="dxa"/>
              <w:left w:w="57" w:type="dxa"/>
              <w:bottom w:w="28" w:type="dxa"/>
              <w:right w:w="57" w:type="dxa"/>
            </w:tcMar>
          </w:tcPr>
          <w:p w14:paraId="1E4D6A4E" w14:textId="77777777" w:rsidR="00161AE2" w:rsidRPr="001877B7" w:rsidRDefault="00161AE2" w:rsidP="00EB71FC">
            <w:pPr>
              <w:pStyle w:val="Introduzione"/>
              <w:rPr>
                <w:rFonts w:ascii="Garamond" w:hAnsi="Garamond"/>
                <w:i w:val="0"/>
              </w:rPr>
            </w:pPr>
          </w:p>
        </w:tc>
        <w:tc>
          <w:tcPr>
            <w:tcW w:w="753" w:type="dxa"/>
            <w:noWrap/>
            <w:tcMar>
              <w:top w:w="28" w:type="dxa"/>
              <w:left w:w="57" w:type="dxa"/>
              <w:bottom w:w="28" w:type="dxa"/>
              <w:right w:w="57" w:type="dxa"/>
            </w:tcMar>
          </w:tcPr>
          <w:p w14:paraId="1AF3ED75" w14:textId="77777777" w:rsidR="00161AE2" w:rsidRPr="001877B7" w:rsidRDefault="00161AE2" w:rsidP="00EB71FC">
            <w:pPr>
              <w:pStyle w:val="Introduzione"/>
              <w:rPr>
                <w:rFonts w:ascii="Garamond" w:hAnsi="Garamond"/>
                <w:i w:val="0"/>
              </w:rPr>
            </w:pPr>
          </w:p>
        </w:tc>
      </w:tr>
      <w:tr w:rsidR="00942D1B" w:rsidRPr="001877B7" w14:paraId="15D7E89A" w14:textId="77777777" w:rsidTr="00E915C4">
        <w:trPr>
          <w:gridAfter w:val="1"/>
          <w:wAfter w:w="11" w:type="dxa"/>
          <w:trHeight w:val="113"/>
          <w:jc w:val="center"/>
        </w:trPr>
        <w:tc>
          <w:tcPr>
            <w:tcW w:w="4579" w:type="dxa"/>
            <w:noWrap/>
            <w:tcMar>
              <w:top w:w="28" w:type="dxa"/>
              <w:left w:w="57" w:type="dxa"/>
              <w:bottom w:w="28" w:type="dxa"/>
              <w:right w:w="57" w:type="dxa"/>
            </w:tcMar>
            <w:hideMark/>
          </w:tcPr>
          <w:p w14:paraId="1576EDDA" w14:textId="0E5AF6BA" w:rsidR="00AD67EC" w:rsidRPr="001877B7" w:rsidRDefault="00161AE2" w:rsidP="00161AE2">
            <w:pPr>
              <w:pStyle w:val="Introduzione"/>
              <w:ind w:firstLine="0"/>
              <w:jc w:val="left"/>
              <w:rPr>
                <w:rFonts w:ascii="Garamond" w:hAnsi="Garamond"/>
                <w:i w:val="0"/>
              </w:rPr>
            </w:pPr>
            <w:r w:rsidRPr="001877B7">
              <w:rPr>
                <w:rFonts w:ascii="Garamond" w:hAnsi="Garamond"/>
                <w:i w:val="0"/>
              </w:rPr>
              <w:t xml:space="preserve">SMS055 - SENZA SPECIALIZZAZIONE </w:t>
            </w:r>
          </w:p>
        </w:tc>
        <w:tc>
          <w:tcPr>
            <w:tcW w:w="827" w:type="dxa"/>
            <w:noWrap/>
            <w:tcMar>
              <w:top w:w="28" w:type="dxa"/>
              <w:left w:w="57" w:type="dxa"/>
              <w:bottom w:w="28" w:type="dxa"/>
              <w:right w:w="57" w:type="dxa"/>
            </w:tcMar>
            <w:hideMark/>
          </w:tcPr>
          <w:p w14:paraId="0E8F71AE" w14:textId="77777777" w:rsidR="00AD67EC" w:rsidRPr="001877B7" w:rsidRDefault="00AD67EC" w:rsidP="00EB71FC">
            <w:pPr>
              <w:pStyle w:val="Introduzione"/>
              <w:rPr>
                <w:rFonts w:ascii="Garamond" w:hAnsi="Garamond"/>
                <w:i w:val="0"/>
              </w:rPr>
            </w:pPr>
          </w:p>
        </w:tc>
        <w:tc>
          <w:tcPr>
            <w:tcW w:w="821" w:type="dxa"/>
            <w:noWrap/>
            <w:tcMar>
              <w:top w:w="28" w:type="dxa"/>
              <w:left w:w="57" w:type="dxa"/>
              <w:bottom w:w="28" w:type="dxa"/>
              <w:right w:w="57" w:type="dxa"/>
            </w:tcMar>
            <w:hideMark/>
          </w:tcPr>
          <w:p w14:paraId="3008DD81" w14:textId="77777777" w:rsidR="00AD67EC" w:rsidRPr="001877B7" w:rsidRDefault="00AD67EC" w:rsidP="00EB71FC">
            <w:pPr>
              <w:pStyle w:val="Introduzione"/>
              <w:rPr>
                <w:rFonts w:ascii="Garamond" w:hAnsi="Garamond"/>
                <w:i w:val="0"/>
              </w:rPr>
            </w:pPr>
          </w:p>
        </w:tc>
        <w:tc>
          <w:tcPr>
            <w:tcW w:w="1060" w:type="dxa"/>
          </w:tcPr>
          <w:p w14:paraId="69F75936" w14:textId="77777777" w:rsidR="00AD67EC" w:rsidRPr="001877B7" w:rsidRDefault="00AD67EC" w:rsidP="00EB71FC">
            <w:pPr>
              <w:pStyle w:val="Introduzione"/>
              <w:rPr>
                <w:rFonts w:ascii="Garamond" w:hAnsi="Garamond"/>
                <w:i w:val="0"/>
              </w:rPr>
            </w:pPr>
          </w:p>
        </w:tc>
        <w:tc>
          <w:tcPr>
            <w:tcW w:w="850" w:type="dxa"/>
            <w:gridSpan w:val="2"/>
          </w:tcPr>
          <w:p w14:paraId="14396D6B" w14:textId="77777777" w:rsidR="00AD67EC" w:rsidRPr="001877B7" w:rsidRDefault="00AD67EC" w:rsidP="00EB71FC">
            <w:pPr>
              <w:pStyle w:val="Introduzione"/>
              <w:rPr>
                <w:rFonts w:ascii="Garamond" w:hAnsi="Garamond"/>
                <w:i w:val="0"/>
              </w:rPr>
            </w:pPr>
          </w:p>
        </w:tc>
        <w:tc>
          <w:tcPr>
            <w:tcW w:w="851" w:type="dxa"/>
            <w:noWrap/>
            <w:tcMar>
              <w:top w:w="28" w:type="dxa"/>
              <w:left w:w="57" w:type="dxa"/>
              <w:bottom w:w="28" w:type="dxa"/>
              <w:right w:w="57" w:type="dxa"/>
            </w:tcMar>
            <w:hideMark/>
          </w:tcPr>
          <w:p w14:paraId="5F2667AB" w14:textId="7D17C6FA" w:rsidR="00AD67EC" w:rsidRPr="001877B7" w:rsidRDefault="00AD67EC" w:rsidP="00EB71FC">
            <w:pPr>
              <w:pStyle w:val="Introduzione"/>
              <w:rPr>
                <w:rFonts w:ascii="Garamond" w:hAnsi="Garamond"/>
                <w:i w:val="0"/>
              </w:rPr>
            </w:pPr>
          </w:p>
        </w:tc>
        <w:tc>
          <w:tcPr>
            <w:tcW w:w="753" w:type="dxa"/>
            <w:noWrap/>
            <w:tcMar>
              <w:top w:w="28" w:type="dxa"/>
              <w:left w:w="57" w:type="dxa"/>
              <w:bottom w:w="28" w:type="dxa"/>
              <w:right w:w="57" w:type="dxa"/>
            </w:tcMar>
            <w:hideMark/>
          </w:tcPr>
          <w:p w14:paraId="5F63E1BD" w14:textId="77777777" w:rsidR="00AD67EC" w:rsidRPr="001877B7" w:rsidRDefault="00AD67EC" w:rsidP="00EB71FC">
            <w:pPr>
              <w:pStyle w:val="Introduzione"/>
              <w:rPr>
                <w:rFonts w:ascii="Garamond" w:hAnsi="Garamond"/>
                <w:i w:val="0"/>
              </w:rPr>
            </w:pPr>
          </w:p>
        </w:tc>
      </w:tr>
    </w:tbl>
    <w:p w14:paraId="6EF16BAF"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La tabella 1F bis rileva la specializzazione del personale medico in servizio alla data del 31.12 dell’anno di riferimento, di ruolo e non di ruolo, temporaneamente assunto, interno e supplente, purché legato da un rapporto d’impiego con l’Ente oggetto della rilevazione. Tale tabella costituisce un dettaglio della tabella 1C bis relativamente al solo personale medico.</w:t>
      </w:r>
    </w:p>
    <w:p w14:paraId="3EBD08AB"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lastRenderedPageBreak/>
        <w:t>Nelle colonne “numero dipendenti” vanno indicate le unità di personale dipendente, in servizio al 31 dicembre dell’anno di riferimento, con rapporto di lavoro a tempo indeterminato o determinato.</w:t>
      </w:r>
    </w:p>
    <w:p w14:paraId="37A77405" w14:textId="77777777" w:rsidR="00AB231A" w:rsidRPr="001877B7" w:rsidRDefault="00AB231A" w:rsidP="001877B7">
      <w:pPr>
        <w:pStyle w:val="Introduzione"/>
        <w:spacing w:line="360" w:lineRule="auto"/>
        <w:ind w:firstLine="0"/>
        <w:rPr>
          <w:rFonts w:ascii="Garamond" w:hAnsi="Garamond"/>
          <w:i w:val="0"/>
          <w:sz w:val="24"/>
        </w:rPr>
      </w:pPr>
      <w:r w:rsidRPr="006862F0">
        <w:rPr>
          <w:rFonts w:ascii="Garamond" w:hAnsi="Garamond"/>
          <w:i w:val="0"/>
          <w:sz w:val="24"/>
        </w:rPr>
        <w:t>Nelle colonne “numero universitari” vanno indicate le unità di personale universitario, con rapporto di lavoro a tempo indeterminato o determinato.</w:t>
      </w:r>
    </w:p>
    <w:p w14:paraId="750257C4"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Nelle colonne “altro tipo di rapporto” vanno indicate le unità in servizio presso la struttura e dipendenti da altre istituzioni oppure con rapporto di collaborazione professionale coordinativa e continuativa.</w:t>
      </w:r>
    </w:p>
    <w:p w14:paraId="75EDFDA0"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Va indicato il personale in servizio e quello in aspettativa con assegni o in congedo straordinario di cui alla legge 1204/71, ma non quello in aspettativa senza assegni.</w:t>
      </w:r>
    </w:p>
    <w:p w14:paraId="4627D40B"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Le specializzazioni rappresentate in tabella sono quelle riconosciute anche in ambito comunitario dai seguenti Decreti Interministeriali:</w:t>
      </w:r>
    </w:p>
    <w:p w14:paraId="00FE79A6" w14:textId="7F3BCA19"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w:t>
      </w:r>
      <w:r w:rsidRPr="001877B7">
        <w:rPr>
          <w:rFonts w:ascii="Garamond" w:hAnsi="Garamond"/>
          <w:i w:val="0"/>
          <w:sz w:val="24"/>
        </w:rPr>
        <w:t xml:space="preserve"> 31.10.1991, “Approvazione dell’elenco delle specializzazioni impartite presso le università e gli istituti di istruzione universitaria, di tipologie e durata conformi alle norme delle Comunità economiche europee”;</w:t>
      </w:r>
    </w:p>
    <w:p w14:paraId="3D8D8C01" w14:textId="6566F416"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 30.10.1993, “Rettifica al decreto ministeriale 31 ottobre 1991, concernente l’elenco delle scuole di specializzazione in medicina e chirurgia”;</w:t>
      </w:r>
    </w:p>
    <w:p w14:paraId="7A40CCC4" w14:textId="77777777"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 25.11.1994, “Integrazioni all’elenco delle scuole di specializzazione confermate per effettive esigenze del Servizio sanitario nazionale”, dove si aggiungono le specializzazioni in Medicina dello Sport, Genetica Medica, Tossicologia medica e Scienza dell’Alimentazione;</w:t>
      </w:r>
    </w:p>
    <w:p w14:paraId="22FC6EAB" w14:textId="77777777"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 11.2.1999, “Modificazioni all’elenco delle scuole di specializzazione di cui all’art. 2 del decreto ministeriale 30 ottobre 1993 e all’art. 1 del decreto ministeriale 25.11.1994”, dove si aggiungono Audiologia e Foniatria, Neurofisiopatologia e Psicologia Clinica;</w:t>
      </w:r>
    </w:p>
    <w:p w14:paraId="492E6C83" w14:textId="77777777"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 9.3.2000, “Inserimento a decorrere dall’anno accademico 1999-2000 della scuola di specializzazione in Medicina di comunità nell’elenco delle scuole di specializzazione, per obiettive esigenze del Servizio sanitario nazionale”;</w:t>
      </w:r>
    </w:p>
    <w:p w14:paraId="1505C7FE" w14:textId="77777777"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D.M. 1.8.2005, “Riassetto scuole di specializzazione Area Sanitaria”;</w:t>
      </w:r>
    </w:p>
    <w:p w14:paraId="19D60C0E" w14:textId="0ABFC049" w:rsidR="00E05F0B" w:rsidRPr="005B58CB" w:rsidRDefault="00E05F0B"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D.M. 17.2.2006, “Approvazione della scuola di specializzazione di Medicina d’Emergenza-Urgenza</w:t>
      </w:r>
      <w:r w:rsidR="00C540BE" w:rsidRPr="005B58CB">
        <w:rPr>
          <w:rFonts w:ascii="Garamond" w:hAnsi="Garamond"/>
          <w:i w:val="0"/>
          <w:sz w:val="24"/>
        </w:rPr>
        <w:t>”;</w:t>
      </w:r>
    </w:p>
    <w:p w14:paraId="0BC00CFA" w14:textId="77777777" w:rsidR="00C540BE" w:rsidRPr="005B58CB" w:rsidRDefault="00C540BE" w:rsidP="005B58CB">
      <w:pPr>
        <w:pStyle w:val="Introduzione"/>
        <w:numPr>
          <w:ilvl w:val="0"/>
          <w:numId w:val="16"/>
        </w:numPr>
        <w:spacing w:line="360" w:lineRule="auto"/>
        <w:ind w:left="567" w:hanging="283"/>
        <w:rPr>
          <w:rFonts w:ascii="Garamond" w:hAnsi="Garamond"/>
          <w:i w:val="0"/>
          <w:sz w:val="24"/>
        </w:rPr>
      </w:pPr>
      <w:r w:rsidRPr="005B58CB">
        <w:rPr>
          <w:rFonts w:ascii="Garamond" w:hAnsi="Garamond"/>
          <w:i w:val="0"/>
          <w:sz w:val="24"/>
        </w:rPr>
        <w:t>D.I. 4.2.2015 n.68 “Riordino scuole di specializzazione di area sanitaria”.</w:t>
      </w:r>
    </w:p>
    <w:p w14:paraId="53C8E6D1" w14:textId="77777777" w:rsidR="000B52FA" w:rsidRPr="005B58CB" w:rsidRDefault="000B52FA" w:rsidP="000B52FA">
      <w:pPr>
        <w:pStyle w:val="Introduzione"/>
        <w:spacing w:line="360" w:lineRule="auto"/>
        <w:ind w:firstLine="0"/>
        <w:rPr>
          <w:rFonts w:ascii="Garamond" w:hAnsi="Garamond"/>
          <w:i w:val="0"/>
          <w:sz w:val="24"/>
        </w:rPr>
      </w:pPr>
      <w:r w:rsidRPr="005B58CB">
        <w:rPr>
          <w:rFonts w:ascii="Garamond" w:hAnsi="Garamond"/>
          <w:i w:val="0"/>
          <w:sz w:val="24"/>
        </w:rPr>
        <w:lastRenderedPageBreak/>
        <w:t>I medici che hanno conseguito più di un titolo di specializzazione andranno inseriti nella riga corrispondente alla disciplina in base alla quale esercitano la professione nel servizio (ospedaliero o territoriale) di appartenenza.</w:t>
      </w:r>
    </w:p>
    <w:p w14:paraId="5D4BBC03" w14:textId="77777777" w:rsidR="000B52FA" w:rsidRPr="005B58CB" w:rsidRDefault="000B52FA" w:rsidP="000B52FA">
      <w:pPr>
        <w:pStyle w:val="Introduzione"/>
        <w:spacing w:line="360" w:lineRule="auto"/>
        <w:ind w:firstLine="0"/>
        <w:rPr>
          <w:rFonts w:ascii="Garamond" w:hAnsi="Garamond"/>
          <w:i w:val="0"/>
          <w:sz w:val="24"/>
        </w:rPr>
      </w:pPr>
      <w:r w:rsidRPr="005B58CB">
        <w:rPr>
          <w:rFonts w:ascii="Garamond" w:hAnsi="Garamond"/>
          <w:i w:val="0"/>
          <w:sz w:val="24"/>
        </w:rPr>
        <w:t>I dirigenti medici in possesso di titoli di specializzazione non classificabili in base ai criteri sopra indicati, andranno conteggiati nella voce “Altre specializzazioni”; analogamente, i dirigenti medici privi di un titolo di specializzazione confluiranno nella riga “Senza specializzazione”.</w:t>
      </w:r>
    </w:p>
    <w:p w14:paraId="2167502B" w14:textId="77777777" w:rsidR="00E05F0B" w:rsidRPr="001877B7" w:rsidRDefault="00E05F0B" w:rsidP="001877B7">
      <w:pPr>
        <w:pStyle w:val="Introduzione"/>
        <w:spacing w:line="360" w:lineRule="auto"/>
        <w:ind w:firstLine="0"/>
        <w:rPr>
          <w:rFonts w:ascii="Garamond" w:hAnsi="Garamond"/>
          <w:i w:val="0"/>
          <w:sz w:val="24"/>
        </w:rPr>
      </w:pPr>
      <w:r w:rsidRPr="00E915C4">
        <w:rPr>
          <w:rFonts w:ascii="Garamond" w:hAnsi="Garamond"/>
          <w:b/>
          <w:bCs/>
          <w:i w:val="0"/>
          <w:iCs w:val="0"/>
          <w:sz w:val="24"/>
        </w:rPr>
        <w:t>I dati inseriti in tabella 1F bis devono essere congruenti con quanto presente tabella 1C bis</w:t>
      </w:r>
      <w:r w:rsidRPr="001877B7">
        <w:rPr>
          <w:rFonts w:ascii="Garamond" w:hAnsi="Garamond"/>
          <w:i w:val="0"/>
          <w:sz w:val="24"/>
        </w:rPr>
        <w:t>.</w:t>
      </w:r>
    </w:p>
    <w:p w14:paraId="18D851ED" w14:textId="77777777" w:rsidR="00E05F0B" w:rsidRPr="007F7761" w:rsidRDefault="00E05F0B" w:rsidP="007F7761">
      <w:pPr>
        <w:pStyle w:val="Introduzione"/>
        <w:spacing w:line="360" w:lineRule="auto"/>
        <w:ind w:firstLine="0"/>
        <w:rPr>
          <w:rFonts w:ascii="Garamond" w:hAnsi="Garamond"/>
          <w:i w:val="0"/>
          <w:sz w:val="24"/>
        </w:rPr>
      </w:pPr>
    </w:p>
    <w:p w14:paraId="59196F29" w14:textId="0DBB9C94" w:rsidR="00837153" w:rsidRPr="00884B06" w:rsidRDefault="00366667" w:rsidP="00366667">
      <w:pPr>
        <w:pStyle w:val="Titolo2"/>
        <w:numPr>
          <w:ilvl w:val="1"/>
          <w:numId w:val="41"/>
        </w:numPr>
        <w:ind w:left="426" w:hanging="426"/>
        <w:rPr>
          <w:i w:val="0"/>
        </w:rPr>
      </w:pPr>
      <w:r>
        <w:rPr>
          <w:i w:val="0"/>
        </w:rPr>
        <w:t xml:space="preserve"> - </w:t>
      </w:r>
      <w:r w:rsidR="00837153" w:rsidRPr="00884B06">
        <w:rPr>
          <w:i w:val="0"/>
        </w:rPr>
        <w:t>STRUTTURE SANITARIE PUBBLICHE</w:t>
      </w:r>
    </w:p>
    <w:p w14:paraId="2437135E" w14:textId="5F01DD82"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b/>
          <w:i w:val="0"/>
          <w:sz w:val="24"/>
        </w:rPr>
        <w:t>Per gli enti della Sanità delle Regioni in piano di rientro, tipologie U, PU e J, nel solo caso in cui sia necessario apportare delle variazioni nelle tabelle 12, 13 e 14, dei conti annuali precedenti all’anno in corso di rilevazione, la richiesta di apertura rettifica</w:t>
      </w:r>
      <w:r w:rsidRPr="001877B7">
        <w:rPr>
          <w:rFonts w:ascii="Garamond" w:hAnsi="Garamond"/>
          <w:i w:val="0"/>
          <w:sz w:val="24"/>
        </w:rPr>
        <w:t xml:space="preserve"> dovrà essere presentata dai medesimi enti </w:t>
      </w:r>
      <w:r w:rsidRPr="001877B7">
        <w:rPr>
          <w:rFonts w:ascii="Garamond" w:hAnsi="Garamond"/>
          <w:b/>
          <w:i w:val="0"/>
          <w:sz w:val="24"/>
        </w:rPr>
        <w:t>direttamente all’I.G.O.P.</w:t>
      </w:r>
      <w:r w:rsidRPr="001877B7">
        <w:rPr>
          <w:rFonts w:ascii="Garamond" w:hAnsi="Garamond"/>
          <w:i w:val="0"/>
          <w:sz w:val="24"/>
        </w:rPr>
        <w:t xml:space="preserve"> </w:t>
      </w:r>
      <w:r w:rsidRPr="001877B7">
        <w:rPr>
          <w:rFonts w:ascii="Garamond" w:hAnsi="Garamond"/>
          <w:b/>
          <w:i w:val="0"/>
          <w:sz w:val="24"/>
        </w:rPr>
        <w:t>- Ufficio XIII</w:t>
      </w:r>
      <w:r w:rsidRPr="001877B7">
        <w:rPr>
          <w:rFonts w:ascii="Garamond" w:hAnsi="Garamond"/>
          <w:i w:val="0"/>
          <w:sz w:val="24"/>
        </w:rPr>
        <w:t xml:space="preserve"> agli indirizzi di posta elettronica: </w:t>
      </w:r>
      <w:hyperlink r:id="rId16" w:history="1">
        <w:r w:rsidRPr="001877B7">
          <w:rPr>
            <w:rStyle w:val="Collegamentoipertestuale"/>
            <w:rFonts w:ascii="Garamond" w:hAnsi="Garamond"/>
            <w:i w:val="0"/>
            <w:sz w:val="24"/>
          </w:rPr>
          <w:t>claudia.tumini@mef.gov.it</w:t>
        </w:r>
      </w:hyperlink>
      <w:r w:rsidRPr="001877B7">
        <w:rPr>
          <w:rFonts w:ascii="Garamond" w:hAnsi="Garamond"/>
          <w:i w:val="0"/>
          <w:sz w:val="24"/>
        </w:rPr>
        <w:t xml:space="preserve"> e, </w:t>
      </w:r>
      <w:r w:rsidRPr="001877B7">
        <w:rPr>
          <w:rFonts w:ascii="Garamond" w:hAnsi="Garamond"/>
          <w:b/>
          <w:i w:val="0"/>
          <w:sz w:val="24"/>
        </w:rPr>
        <w:t>per conoscenza</w:t>
      </w:r>
      <w:r w:rsidRPr="001877B7">
        <w:rPr>
          <w:rFonts w:ascii="Garamond" w:hAnsi="Garamond"/>
          <w:i w:val="0"/>
          <w:sz w:val="24"/>
        </w:rPr>
        <w:t>, a</w:t>
      </w:r>
      <w:r w:rsidR="00371BBB">
        <w:rPr>
          <w:rFonts w:ascii="Garamond" w:hAnsi="Garamond"/>
          <w:i w:val="0"/>
          <w:sz w:val="24"/>
        </w:rPr>
        <w:t xml:space="preserve"> </w:t>
      </w:r>
      <w:hyperlink r:id="rId17" w:history="1">
        <w:r w:rsidR="00371BBB" w:rsidRPr="001877B7">
          <w:rPr>
            <w:rStyle w:val="Collegamentoipertestuale"/>
            <w:rFonts w:ascii="Garamond" w:hAnsi="Garamond"/>
            <w:i w:val="0"/>
            <w:sz w:val="24"/>
          </w:rPr>
          <w:t>cesira.massari@mef.gov.it</w:t>
        </w:r>
      </w:hyperlink>
      <w:r w:rsidR="00371BBB">
        <w:rPr>
          <w:rFonts w:ascii="Garamond" w:hAnsi="Garamond"/>
          <w:i w:val="0"/>
          <w:sz w:val="24"/>
        </w:rPr>
        <w:t xml:space="preserve"> del</w:t>
      </w:r>
      <w:r w:rsidRPr="001877B7">
        <w:rPr>
          <w:rFonts w:ascii="Garamond" w:hAnsi="Garamond"/>
          <w:i w:val="0"/>
          <w:sz w:val="24"/>
        </w:rPr>
        <w:t>l’Ufficio III, oltre che ai referenti della RTS di competenza e ai funzionari addetti della Regione di appartenenza.</w:t>
      </w:r>
    </w:p>
    <w:p w14:paraId="6FEEC5AD" w14:textId="4EF98BA3" w:rsidR="00E05F0B"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Le richieste di apertura rettifica dovranno essere corredate da una dettagliata relazione contenente l’indicazione degli importi e delle ragioni delle rettifiche che si intendono apportare, nonché dalla preventiva certificazione rilasciata dai rispettivi Collegi sindacali attestante la correttezza dei nuovi dati da inserire in SICO.</w:t>
      </w:r>
    </w:p>
    <w:p w14:paraId="5AC7B9C2" w14:textId="3728D475" w:rsidR="009A6701" w:rsidRDefault="004A68CF" w:rsidP="009A6701">
      <w:pPr>
        <w:pStyle w:val="Introduzione"/>
        <w:spacing w:line="360" w:lineRule="auto"/>
        <w:ind w:firstLine="0"/>
        <w:rPr>
          <w:rFonts w:ascii="Garamond" w:hAnsi="Garamond"/>
          <w:b/>
          <w:i w:val="0"/>
          <w:sz w:val="24"/>
        </w:rPr>
      </w:pPr>
      <w:r>
        <w:rPr>
          <w:rFonts w:ascii="Garamond" w:hAnsi="Garamond"/>
          <w:i w:val="0"/>
          <w:sz w:val="24"/>
        </w:rPr>
        <w:t>Anche per l’anno 2022</w:t>
      </w:r>
      <w:r w:rsidR="00AC228F" w:rsidRPr="00AC228F">
        <w:rPr>
          <w:rFonts w:ascii="Garamond" w:hAnsi="Garamond"/>
          <w:i w:val="0"/>
          <w:sz w:val="24"/>
        </w:rPr>
        <w:t>, al fine di garantire l’erogazione delle prestazioni di assistenza sanitaria in ragione delle esigenze derivanti dalla diffusione del COVID-19, gli enti del SSN hanno avuto la po</w:t>
      </w:r>
      <w:r w:rsidR="000A64A8">
        <w:rPr>
          <w:rFonts w:ascii="Garamond" w:hAnsi="Garamond"/>
          <w:i w:val="0"/>
          <w:sz w:val="24"/>
        </w:rPr>
        <w:t>s</w:t>
      </w:r>
      <w:r w:rsidR="00AC228F" w:rsidRPr="00AC228F">
        <w:rPr>
          <w:rFonts w:ascii="Garamond" w:hAnsi="Garamond"/>
          <w:i w:val="0"/>
          <w:sz w:val="24"/>
        </w:rPr>
        <w:t xml:space="preserve">sibilità di continuare ad avvalersi di talune misure previste dalle disposizioni legislative emanate nel corso dell’anno 2020 </w:t>
      </w:r>
      <w:r w:rsidR="00CF0DE0">
        <w:rPr>
          <w:rFonts w:ascii="Garamond" w:hAnsi="Garamond"/>
          <w:i w:val="0"/>
          <w:sz w:val="24"/>
        </w:rPr>
        <w:t>e successive proroghe</w:t>
      </w:r>
      <w:r w:rsidR="00AC228F">
        <w:rPr>
          <w:rFonts w:ascii="Garamond" w:hAnsi="Garamond"/>
          <w:i w:val="0"/>
          <w:sz w:val="24"/>
        </w:rPr>
        <w:t>. Tali disposizioni</w:t>
      </w:r>
      <w:r w:rsidR="00AC228F" w:rsidRPr="00AC228F">
        <w:rPr>
          <w:rFonts w:ascii="Garamond" w:hAnsi="Garamond"/>
          <w:i w:val="0"/>
          <w:sz w:val="24"/>
        </w:rPr>
        <w:t xml:space="preserve"> hanno consentito, in deroga ai limiti di spesa del personale, di stipulare contratti di lavoro flessibile, di conferire incarichi di lavoro autonomo o di collaborazione coordinata e continuativa nonché di assumere personale a tempo indeterminato</w:t>
      </w:r>
      <w:r w:rsidR="006652B6">
        <w:rPr>
          <w:rFonts w:ascii="Garamond" w:hAnsi="Garamond"/>
          <w:i w:val="0"/>
          <w:sz w:val="24"/>
        </w:rPr>
        <w:t>. P</w:t>
      </w:r>
      <w:r w:rsidR="00D634B9" w:rsidRPr="006652B6">
        <w:rPr>
          <w:rFonts w:ascii="Garamond" w:hAnsi="Garamond"/>
          <w:i w:val="0"/>
          <w:sz w:val="24"/>
        </w:rPr>
        <w:t xml:space="preserve">er l’anno </w:t>
      </w:r>
      <w:r>
        <w:rPr>
          <w:rFonts w:ascii="Garamond" w:hAnsi="Garamond"/>
          <w:i w:val="0"/>
          <w:sz w:val="24"/>
        </w:rPr>
        <w:t>2022</w:t>
      </w:r>
      <w:r w:rsidRPr="006652B6">
        <w:rPr>
          <w:rFonts w:ascii="Garamond" w:hAnsi="Garamond"/>
          <w:i w:val="0"/>
          <w:sz w:val="24"/>
        </w:rPr>
        <w:t xml:space="preserve"> l</w:t>
      </w:r>
      <w:r>
        <w:rPr>
          <w:rFonts w:ascii="Garamond" w:hAnsi="Garamond"/>
          <w:i w:val="0"/>
          <w:sz w:val="24"/>
        </w:rPr>
        <w:t>e</w:t>
      </w:r>
      <w:r w:rsidRPr="006652B6">
        <w:rPr>
          <w:rFonts w:ascii="Garamond" w:hAnsi="Garamond"/>
          <w:i w:val="0"/>
          <w:sz w:val="24"/>
        </w:rPr>
        <w:t xml:space="preserve"> </w:t>
      </w:r>
      <w:r w:rsidR="003819BB">
        <w:rPr>
          <w:rFonts w:ascii="Garamond" w:hAnsi="Garamond"/>
          <w:i w:val="0"/>
          <w:sz w:val="24"/>
        </w:rPr>
        <w:t>disposizioni recate nell’</w:t>
      </w:r>
      <w:r w:rsidR="003819BB" w:rsidRPr="00164FAF">
        <w:rPr>
          <w:rFonts w:ascii="Garamond" w:hAnsi="Garamond"/>
          <w:b/>
          <w:bCs/>
          <w:i w:val="0"/>
          <w:sz w:val="24"/>
        </w:rPr>
        <w:t>art</w:t>
      </w:r>
      <w:r w:rsidR="00164FAF" w:rsidRPr="00164FAF">
        <w:rPr>
          <w:rFonts w:ascii="Garamond" w:hAnsi="Garamond"/>
          <w:b/>
          <w:bCs/>
          <w:i w:val="0"/>
          <w:sz w:val="24"/>
        </w:rPr>
        <w:t>.</w:t>
      </w:r>
      <w:r w:rsidR="003819BB">
        <w:rPr>
          <w:rFonts w:ascii="Garamond" w:hAnsi="Garamond"/>
          <w:i w:val="0"/>
          <w:sz w:val="24"/>
        </w:rPr>
        <w:t xml:space="preserve"> </w:t>
      </w:r>
      <w:r w:rsidRPr="004A68CF">
        <w:rPr>
          <w:rFonts w:ascii="Garamond" w:hAnsi="Garamond"/>
          <w:b/>
          <w:i w:val="0"/>
          <w:sz w:val="24"/>
        </w:rPr>
        <w:t xml:space="preserve">1, comma 268, lettera a) della legge 234/2021 e </w:t>
      </w:r>
      <w:r w:rsidR="003819BB">
        <w:rPr>
          <w:rFonts w:ascii="Garamond" w:hAnsi="Garamond"/>
          <w:b/>
          <w:i w:val="0"/>
          <w:sz w:val="24"/>
        </w:rPr>
        <w:t>nel</w:t>
      </w:r>
      <w:r w:rsidRPr="004A68CF">
        <w:rPr>
          <w:rFonts w:ascii="Garamond" w:hAnsi="Garamond"/>
          <w:b/>
          <w:i w:val="0"/>
          <w:sz w:val="24"/>
        </w:rPr>
        <w:t>l’art. 10, commi 1 e 5-bis d.l. 24/2022</w:t>
      </w:r>
      <w:r w:rsidR="003819BB">
        <w:rPr>
          <w:rFonts w:ascii="Garamond" w:hAnsi="Garamond"/>
          <w:b/>
          <w:i w:val="0"/>
          <w:sz w:val="24"/>
        </w:rPr>
        <w:t xml:space="preserve"> hanno previsto l’utilizzo delle misure straordinarie di reclutamento (artt. 2 bis e 2 ter del dl 18/2020) nel rispetto della disciplina di cui all’articolo 11 del dl 35/2019</w:t>
      </w:r>
      <w:r w:rsidR="00AC228F" w:rsidRPr="00AC228F">
        <w:rPr>
          <w:rFonts w:ascii="Garamond" w:hAnsi="Garamond"/>
          <w:i w:val="0"/>
          <w:sz w:val="24"/>
        </w:rPr>
        <w:t>.</w:t>
      </w:r>
      <w:r w:rsidR="006652B6">
        <w:rPr>
          <w:rFonts w:ascii="Garamond" w:hAnsi="Garamond"/>
          <w:i w:val="0"/>
          <w:sz w:val="24"/>
        </w:rPr>
        <w:t xml:space="preserve"> </w:t>
      </w:r>
      <w:r w:rsidR="009A6701" w:rsidRPr="00046502">
        <w:rPr>
          <w:rFonts w:ascii="Garamond" w:hAnsi="Garamond"/>
          <w:i w:val="0"/>
          <w:sz w:val="24"/>
        </w:rPr>
        <w:t xml:space="preserve">Nella rilevazione del </w:t>
      </w:r>
      <w:r w:rsidR="00871FD5">
        <w:rPr>
          <w:rFonts w:ascii="Garamond" w:hAnsi="Garamond"/>
          <w:i w:val="0"/>
          <w:sz w:val="24"/>
        </w:rPr>
        <w:t>C</w:t>
      </w:r>
      <w:r w:rsidR="00871FD5" w:rsidRPr="00E351C5">
        <w:rPr>
          <w:rFonts w:ascii="Garamond" w:hAnsi="Garamond"/>
          <w:i w:val="0"/>
          <w:sz w:val="24"/>
        </w:rPr>
        <w:t>onto</w:t>
      </w:r>
      <w:r w:rsidR="009A6701" w:rsidRPr="00046502">
        <w:rPr>
          <w:rFonts w:ascii="Garamond" w:hAnsi="Garamond"/>
          <w:i w:val="0"/>
          <w:sz w:val="24"/>
        </w:rPr>
        <w:t xml:space="preserve"> annuale </w:t>
      </w:r>
      <w:r w:rsidRPr="00046502">
        <w:rPr>
          <w:rFonts w:ascii="Garamond" w:hAnsi="Garamond"/>
          <w:i w:val="0"/>
          <w:sz w:val="24"/>
        </w:rPr>
        <w:t>202</w:t>
      </w:r>
      <w:r>
        <w:rPr>
          <w:rFonts w:ascii="Garamond" w:hAnsi="Garamond"/>
          <w:i w:val="0"/>
          <w:sz w:val="24"/>
        </w:rPr>
        <w:t>2</w:t>
      </w:r>
      <w:r w:rsidRPr="00046502">
        <w:rPr>
          <w:rFonts w:ascii="Garamond" w:hAnsi="Garamond"/>
          <w:i w:val="0"/>
          <w:sz w:val="24"/>
        </w:rPr>
        <w:t xml:space="preserve"> </w:t>
      </w:r>
      <w:r w:rsidR="009A6701" w:rsidRPr="00046502">
        <w:rPr>
          <w:rFonts w:ascii="Garamond" w:hAnsi="Garamond"/>
          <w:i w:val="0"/>
          <w:sz w:val="24"/>
        </w:rPr>
        <w:t xml:space="preserve">le informazioni </w:t>
      </w:r>
      <w:r w:rsidR="00AC228F">
        <w:rPr>
          <w:rFonts w:ascii="Garamond" w:hAnsi="Garamond"/>
          <w:i w:val="0"/>
          <w:sz w:val="24"/>
        </w:rPr>
        <w:t>riguardanti il personale reclutato ai sensi delle</w:t>
      </w:r>
      <w:r w:rsidR="009A6701" w:rsidRPr="00046502">
        <w:rPr>
          <w:rFonts w:ascii="Garamond" w:hAnsi="Garamond"/>
          <w:i w:val="0"/>
          <w:sz w:val="24"/>
        </w:rPr>
        <w:t xml:space="preserve"> disposizioni in argomento, </w:t>
      </w:r>
      <w:r w:rsidR="00AC228F">
        <w:rPr>
          <w:rFonts w:ascii="Garamond" w:hAnsi="Garamond"/>
          <w:b/>
          <w:i w:val="0"/>
          <w:sz w:val="24"/>
        </w:rPr>
        <w:t>devono</w:t>
      </w:r>
      <w:r w:rsidR="00AC228F" w:rsidRPr="00046502">
        <w:rPr>
          <w:rFonts w:ascii="Garamond" w:hAnsi="Garamond"/>
          <w:b/>
          <w:i w:val="0"/>
          <w:sz w:val="24"/>
        </w:rPr>
        <w:t xml:space="preserve"> </w:t>
      </w:r>
      <w:r w:rsidR="009A6701" w:rsidRPr="00046502">
        <w:rPr>
          <w:rFonts w:ascii="Garamond" w:hAnsi="Garamond"/>
          <w:b/>
          <w:i w:val="0"/>
          <w:sz w:val="24"/>
        </w:rPr>
        <w:t xml:space="preserve">essere </w:t>
      </w:r>
      <w:r w:rsidR="00AC228F">
        <w:rPr>
          <w:rFonts w:ascii="Garamond" w:hAnsi="Garamond"/>
          <w:b/>
          <w:i w:val="0"/>
          <w:sz w:val="24"/>
        </w:rPr>
        <w:t xml:space="preserve">indicate in risposta alle specifiche domande presenti nella scheda informativa 1 e devono essere </w:t>
      </w:r>
      <w:r w:rsidR="009A6701" w:rsidRPr="00046502">
        <w:rPr>
          <w:rFonts w:ascii="Garamond" w:hAnsi="Garamond"/>
          <w:b/>
          <w:i w:val="0"/>
          <w:sz w:val="24"/>
        </w:rPr>
        <w:t xml:space="preserve">rilevate nelle </w:t>
      </w:r>
      <w:r w:rsidR="00457FA8" w:rsidRPr="00046502">
        <w:rPr>
          <w:rFonts w:ascii="Garamond" w:hAnsi="Garamond"/>
          <w:b/>
          <w:i w:val="0"/>
          <w:sz w:val="24"/>
        </w:rPr>
        <w:t xml:space="preserve">tabelle di organico e </w:t>
      </w:r>
      <w:r w:rsidR="00457FA8" w:rsidRPr="00046502">
        <w:rPr>
          <w:rFonts w:ascii="Garamond" w:hAnsi="Garamond"/>
          <w:b/>
          <w:i w:val="0"/>
          <w:sz w:val="24"/>
        </w:rPr>
        <w:lastRenderedPageBreak/>
        <w:t>di costo</w:t>
      </w:r>
      <w:r w:rsidR="00457FA8" w:rsidRPr="00046502">
        <w:rPr>
          <w:rFonts w:ascii="Garamond" w:hAnsi="Garamond"/>
          <w:i w:val="0"/>
          <w:sz w:val="24"/>
        </w:rPr>
        <w:t xml:space="preserve"> </w:t>
      </w:r>
      <w:r w:rsidR="00AC228F" w:rsidRPr="00CB6AD5">
        <w:rPr>
          <w:rFonts w:ascii="Garamond" w:hAnsi="Garamond"/>
          <w:b/>
          <w:i w:val="0"/>
          <w:sz w:val="24"/>
        </w:rPr>
        <w:t xml:space="preserve">in quanto </w:t>
      </w:r>
      <w:r w:rsidR="006652B6">
        <w:rPr>
          <w:rFonts w:ascii="Garamond" w:hAnsi="Garamond"/>
          <w:b/>
          <w:i w:val="0"/>
          <w:sz w:val="24"/>
        </w:rPr>
        <w:t xml:space="preserve">tali domande </w:t>
      </w:r>
      <w:r w:rsidR="00AC228F" w:rsidRPr="006652B6">
        <w:rPr>
          <w:rFonts w:ascii="Garamond" w:hAnsi="Garamond"/>
          <w:b/>
          <w:i w:val="0"/>
          <w:sz w:val="24"/>
        </w:rPr>
        <w:t>ne rappresentano “un di cui”</w:t>
      </w:r>
      <w:r w:rsidR="00CF0DE0">
        <w:rPr>
          <w:rFonts w:ascii="Garamond" w:hAnsi="Garamond"/>
          <w:b/>
          <w:i w:val="0"/>
          <w:sz w:val="24"/>
        </w:rPr>
        <w:t>,</w:t>
      </w:r>
      <w:r>
        <w:rPr>
          <w:rFonts w:ascii="Garamond" w:hAnsi="Garamond"/>
          <w:b/>
          <w:i w:val="0"/>
          <w:sz w:val="24"/>
        </w:rPr>
        <w:t xml:space="preserve"> seppure con diverse modalità di registrazione specificate in dettaglio nelle istruzioni presenti nel capitolo 3 “</w:t>
      </w:r>
      <w:r w:rsidR="00B85DC0">
        <w:rPr>
          <w:rFonts w:ascii="Garamond" w:hAnsi="Garamond"/>
          <w:b/>
          <w:i w:val="0"/>
          <w:sz w:val="24"/>
        </w:rPr>
        <w:t>I</w:t>
      </w:r>
      <w:r>
        <w:rPr>
          <w:rFonts w:ascii="Garamond" w:hAnsi="Garamond"/>
          <w:b/>
          <w:i w:val="0"/>
          <w:sz w:val="24"/>
        </w:rPr>
        <w:t>nformazioni di carattere generale”</w:t>
      </w:r>
      <w:r w:rsidR="00F405A8">
        <w:rPr>
          <w:rFonts w:ascii="Garamond" w:hAnsi="Garamond"/>
          <w:b/>
          <w:i w:val="0"/>
          <w:sz w:val="24"/>
        </w:rPr>
        <w:t>. La diversa modalità riguarda in particolare la rilevazione del personale destinatario di contratti co.co.co e di lavoro autonomo e quell</w:t>
      </w:r>
      <w:r w:rsidR="00111E17">
        <w:rPr>
          <w:rFonts w:ascii="Garamond" w:hAnsi="Garamond"/>
          <w:b/>
          <w:i w:val="0"/>
          <w:sz w:val="24"/>
        </w:rPr>
        <w:t>o</w:t>
      </w:r>
      <w:r w:rsidR="00F405A8">
        <w:rPr>
          <w:rFonts w:ascii="Garamond" w:hAnsi="Garamond"/>
          <w:b/>
          <w:i w:val="0"/>
          <w:sz w:val="24"/>
        </w:rPr>
        <w:t xml:space="preserve"> con contratto di lavoro a tempo determinato per i quali nelle domande viene richiesto </w:t>
      </w:r>
      <w:r w:rsidR="00F405A8" w:rsidRPr="00F142C7">
        <w:rPr>
          <w:rFonts w:ascii="Garamond" w:hAnsi="Garamond"/>
          <w:b/>
          <w:i w:val="0"/>
          <w:sz w:val="24"/>
          <w:u w:val="single"/>
        </w:rPr>
        <w:t>il numero delle persone</w:t>
      </w:r>
      <w:r w:rsidR="00F405A8">
        <w:rPr>
          <w:rFonts w:ascii="Garamond" w:hAnsi="Garamond"/>
          <w:b/>
          <w:i w:val="0"/>
          <w:sz w:val="24"/>
        </w:rPr>
        <w:t xml:space="preserve"> mentre nelle tabelle </w:t>
      </w:r>
      <w:r w:rsidR="00111E17">
        <w:rPr>
          <w:rFonts w:ascii="Garamond" w:hAnsi="Garamond"/>
          <w:b/>
          <w:i w:val="0"/>
          <w:sz w:val="24"/>
        </w:rPr>
        <w:t xml:space="preserve">del </w:t>
      </w:r>
      <w:r w:rsidR="00F405A8">
        <w:rPr>
          <w:rFonts w:ascii="Garamond" w:hAnsi="Garamond"/>
          <w:b/>
          <w:i w:val="0"/>
          <w:sz w:val="24"/>
        </w:rPr>
        <w:t xml:space="preserve">conto annuale (scheda informativa 1 </w:t>
      </w:r>
      <w:r w:rsidR="00111E17">
        <w:rPr>
          <w:rFonts w:ascii="Garamond" w:hAnsi="Garamond"/>
          <w:b/>
          <w:i w:val="0"/>
          <w:sz w:val="24"/>
        </w:rPr>
        <w:t>per le prime due tipologie</w:t>
      </w:r>
      <w:r w:rsidR="001E27D8">
        <w:rPr>
          <w:rFonts w:ascii="Garamond" w:hAnsi="Garamond"/>
          <w:b/>
          <w:i w:val="0"/>
          <w:sz w:val="24"/>
        </w:rPr>
        <w:t xml:space="preserve"> </w:t>
      </w:r>
      <w:r w:rsidR="00F405A8">
        <w:rPr>
          <w:rFonts w:ascii="Garamond" w:hAnsi="Garamond"/>
          <w:b/>
          <w:i w:val="0"/>
          <w:sz w:val="24"/>
        </w:rPr>
        <w:t xml:space="preserve">e tabella 2 per </w:t>
      </w:r>
      <w:r w:rsidR="00111E17">
        <w:rPr>
          <w:rFonts w:ascii="Garamond" w:hAnsi="Garamond"/>
          <w:b/>
          <w:i w:val="0"/>
          <w:sz w:val="24"/>
        </w:rPr>
        <w:t>la</w:t>
      </w:r>
      <w:r w:rsidR="00F405A8">
        <w:rPr>
          <w:rFonts w:ascii="Garamond" w:hAnsi="Garamond"/>
          <w:b/>
          <w:i w:val="0"/>
          <w:sz w:val="24"/>
        </w:rPr>
        <w:t xml:space="preserve"> </w:t>
      </w:r>
      <w:r w:rsidR="00CF0DE0">
        <w:rPr>
          <w:rFonts w:ascii="Garamond" w:hAnsi="Garamond"/>
          <w:b/>
          <w:i w:val="0"/>
          <w:sz w:val="24"/>
        </w:rPr>
        <w:t>terza</w:t>
      </w:r>
      <w:r w:rsidR="00F405A8">
        <w:rPr>
          <w:rFonts w:ascii="Garamond" w:hAnsi="Garamond"/>
          <w:b/>
          <w:i w:val="0"/>
          <w:sz w:val="24"/>
        </w:rPr>
        <w:t>) debbono essere indicati il numero dei contratti attivi e le unità uomo/anno.</w:t>
      </w:r>
    </w:p>
    <w:p w14:paraId="634D95D9" w14:textId="3B9F3AA8" w:rsidR="00E05F0B" w:rsidRPr="001877B7" w:rsidRDefault="00E05F0B" w:rsidP="00E05F0B">
      <w:pPr>
        <w:pStyle w:val="Introduzione"/>
        <w:ind w:firstLine="0"/>
        <w:rPr>
          <w:b/>
          <w:bCs/>
          <w:i w:val="0"/>
          <w:sz w:val="24"/>
        </w:rPr>
      </w:pPr>
      <w:r w:rsidRPr="001877B7">
        <w:rPr>
          <w:b/>
          <w:bCs/>
          <w:i w:val="0"/>
          <w:sz w:val="24"/>
        </w:rPr>
        <w:t>Scheda informativa 1</w:t>
      </w:r>
    </w:p>
    <w:p w14:paraId="44D7BE0F" w14:textId="0226C336" w:rsidR="00016C31" w:rsidRPr="006652B6" w:rsidRDefault="00046502" w:rsidP="00046502">
      <w:pPr>
        <w:pStyle w:val="Introduzione"/>
        <w:spacing w:line="360" w:lineRule="auto"/>
        <w:ind w:firstLine="0"/>
        <w:rPr>
          <w:rFonts w:ascii="Garamond" w:hAnsi="Garamond"/>
          <w:i w:val="0"/>
          <w:sz w:val="24"/>
        </w:rPr>
      </w:pPr>
      <w:r w:rsidRPr="006652B6">
        <w:rPr>
          <w:rFonts w:ascii="Garamond" w:hAnsi="Garamond"/>
          <w:i w:val="0"/>
          <w:sz w:val="24"/>
        </w:rPr>
        <w:t xml:space="preserve">Sono state aggiornate alcune domande già presenti </w:t>
      </w:r>
      <w:r w:rsidR="001E27D8">
        <w:rPr>
          <w:rFonts w:ascii="Garamond" w:hAnsi="Garamond"/>
          <w:i w:val="0"/>
          <w:sz w:val="24"/>
        </w:rPr>
        <w:t>nelle</w:t>
      </w:r>
      <w:r w:rsidR="00B85DC0">
        <w:rPr>
          <w:rFonts w:ascii="Garamond" w:hAnsi="Garamond"/>
          <w:i w:val="0"/>
          <w:sz w:val="24"/>
        </w:rPr>
        <w:t xml:space="preserve"> </w:t>
      </w:r>
      <w:r w:rsidR="00B85DC0" w:rsidRPr="006652B6">
        <w:rPr>
          <w:rFonts w:ascii="Garamond" w:hAnsi="Garamond"/>
          <w:i w:val="0"/>
          <w:sz w:val="24"/>
        </w:rPr>
        <w:t>precedent</w:t>
      </w:r>
      <w:r w:rsidR="00B85DC0">
        <w:rPr>
          <w:rFonts w:ascii="Garamond" w:hAnsi="Garamond"/>
          <w:i w:val="0"/>
          <w:sz w:val="24"/>
        </w:rPr>
        <w:t>i</w:t>
      </w:r>
      <w:r w:rsidR="00B85DC0" w:rsidRPr="006652B6">
        <w:rPr>
          <w:rFonts w:ascii="Garamond" w:hAnsi="Garamond"/>
          <w:i w:val="0"/>
          <w:sz w:val="24"/>
        </w:rPr>
        <w:t xml:space="preserve"> </w:t>
      </w:r>
      <w:r w:rsidR="00B85DC0">
        <w:rPr>
          <w:rFonts w:ascii="Garamond" w:hAnsi="Garamond"/>
          <w:i w:val="0"/>
          <w:sz w:val="24"/>
        </w:rPr>
        <w:t xml:space="preserve">ultime due </w:t>
      </w:r>
      <w:r w:rsidR="00B85DC0" w:rsidRPr="006652B6">
        <w:rPr>
          <w:rFonts w:ascii="Garamond" w:hAnsi="Garamond"/>
          <w:i w:val="0"/>
          <w:sz w:val="24"/>
        </w:rPr>
        <w:t>rilevazion</w:t>
      </w:r>
      <w:r w:rsidR="00B85DC0">
        <w:rPr>
          <w:rFonts w:ascii="Garamond" w:hAnsi="Garamond"/>
          <w:i w:val="0"/>
          <w:sz w:val="24"/>
        </w:rPr>
        <w:t>i</w:t>
      </w:r>
      <w:r w:rsidR="00B85DC0" w:rsidRPr="006652B6">
        <w:rPr>
          <w:rFonts w:ascii="Garamond" w:hAnsi="Garamond"/>
          <w:i w:val="0"/>
          <w:sz w:val="24"/>
        </w:rPr>
        <w:t xml:space="preserve"> </w:t>
      </w:r>
      <w:r w:rsidRPr="006652B6">
        <w:rPr>
          <w:rFonts w:ascii="Garamond" w:hAnsi="Garamond"/>
          <w:i w:val="0"/>
          <w:sz w:val="24"/>
        </w:rPr>
        <w:t>relative al reclutamento di personale per contrastare l’emergenza Covid-19</w:t>
      </w:r>
      <w:r w:rsidR="004A68CF">
        <w:rPr>
          <w:rFonts w:ascii="Garamond" w:hAnsi="Garamond"/>
          <w:i w:val="0"/>
          <w:sz w:val="24"/>
        </w:rPr>
        <w:t>.</w:t>
      </w:r>
      <w:r w:rsidRPr="006652B6">
        <w:rPr>
          <w:rFonts w:ascii="Garamond" w:hAnsi="Garamond"/>
          <w:i w:val="0"/>
          <w:sz w:val="24"/>
        </w:rPr>
        <w:t xml:space="preserve"> </w:t>
      </w:r>
      <w:r w:rsidR="001E27D8">
        <w:rPr>
          <w:rFonts w:ascii="Garamond" w:hAnsi="Garamond"/>
          <w:i w:val="0"/>
          <w:sz w:val="24"/>
        </w:rPr>
        <w:t xml:space="preserve">Sono </w:t>
      </w:r>
      <w:r w:rsidRPr="006652B6">
        <w:rPr>
          <w:rFonts w:ascii="Garamond" w:hAnsi="Garamond"/>
          <w:i w:val="0"/>
          <w:sz w:val="24"/>
        </w:rPr>
        <w:t>stat</w:t>
      </w:r>
      <w:r w:rsidR="001E27D8">
        <w:rPr>
          <w:rFonts w:ascii="Garamond" w:hAnsi="Garamond"/>
          <w:i w:val="0"/>
          <w:sz w:val="24"/>
        </w:rPr>
        <w:t>e</w:t>
      </w:r>
      <w:r w:rsidRPr="006652B6">
        <w:rPr>
          <w:rFonts w:ascii="Garamond" w:hAnsi="Garamond"/>
          <w:i w:val="0"/>
          <w:sz w:val="24"/>
        </w:rPr>
        <w:t xml:space="preserve"> anche inserit</w:t>
      </w:r>
      <w:r w:rsidR="001E27D8">
        <w:rPr>
          <w:rFonts w:ascii="Garamond" w:hAnsi="Garamond"/>
          <w:i w:val="0"/>
          <w:sz w:val="24"/>
        </w:rPr>
        <w:t>e</w:t>
      </w:r>
      <w:r w:rsidRPr="006652B6">
        <w:rPr>
          <w:rFonts w:ascii="Garamond" w:hAnsi="Garamond"/>
          <w:i w:val="0"/>
          <w:sz w:val="24"/>
        </w:rPr>
        <w:t xml:space="preserve"> </w:t>
      </w:r>
      <w:r w:rsidR="001E27D8">
        <w:rPr>
          <w:rFonts w:ascii="Garamond" w:hAnsi="Garamond"/>
          <w:i w:val="0"/>
          <w:sz w:val="24"/>
        </w:rPr>
        <w:t>due</w:t>
      </w:r>
      <w:r w:rsidR="001E27D8" w:rsidRPr="006652B6">
        <w:rPr>
          <w:rFonts w:ascii="Garamond" w:hAnsi="Garamond"/>
          <w:i w:val="0"/>
          <w:sz w:val="24"/>
        </w:rPr>
        <w:t xml:space="preserve"> </w:t>
      </w:r>
      <w:r w:rsidRPr="006652B6">
        <w:rPr>
          <w:rFonts w:ascii="Garamond" w:hAnsi="Garamond"/>
          <w:i w:val="0"/>
          <w:sz w:val="24"/>
        </w:rPr>
        <w:t>nuov</w:t>
      </w:r>
      <w:r w:rsidR="001E27D8">
        <w:rPr>
          <w:rFonts w:ascii="Garamond" w:hAnsi="Garamond"/>
          <w:i w:val="0"/>
          <w:sz w:val="24"/>
        </w:rPr>
        <w:t>e</w:t>
      </w:r>
      <w:r w:rsidRPr="006652B6">
        <w:rPr>
          <w:rFonts w:ascii="Garamond" w:hAnsi="Garamond"/>
          <w:i w:val="0"/>
          <w:sz w:val="24"/>
        </w:rPr>
        <w:t xml:space="preserve"> domand</w:t>
      </w:r>
      <w:r w:rsidR="001E27D8">
        <w:rPr>
          <w:rFonts w:ascii="Garamond" w:hAnsi="Garamond"/>
          <w:i w:val="0"/>
          <w:sz w:val="24"/>
        </w:rPr>
        <w:t>e</w:t>
      </w:r>
      <w:r w:rsidRPr="006652B6">
        <w:rPr>
          <w:rFonts w:ascii="Garamond" w:hAnsi="Garamond"/>
          <w:i w:val="0"/>
          <w:sz w:val="24"/>
        </w:rPr>
        <w:t xml:space="preserve"> per </w:t>
      </w:r>
      <w:r w:rsidR="004A68CF" w:rsidRPr="004A68CF">
        <w:rPr>
          <w:rFonts w:ascii="Garamond" w:hAnsi="Garamond"/>
          <w:i w:val="0"/>
          <w:sz w:val="24"/>
        </w:rPr>
        <w:t xml:space="preserve">reperire informazioni sul personale reclutato ai fini </w:t>
      </w:r>
      <w:r w:rsidR="00CF0DE0">
        <w:rPr>
          <w:rFonts w:ascii="Garamond" w:hAnsi="Garamond"/>
          <w:i w:val="0"/>
          <w:sz w:val="24"/>
        </w:rPr>
        <w:t>de</w:t>
      </w:r>
      <w:r w:rsidR="004A68CF" w:rsidRPr="004A68CF">
        <w:rPr>
          <w:rFonts w:ascii="Garamond" w:hAnsi="Garamond"/>
          <w:i w:val="0"/>
          <w:sz w:val="24"/>
        </w:rPr>
        <w:t xml:space="preserve">ll'erogazione degli interventi </w:t>
      </w:r>
      <w:r w:rsidR="006957B0">
        <w:rPr>
          <w:rFonts w:ascii="Garamond" w:hAnsi="Garamond"/>
          <w:i w:val="0"/>
          <w:sz w:val="24"/>
        </w:rPr>
        <w:t>relativi alla</w:t>
      </w:r>
      <w:r w:rsidR="004A68CF" w:rsidRPr="004A68CF">
        <w:rPr>
          <w:rFonts w:ascii="Garamond" w:hAnsi="Garamond"/>
          <w:i w:val="0"/>
          <w:sz w:val="24"/>
        </w:rPr>
        <w:t xml:space="preserve"> diagnosi ed il trattamento dei disturbi dello spettro autistico</w:t>
      </w:r>
      <w:r w:rsidR="001E27D8">
        <w:rPr>
          <w:rFonts w:ascii="Garamond" w:hAnsi="Garamond"/>
          <w:i w:val="0"/>
          <w:sz w:val="24"/>
        </w:rPr>
        <w:t xml:space="preserve">. </w:t>
      </w:r>
      <w:r w:rsidR="00016C31">
        <w:rPr>
          <w:rFonts w:ascii="Garamond" w:hAnsi="Garamond"/>
          <w:i w:val="0"/>
          <w:sz w:val="24"/>
        </w:rPr>
        <w:t>S</w:t>
      </w:r>
      <w:r w:rsidR="00016C31" w:rsidRPr="00016C31">
        <w:rPr>
          <w:rFonts w:ascii="Garamond" w:hAnsi="Garamond"/>
          <w:i w:val="0"/>
          <w:sz w:val="24"/>
        </w:rPr>
        <w:t>ono state inserite nuove domande per acquisire informazioni sul reclutamento del personale a carico dei fondi stanziati dal PNRR.</w:t>
      </w:r>
    </w:p>
    <w:p w14:paraId="5305FB13" w14:textId="341CDF2E" w:rsidR="00E05F0B" w:rsidRPr="001877B7" w:rsidRDefault="00E05F0B" w:rsidP="00E05F0B">
      <w:pPr>
        <w:pStyle w:val="Introduzione"/>
        <w:ind w:firstLine="0"/>
        <w:rPr>
          <w:b/>
          <w:bCs/>
          <w:i w:val="0"/>
          <w:sz w:val="24"/>
        </w:rPr>
      </w:pPr>
      <w:r w:rsidRPr="001877B7">
        <w:rPr>
          <w:b/>
          <w:bCs/>
          <w:i w:val="0"/>
          <w:sz w:val="24"/>
        </w:rPr>
        <w:t>Tabella 1 Personale dipendente a tempo indeterminato e personale dirigente in servizio al 31 dicembre</w:t>
      </w:r>
    </w:p>
    <w:p w14:paraId="2549B0AD" w14:textId="77777777" w:rsidR="00E05F0B" w:rsidRPr="00ED46BC" w:rsidRDefault="00E05F0B" w:rsidP="001877B7">
      <w:pPr>
        <w:pStyle w:val="Introduzione"/>
        <w:spacing w:line="360" w:lineRule="auto"/>
        <w:ind w:firstLine="0"/>
        <w:rPr>
          <w:rFonts w:ascii="Garamond" w:hAnsi="Garamond"/>
          <w:b/>
          <w:bCs/>
          <w:i w:val="0"/>
          <w:sz w:val="24"/>
          <w:u w:val="single"/>
        </w:rPr>
      </w:pPr>
      <w:r w:rsidRPr="00ED46BC">
        <w:rPr>
          <w:rFonts w:ascii="Garamond" w:hAnsi="Garamond"/>
          <w:b/>
          <w:bCs/>
          <w:i w:val="0"/>
          <w:sz w:val="24"/>
          <w:u w:val="single"/>
        </w:rPr>
        <w:t>Direttori generali</w:t>
      </w:r>
    </w:p>
    <w:p w14:paraId="170BB198"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La categoria dei </w:t>
      </w:r>
      <w:r w:rsidRPr="003B0063">
        <w:rPr>
          <w:rFonts w:ascii="Garamond" w:hAnsi="Garamond"/>
          <w:b/>
          <w:i w:val="0"/>
          <w:sz w:val="24"/>
        </w:rPr>
        <w:t>Direttori generali</w:t>
      </w:r>
      <w:r w:rsidRPr="001877B7">
        <w:rPr>
          <w:rFonts w:ascii="Garamond" w:hAnsi="Garamond"/>
          <w:i w:val="0"/>
          <w:sz w:val="24"/>
        </w:rPr>
        <w:t xml:space="preserve"> comprende le qualifiche: Direttore generale, Direttore amministrativo, Direttore sanitario, Direttore dei servizi sociali.</w:t>
      </w:r>
    </w:p>
    <w:p w14:paraId="36A8D868" w14:textId="560A3ECA"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Per le figure professionali eventualmente previste dagli ordinamenti regionali e riconducibili in base a questi alle suddette figure manageriali, si ritiene opportuno valutare caso per caso la corretta collocazione di tali figure all’interno della struttura organizzativa del </w:t>
      </w:r>
      <w:r w:rsidR="00871FD5">
        <w:rPr>
          <w:rFonts w:ascii="Garamond" w:hAnsi="Garamond"/>
          <w:i w:val="0"/>
          <w:sz w:val="24"/>
        </w:rPr>
        <w:t>C</w:t>
      </w:r>
      <w:r w:rsidR="00871FD5" w:rsidRPr="00E351C5">
        <w:rPr>
          <w:rFonts w:ascii="Garamond" w:hAnsi="Garamond"/>
          <w:i w:val="0"/>
          <w:sz w:val="24"/>
        </w:rPr>
        <w:t>onto</w:t>
      </w:r>
      <w:r w:rsidRPr="001877B7">
        <w:rPr>
          <w:rFonts w:ascii="Garamond" w:hAnsi="Garamond"/>
          <w:i w:val="0"/>
          <w:sz w:val="24"/>
        </w:rPr>
        <w:t xml:space="preserve"> annuale. Gli approfondimenti andranno richiesti alla casella di posta </w:t>
      </w:r>
      <w:hyperlink r:id="rId18" w:history="1">
        <w:r w:rsidRPr="001877B7">
          <w:rPr>
            <w:rStyle w:val="Collegamentoipertestuale"/>
            <w:rFonts w:ascii="Garamond" w:hAnsi="Garamond"/>
            <w:i w:val="0"/>
            <w:sz w:val="24"/>
          </w:rPr>
          <w:t>quesiti.sico@mef.gov.it</w:t>
        </w:r>
      </w:hyperlink>
      <w:r w:rsidRPr="001877B7">
        <w:rPr>
          <w:rFonts w:ascii="Garamond" w:hAnsi="Garamond"/>
          <w:i w:val="0"/>
          <w:sz w:val="24"/>
        </w:rPr>
        <w:t>.</w:t>
      </w:r>
    </w:p>
    <w:p w14:paraId="0682CC80" w14:textId="0DCFDA8B" w:rsidR="00E05F0B" w:rsidRPr="001877B7" w:rsidRDefault="00E05F0B" w:rsidP="001877B7">
      <w:pPr>
        <w:pStyle w:val="Introduzione"/>
        <w:spacing w:line="360" w:lineRule="auto"/>
        <w:ind w:firstLine="0"/>
        <w:rPr>
          <w:rFonts w:ascii="Garamond" w:hAnsi="Garamond"/>
          <w:i w:val="0"/>
          <w:sz w:val="24"/>
        </w:rPr>
      </w:pPr>
      <w:r w:rsidRPr="00900FFB">
        <w:rPr>
          <w:rFonts w:ascii="Garamond" w:hAnsi="Garamond"/>
          <w:i w:val="0"/>
          <w:sz w:val="24"/>
        </w:rPr>
        <w:t xml:space="preserve">Il </w:t>
      </w:r>
      <w:r w:rsidRPr="00900FFB">
        <w:rPr>
          <w:rFonts w:ascii="Garamond" w:hAnsi="Garamond"/>
          <w:b/>
          <w:i w:val="0"/>
          <w:sz w:val="24"/>
        </w:rPr>
        <w:t>Direttore tecnico</w:t>
      </w:r>
      <w:r w:rsidRPr="00900FFB">
        <w:rPr>
          <w:rFonts w:ascii="Garamond" w:hAnsi="Garamond"/>
          <w:i w:val="0"/>
          <w:sz w:val="24"/>
        </w:rPr>
        <w:t xml:space="preserve"> delle Agenzie Regionali per la Protezione dell’Ambiente (A.R.P.A.)</w:t>
      </w:r>
      <w:r w:rsidRPr="001877B7">
        <w:rPr>
          <w:rFonts w:ascii="Garamond" w:hAnsi="Garamond"/>
          <w:i w:val="0"/>
          <w:sz w:val="24"/>
        </w:rPr>
        <w:t xml:space="preserve"> e il </w:t>
      </w:r>
      <w:r w:rsidRPr="001877B7">
        <w:rPr>
          <w:rFonts w:ascii="Garamond" w:hAnsi="Garamond"/>
          <w:b/>
          <w:i w:val="0"/>
          <w:sz w:val="24"/>
        </w:rPr>
        <w:t>Direttore Scientifico</w:t>
      </w:r>
      <w:r w:rsidRPr="001877B7">
        <w:rPr>
          <w:rFonts w:ascii="Garamond" w:hAnsi="Garamond"/>
          <w:i w:val="0"/>
          <w:sz w:val="24"/>
        </w:rPr>
        <w:t xml:space="preserve"> degli IRCCS vanno rilevati, nelle tabelle di organico e di spesa, nella qualifica “Direttore sanitario”.</w:t>
      </w:r>
    </w:p>
    <w:p w14:paraId="62EBFF3F" w14:textId="1324B42F"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Il </w:t>
      </w:r>
      <w:r w:rsidRPr="003B0063">
        <w:rPr>
          <w:rFonts w:ascii="Garamond" w:hAnsi="Garamond"/>
          <w:b/>
          <w:i w:val="0"/>
          <w:sz w:val="24"/>
        </w:rPr>
        <w:t xml:space="preserve">Direttore </w:t>
      </w:r>
      <w:r w:rsidR="006D6E26" w:rsidRPr="003B0063">
        <w:rPr>
          <w:rFonts w:ascii="Garamond" w:hAnsi="Garamond"/>
          <w:b/>
          <w:i w:val="0"/>
          <w:sz w:val="24"/>
        </w:rPr>
        <w:t>Socio-Sanitario</w:t>
      </w:r>
      <w:r w:rsidRPr="001877B7">
        <w:rPr>
          <w:rFonts w:ascii="Garamond" w:hAnsi="Garamond"/>
          <w:i w:val="0"/>
          <w:sz w:val="24"/>
        </w:rPr>
        <w:t xml:space="preserve"> va rilevato nella qualifica del Direttore dei servizi sociali.</w:t>
      </w:r>
    </w:p>
    <w:p w14:paraId="12AC0F4C" w14:textId="241BAB9C" w:rsidR="00E05F0B"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Qualora sia stato nominato un </w:t>
      </w:r>
      <w:r w:rsidRPr="001877B7">
        <w:rPr>
          <w:rFonts w:ascii="Garamond" w:hAnsi="Garamond"/>
          <w:b/>
          <w:i w:val="0"/>
          <w:sz w:val="24"/>
        </w:rPr>
        <w:t>Commissario straordinario</w:t>
      </w:r>
      <w:r w:rsidRPr="001877B7">
        <w:rPr>
          <w:rFonts w:ascii="Garamond" w:hAnsi="Garamond"/>
          <w:i w:val="0"/>
          <w:sz w:val="24"/>
        </w:rPr>
        <w:t xml:space="preserve"> lo stesso </w:t>
      </w:r>
      <w:r w:rsidR="00A97A86">
        <w:rPr>
          <w:rFonts w:ascii="Garamond" w:hAnsi="Garamond"/>
          <w:i w:val="0"/>
          <w:sz w:val="24"/>
        </w:rPr>
        <w:t>va</w:t>
      </w:r>
      <w:r w:rsidR="00A97A86" w:rsidRPr="001877B7">
        <w:rPr>
          <w:rFonts w:ascii="Garamond" w:hAnsi="Garamond"/>
          <w:i w:val="0"/>
          <w:sz w:val="24"/>
        </w:rPr>
        <w:t xml:space="preserve"> </w:t>
      </w:r>
      <w:r w:rsidRPr="001877B7">
        <w:rPr>
          <w:rFonts w:ascii="Garamond" w:hAnsi="Garamond"/>
          <w:i w:val="0"/>
          <w:sz w:val="24"/>
        </w:rPr>
        <w:t>rilevato nelle tabelle di organico e di spesa nella qualifica del Direttore generale. Per completezza di</w:t>
      </w:r>
      <w:r w:rsidRPr="00EB4CE8">
        <w:rPr>
          <w:rFonts w:ascii="Garamond" w:hAnsi="Garamond"/>
          <w:i w:val="0"/>
          <w:sz w:val="24"/>
        </w:rPr>
        <w:t xml:space="preserve"> informazione l’Azienda </w:t>
      </w:r>
      <w:r w:rsidR="00A97A86">
        <w:rPr>
          <w:rFonts w:ascii="Garamond" w:hAnsi="Garamond"/>
          <w:i w:val="0"/>
          <w:sz w:val="24"/>
        </w:rPr>
        <w:t>deve</w:t>
      </w:r>
      <w:r w:rsidR="00A97A86" w:rsidRPr="00EB4CE8">
        <w:rPr>
          <w:rFonts w:ascii="Garamond" w:hAnsi="Garamond"/>
          <w:i w:val="0"/>
          <w:sz w:val="24"/>
        </w:rPr>
        <w:t xml:space="preserve"> </w:t>
      </w:r>
      <w:r w:rsidRPr="00EB4CE8">
        <w:rPr>
          <w:rFonts w:ascii="Garamond" w:hAnsi="Garamond"/>
          <w:i w:val="0"/>
          <w:sz w:val="24"/>
        </w:rPr>
        <w:t>inserire appos</w:t>
      </w:r>
      <w:r w:rsidR="00EB4CE8">
        <w:rPr>
          <w:rFonts w:ascii="Garamond" w:hAnsi="Garamond"/>
          <w:i w:val="0"/>
          <w:sz w:val="24"/>
        </w:rPr>
        <w:t>ita comunicazione nel campo “N</w:t>
      </w:r>
      <w:r w:rsidRPr="00EB4CE8">
        <w:rPr>
          <w:rFonts w:ascii="Garamond" w:hAnsi="Garamond"/>
          <w:i w:val="0"/>
          <w:sz w:val="24"/>
        </w:rPr>
        <w:t>ote e chiarimenti alla rilevazione” della Scheda informativa 1.</w:t>
      </w:r>
    </w:p>
    <w:p w14:paraId="549353F8" w14:textId="77777777" w:rsidR="00991528" w:rsidRDefault="00991528" w:rsidP="001877B7">
      <w:pPr>
        <w:pStyle w:val="Introduzione"/>
        <w:spacing w:line="360" w:lineRule="auto"/>
        <w:ind w:firstLine="0"/>
        <w:rPr>
          <w:rFonts w:ascii="Garamond" w:hAnsi="Garamond"/>
          <w:i w:val="0"/>
          <w:sz w:val="24"/>
        </w:rPr>
      </w:pPr>
    </w:p>
    <w:p w14:paraId="6DD3904D" w14:textId="77777777" w:rsidR="00E05F0B" w:rsidRPr="00F142C7" w:rsidRDefault="00E05F0B" w:rsidP="001877B7">
      <w:pPr>
        <w:pStyle w:val="Introduzione"/>
        <w:spacing w:line="360" w:lineRule="auto"/>
        <w:ind w:firstLine="0"/>
        <w:rPr>
          <w:rFonts w:ascii="Garamond" w:hAnsi="Garamond"/>
          <w:b/>
          <w:bCs/>
          <w:i w:val="0"/>
          <w:sz w:val="28"/>
          <w:szCs w:val="28"/>
          <w:u w:val="single"/>
        </w:rPr>
      </w:pPr>
      <w:r w:rsidRPr="00F142C7">
        <w:rPr>
          <w:rFonts w:ascii="Garamond" w:hAnsi="Garamond"/>
          <w:b/>
          <w:bCs/>
          <w:i w:val="0"/>
          <w:sz w:val="28"/>
          <w:szCs w:val="28"/>
          <w:u w:val="single"/>
        </w:rPr>
        <w:t>Personale dirigente</w:t>
      </w:r>
    </w:p>
    <w:p w14:paraId="66D3536F" w14:textId="2FAB2CDC" w:rsidR="0093571C" w:rsidRDefault="00915CDC" w:rsidP="0093571C">
      <w:pPr>
        <w:pStyle w:val="Introduzione"/>
        <w:spacing w:line="360" w:lineRule="auto"/>
        <w:ind w:firstLine="0"/>
        <w:rPr>
          <w:rFonts w:ascii="Garamond" w:hAnsi="Garamond"/>
          <w:i w:val="0"/>
          <w:sz w:val="24"/>
        </w:rPr>
      </w:pPr>
      <w:r>
        <w:rPr>
          <w:rFonts w:ascii="Garamond" w:hAnsi="Garamond"/>
          <w:i w:val="0"/>
          <w:sz w:val="24"/>
        </w:rPr>
        <w:t>I</w:t>
      </w:r>
      <w:r w:rsidR="000B52FA">
        <w:rPr>
          <w:rFonts w:ascii="Garamond" w:hAnsi="Garamond"/>
          <w:i w:val="0"/>
          <w:sz w:val="24"/>
        </w:rPr>
        <w:t xml:space="preserve">l CCNL </w:t>
      </w:r>
      <w:r w:rsidR="00991528">
        <w:rPr>
          <w:rFonts w:ascii="Garamond" w:hAnsi="Garamond"/>
          <w:i w:val="0"/>
          <w:sz w:val="24"/>
        </w:rPr>
        <w:t>del comparto</w:t>
      </w:r>
      <w:r w:rsidR="000B52FA">
        <w:rPr>
          <w:rFonts w:ascii="Garamond" w:hAnsi="Garamond"/>
          <w:i w:val="0"/>
          <w:sz w:val="24"/>
        </w:rPr>
        <w:t xml:space="preserve"> Sanità del 19.12.</w:t>
      </w:r>
      <w:r w:rsidR="0009546D">
        <w:rPr>
          <w:rFonts w:ascii="Garamond" w:hAnsi="Garamond"/>
          <w:i w:val="0"/>
          <w:sz w:val="24"/>
        </w:rPr>
        <w:t>2019 e</w:t>
      </w:r>
      <w:r>
        <w:rPr>
          <w:rFonts w:ascii="Garamond" w:hAnsi="Garamond"/>
          <w:i w:val="0"/>
          <w:sz w:val="24"/>
        </w:rPr>
        <w:t xml:space="preserve"> </w:t>
      </w:r>
      <w:r w:rsidR="0009546D">
        <w:rPr>
          <w:rFonts w:ascii="Garamond" w:hAnsi="Garamond"/>
          <w:i w:val="0"/>
          <w:sz w:val="24"/>
        </w:rPr>
        <w:t>il CCNL del</w:t>
      </w:r>
      <w:r w:rsidR="00991528">
        <w:rPr>
          <w:rFonts w:ascii="Garamond" w:hAnsi="Garamond"/>
          <w:i w:val="0"/>
          <w:sz w:val="24"/>
        </w:rPr>
        <w:t xml:space="preserve"> comparto</w:t>
      </w:r>
      <w:r w:rsidR="000B52FA">
        <w:rPr>
          <w:rFonts w:ascii="Garamond" w:hAnsi="Garamond"/>
          <w:i w:val="0"/>
          <w:sz w:val="24"/>
        </w:rPr>
        <w:t xml:space="preserve"> Funzioni locali del 17.12.</w:t>
      </w:r>
      <w:r w:rsidR="0009546D">
        <w:rPr>
          <w:rFonts w:ascii="Garamond" w:hAnsi="Garamond"/>
          <w:i w:val="0"/>
          <w:sz w:val="24"/>
        </w:rPr>
        <w:t>2020 relativi</w:t>
      </w:r>
      <w:r w:rsidR="00991528">
        <w:rPr>
          <w:rFonts w:ascii="Garamond" w:hAnsi="Garamond"/>
          <w:i w:val="0"/>
          <w:sz w:val="24"/>
        </w:rPr>
        <w:t xml:space="preserve"> </w:t>
      </w:r>
      <w:r w:rsidR="0009546D">
        <w:rPr>
          <w:rFonts w:ascii="Garamond" w:hAnsi="Garamond"/>
          <w:i w:val="0"/>
          <w:sz w:val="24"/>
        </w:rPr>
        <w:t xml:space="preserve">al triennio 2016-2018, </w:t>
      </w:r>
      <w:r w:rsidR="0093571C">
        <w:rPr>
          <w:rFonts w:ascii="Garamond" w:hAnsi="Garamond"/>
          <w:i w:val="0"/>
          <w:sz w:val="24"/>
        </w:rPr>
        <w:t>ha</w:t>
      </w:r>
      <w:r>
        <w:rPr>
          <w:rFonts w:ascii="Garamond" w:hAnsi="Garamond"/>
          <w:i w:val="0"/>
          <w:sz w:val="24"/>
        </w:rPr>
        <w:t>nno</w:t>
      </w:r>
      <w:r w:rsidR="009012B2">
        <w:rPr>
          <w:rFonts w:ascii="Garamond" w:hAnsi="Garamond"/>
          <w:i w:val="0"/>
          <w:sz w:val="24"/>
        </w:rPr>
        <w:t xml:space="preserve"> </w:t>
      </w:r>
      <w:r w:rsidR="0093571C">
        <w:rPr>
          <w:rFonts w:ascii="Garamond" w:hAnsi="Garamond"/>
          <w:i w:val="0"/>
          <w:sz w:val="24"/>
        </w:rPr>
        <w:t>disciplinato</w:t>
      </w:r>
      <w:r w:rsidR="00375093">
        <w:rPr>
          <w:rFonts w:ascii="Garamond" w:hAnsi="Garamond"/>
          <w:i w:val="0"/>
          <w:sz w:val="24"/>
        </w:rPr>
        <w:t xml:space="preserve"> </w:t>
      </w:r>
      <w:r w:rsidR="0093571C" w:rsidRPr="00492F1A">
        <w:rPr>
          <w:rFonts w:ascii="Garamond" w:hAnsi="Garamond"/>
          <w:i w:val="0"/>
          <w:sz w:val="24"/>
        </w:rPr>
        <w:t xml:space="preserve">il sistema degli incarichi dirigenziali prevedendone due tipologie: </w:t>
      </w:r>
      <w:r w:rsidR="0093571C">
        <w:rPr>
          <w:rFonts w:ascii="Garamond" w:hAnsi="Garamond"/>
          <w:i w:val="0"/>
          <w:sz w:val="24"/>
        </w:rPr>
        <w:t>incarichi gesti</w:t>
      </w:r>
      <w:r w:rsidR="00A46748">
        <w:rPr>
          <w:rFonts w:ascii="Garamond" w:hAnsi="Garamond"/>
          <w:i w:val="0"/>
          <w:sz w:val="24"/>
        </w:rPr>
        <w:t>onali e incarichi professionali</w:t>
      </w:r>
      <w:r w:rsidR="0093571C">
        <w:rPr>
          <w:rFonts w:ascii="Garamond" w:hAnsi="Garamond"/>
          <w:i w:val="0"/>
          <w:sz w:val="24"/>
        </w:rPr>
        <w:t xml:space="preserve">, </w:t>
      </w:r>
      <w:r w:rsidR="0093571C" w:rsidRPr="00492F1A">
        <w:rPr>
          <w:rFonts w:ascii="Garamond" w:hAnsi="Garamond"/>
          <w:i w:val="0"/>
          <w:sz w:val="24"/>
        </w:rPr>
        <w:t>entrambi strutturati secondo una diversa graduazione delle funzioni al fine di valori</w:t>
      </w:r>
      <w:r w:rsidR="0093571C">
        <w:rPr>
          <w:rFonts w:ascii="Garamond" w:hAnsi="Garamond"/>
          <w:i w:val="0"/>
          <w:sz w:val="24"/>
        </w:rPr>
        <w:t>zzare la carriera dirigenziale</w:t>
      </w:r>
      <w:r w:rsidR="0093571C" w:rsidRPr="00492F1A">
        <w:rPr>
          <w:rFonts w:ascii="Garamond" w:hAnsi="Garamond"/>
          <w:i w:val="0"/>
          <w:sz w:val="24"/>
        </w:rPr>
        <w:t xml:space="preserve"> </w:t>
      </w:r>
      <w:r w:rsidR="0093571C">
        <w:rPr>
          <w:rFonts w:ascii="Garamond" w:hAnsi="Garamond"/>
          <w:i w:val="0"/>
          <w:sz w:val="24"/>
        </w:rPr>
        <w:t>e</w:t>
      </w:r>
      <w:r w:rsidR="0093571C" w:rsidRPr="00492F1A">
        <w:rPr>
          <w:rFonts w:ascii="Garamond" w:hAnsi="Garamond"/>
          <w:i w:val="0"/>
          <w:sz w:val="24"/>
        </w:rPr>
        <w:t xml:space="preserve"> </w:t>
      </w:r>
      <w:r w:rsidR="00CD4E2C" w:rsidRPr="00492F1A">
        <w:rPr>
          <w:rFonts w:ascii="Garamond" w:hAnsi="Garamond"/>
          <w:i w:val="0"/>
          <w:sz w:val="24"/>
        </w:rPr>
        <w:t>professionale.</w:t>
      </w:r>
    </w:p>
    <w:p w14:paraId="34BF8021" w14:textId="5812C0F2" w:rsidR="00F87A23" w:rsidRDefault="00BC3964" w:rsidP="0093571C">
      <w:pPr>
        <w:pStyle w:val="Introduzione"/>
        <w:spacing w:line="360" w:lineRule="auto"/>
        <w:ind w:firstLine="0"/>
        <w:rPr>
          <w:rFonts w:ascii="Garamond" w:hAnsi="Garamond"/>
          <w:i w:val="0"/>
          <w:sz w:val="24"/>
        </w:rPr>
      </w:pPr>
      <w:r>
        <w:rPr>
          <w:rFonts w:ascii="Garamond" w:hAnsi="Garamond"/>
          <w:i w:val="0"/>
          <w:sz w:val="24"/>
        </w:rPr>
        <w:t xml:space="preserve">In relazione agli incarichi conferiti, </w:t>
      </w:r>
      <w:r w:rsidR="00F87A23">
        <w:rPr>
          <w:rFonts w:ascii="Garamond" w:hAnsi="Garamond"/>
          <w:i w:val="0"/>
          <w:sz w:val="24"/>
        </w:rPr>
        <w:t>si è mantenuta</w:t>
      </w:r>
      <w:r>
        <w:rPr>
          <w:rFonts w:ascii="Garamond" w:hAnsi="Garamond"/>
          <w:i w:val="0"/>
          <w:sz w:val="24"/>
        </w:rPr>
        <w:t xml:space="preserve"> la stessa struttura </w:t>
      </w:r>
      <w:r w:rsidR="00B85DC0">
        <w:rPr>
          <w:rFonts w:ascii="Garamond" w:hAnsi="Garamond"/>
          <w:i w:val="0"/>
          <w:sz w:val="24"/>
        </w:rPr>
        <w:t>delle precedenti rilevazioni</w:t>
      </w:r>
      <w:r>
        <w:rPr>
          <w:rFonts w:ascii="Garamond" w:hAnsi="Garamond"/>
          <w:i w:val="0"/>
          <w:sz w:val="24"/>
        </w:rPr>
        <w:t xml:space="preserve">, in quanto permette di accogliere al suo interno tutte le </w:t>
      </w:r>
      <w:r w:rsidR="00E565BE">
        <w:rPr>
          <w:rFonts w:ascii="Garamond" w:hAnsi="Garamond"/>
          <w:i w:val="0"/>
          <w:sz w:val="24"/>
        </w:rPr>
        <w:t>tipologie di incarico:</w:t>
      </w:r>
    </w:p>
    <w:p w14:paraId="657BE0FF" w14:textId="08956AD2" w:rsidR="00733927" w:rsidRPr="001877B7" w:rsidRDefault="00733927" w:rsidP="00733927">
      <w:pPr>
        <w:pStyle w:val="Introduzione"/>
        <w:numPr>
          <w:ilvl w:val="0"/>
          <w:numId w:val="13"/>
        </w:numPr>
        <w:spacing w:line="360" w:lineRule="auto"/>
        <w:ind w:left="567" w:hanging="283"/>
        <w:rPr>
          <w:rFonts w:ascii="Garamond" w:hAnsi="Garamond"/>
          <w:i w:val="0"/>
          <w:sz w:val="24"/>
        </w:rPr>
      </w:pPr>
      <w:r w:rsidRPr="001877B7">
        <w:rPr>
          <w:rFonts w:ascii="Garamond" w:hAnsi="Garamond"/>
          <w:i w:val="0"/>
          <w:sz w:val="24"/>
        </w:rPr>
        <w:t>Dirigente con incarico di direzione di struttura complessa;</w:t>
      </w:r>
    </w:p>
    <w:p w14:paraId="53FF465F" w14:textId="1855EF0E" w:rsidR="00733927" w:rsidRPr="001877B7" w:rsidRDefault="00733927" w:rsidP="00733927">
      <w:pPr>
        <w:pStyle w:val="Introduzione"/>
        <w:numPr>
          <w:ilvl w:val="0"/>
          <w:numId w:val="13"/>
        </w:numPr>
        <w:spacing w:line="360" w:lineRule="auto"/>
        <w:ind w:left="567" w:hanging="283"/>
        <w:rPr>
          <w:rFonts w:ascii="Garamond" w:hAnsi="Garamond"/>
          <w:i w:val="0"/>
          <w:sz w:val="24"/>
        </w:rPr>
      </w:pPr>
      <w:r w:rsidRPr="001877B7">
        <w:rPr>
          <w:rFonts w:ascii="Garamond" w:hAnsi="Garamond"/>
          <w:i w:val="0"/>
          <w:sz w:val="24"/>
        </w:rPr>
        <w:t xml:space="preserve">Dirigente con incarico di direzione di struttura semplice </w:t>
      </w:r>
    </w:p>
    <w:p w14:paraId="1D3483AA" w14:textId="2317EA11" w:rsidR="00733927" w:rsidRDefault="00733927" w:rsidP="00733927">
      <w:pPr>
        <w:pStyle w:val="Introduzione"/>
        <w:numPr>
          <w:ilvl w:val="0"/>
          <w:numId w:val="13"/>
        </w:numPr>
        <w:spacing w:line="360" w:lineRule="auto"/>
        <w:ind w:left="567" w:hanging="283"/>
        <w:rPr>
          <w:rFonts w:ascii="Garamond" w:hAnsi="Garamond"/>
          <w:i w:val="0"/>
          <w:sz w:val="24"/>
        </w:rPr>
      </w:pPr>
      <w:r w:rsidRPr="001877B7">
        <w:rPr>
          <w:rFonts w:ascii="Garamond" w:hAnsi="Garamond"/>
          <w:i w:val="0"/>
          <w:sz w:val="24"/>
        </w:rPr>
        <w:t xml:space="preserve">Dirigente con altri incarichi professionali </w:t>
      </w:r>
    </w:p>
    <w:p w14:paraId="677B5C2D" w14:textId="11B79C69" w:rsidR="00733927" w:rsidRPr="001877B7" w:rsidRDefault="00733927" w:rsidP="00733927">
      <w:pPr>
        <w:pStyle w:val="Introduzione"/>
        <w:numPr>
          <w:ilvl w:val="0"/>
          <w:numId w:val="13"/>
        </w:numPr>
        <w:spacing w:line="360" w:lineRule="auto"/>
        <w:ind w:left="567" w:hanging="283"/>
        <w:rPr>
          <w:rFonts w:ascii="Garamond" w:hAnsi="Garamond"/>
          <w:i w:val="0"/>
          <w:sz w:val="24"/>
        </w:rPr>
      </w:pPr>
      <w:r>
        <w:rPr>
          <w:rFonts w:ascii="Garamond" w:hAnsi="Garamond"/>
          <w:i w:val="0"/>
          <w:sz w:val="24"/>
        </w:rPr>
        <w:t xml:space="preserve">Dirigente a tempo determinato </w:t>
      </w:r>
      <w:r w:rsidRPr="00C211DA">
        <w:rPr>
          <w:rFonts w:ascii="Garamond" w:hAnsi="Garamond"/>
          <w:i w:val="0"/>
          <w:sz w:val="24"/>
        </w:rPr>
        <w:t xml:space="preserve">art.15-septies </w:t>
      </w:r>
      <w:r w:rsidR="00CD4E2C" w:rsidRPr="00C211DA">
        <w:rPr>
          <w:rFonts w:ascii="Garamond" w:hAnsi="Garamond"/>
          <w:i w:val="0"/>
          <w:sz w:val="24"/>
        </w:rPr>
        <w:t>d.lgs.</w:t>
      </w:r>
      <w:r w:rsidRPr="00C211DA">
        <w:rPr>
          <w:rFonts w:ascii="Garamond" w:hAnsi="Garamond"/>
          <w:i w:val="0"/>
          <w:sz w:val="24"/>
        </w:rPr>
        <w:t xml:space="preserve"> 502/92</w:t>
      </w:r>
    </w:p>
    <w:p w14:paraId="731C8B25" w14:textId="3CAACD77" w:rsidR="00E05F0B" w:rsidRPr="00AC228F" w:rsidRDefault="00D05A40" w:rsidP="001877B7">
      <w:pPr>
        <w:pStyle w:val="Introduzione"/>
        <w:spacing w:line="360" w:lineRule="auto"/>
        <w:ind w:firstLine="0"/>
        <w:rPr>
          <w:rFonts w:ascii="Garamond" w:hAnsi="Garamond"/>
          <w:i w:val="0"/>
          <w:sz w:val="24"/>
        </w:rPr>
      </w:pPr>
      <w:r>
        <w:rPr>
          <w:rFonts w:ascii="Garamond" w:hAnsi="Garamond"/>
          <w:i w:val="0"/>
          <w:sz w:val="24"/>
        </w:rPr>
        <w:t xml:space="preserve">Per il personale dirigenziale medico, veterinario, </w:t>
      </w:r>
      <w:r w:rsidR="00C91CC7">
        <w:rPr>
          <w:rFonts w:ascii="Garamond" w:hAnsi="Garamond"/>
          <w:i w:val="0"/>
          <w:sz w:val="24"/>
        </w:rPr>
        <w:t xml:space="preserve">odontoiatri e dirigenti sanitari non medici </w:t>
      </w:r>
      <w:r w:rsidR="000B52FA">
        <w:rPr>
          <w:rFonts w:ascii="Garamond" w:hAnsi="Garamond"/>
          <w:i w:val="0"/>
          <w:sz w:val="24"/>
        </w:rPr>
        <w:t>(</w:t>
      </w:r>
      <w:r w:rsidR="000B52FA" w:rsidRPr="004915AA">
        <w:rPr>
          <w:rFonts w:ascii="Garamond" w:hAnsi="Garamond"/>
          <w:i w:val="0"/>
          <w:sz w:val="24"/>
        </w:rPr>
        <w:t>Farmacisti, Biologi, Chimici, Fisici e Psicologi</w:t>
      </w:r>
      <w:r w:rsidR="000B52FA">
        <w:rPr>
          <w:rFonts w:ascii="Garamond" w:hAnsi="Garamond"/>
          <w:i w:val="0"/>
          <w:sz w:val="24"/>
        </w:rPr>
        <w:t xml:space="preserve">) </w:t>
      </w:r>
      <w:r w:rsidR="00C91CC7">
        <w:rPr>
          <w:rFonts w:ascii="Garamond" w:hAnsi="Garamond"/>
          <w:i w:val="0"/>
          <w:sz w:val="24"/>
        </w:rPr>
        <w:t xml:space="preserve">la struttura delle qualifiche prevede la </w:t>
      </w:r>
      <w:r w:rsidR="00CD4E2C">
        <w:rPr>
          <w:rFonts w:ascii="Garamond" w:hAnsi="Garamond"/>
          <w:i w:val="0"/>
          <w:sz w:val="24"/>
        </w:rPr>
        <w:t>distinzione</w:t>
      </w:r>
      <w:r w:rsidR="00C91CC7">
        <w:rPr>
          <w:rFonts w:ascii="Garamond" w:hAnsi="Garamond"/>
          <w:i w:val="0"/>
          <w:sz w:val="24"/>
        </w:rPr>
        <w:t xml:space="preserve"> in rapporto esclusivo e rapporto non esclusivo (cfr. “Quadro sinottico delle </w:t>
      </w:r>
      <w:r w:rsidR="00CD4E2C">
        <w:rPr>
          <w:rFonts w:ascii="Garamond" w:hAnsi="Garamond"/>
          <w:i w:val="0"/>
          <w:sz w:val="24"/>
        </w:rPr>
        <w:t>qualifiche</w:t>
      </w:r>
      <w:r w:rsidR="00C91CC7" w:rsidRPr="00991528">
        <w:rPr>
          <w:rFonts w:ascii="Garamond" w:hAnsi="Garamond"/>
          <w:i w:val="0"/>
          <w:sz w:val="24"/>
        </w:rPr>
        <w:t>”</w:t>
      </w:r>
      <w:r w:rsidR="00E565BE" w:rsidRPr="00991528">
        <w:rPr>
          <w:rFonts w:ascii="Garamond" w:hAnsi="Garamond"/>
          <w:i w:val="0"/>
          <w:sz w:val="24"/>
        </w:rPr>
        <w:t>)</w:t>
      </w:r>
      <w:r w:rsidR="00AE4694" w:rsidRPr="00991528">
        <w:rPr>
          <w:rFonts w:ascii="Garamond" w:hAnsi="Garamond"/>
          <w:i w:val="0"/>
          <w:sz w:val="24"/>
        </w:rPr>
        <w:t xml:space="preserve">. </w:t>
      </w:r>
      <w:r w:rsidR="00CF1FCC" w:rsidRPr="00991528">
        <w:rPr>
          <w:rFonts w:ascii="Garamond" w:hAnsi="Garamond"/>
          <w:i w:val="0"/>
          <w:sz w:val="24"/>
        </w:rPr>
        <w:t xml:space="preserve">Si rammenta che il </w:t>
      </w:r>
      <w:r w:rsidR="00E05F0B" w:rsidRPr="00991528">
        <w:rPr>
          <w:rFonts w:ascii="Garamond" w:hAnsi="Garamond"/>
          <w:i w:val="0"/>
          <w:sz w:val="24"/>
        </w:rPr>
        <w:t>CCNQ del 13.7.2016</w:t>
      </w:r>
      <w:r w:rsidR="004D5FBA" w:rsidRPr="00991528">
        <w:rPr>
          <w:rFonts w:ascii="Garamond" w:hAnsi="Garamond"/>
          <w:i w:val="0"/>
          <w:sz w:val="24"/>
        </w:rPr>
        <w:t>,</w:t>
      </w:r>
      <w:r w:rsidR="00E05F0B" w:rsidRPr="00991528">
        <w:rPr>
          <w:rFonts w:ascii="Garamond" w:hAnsi="Garamond"/>
          <w:i w:val="0"/>
          <w:sz w:val="24"/>
        </w:rPr>
        <w:t xml:space="preserve"> </w:t>
      </w:r>
      <w:r w:rsidR="00CF1FCC" w:rsidRPr="00991528">
        <w:rPr>
          <w:rFonts w:ascii="Garamond" w:hAnsi="Garamond"/>
          <w:i w:val="0"/>
          <w:sz w:val="24"/>
        </w:rPr>
        <w:t xml:space="preserve">nel rivisitare </w:t>
      </w:r>
      <w:r w:rsidR="00E05F0B" w:rsidRPr="00991528">
        <w:rPr>
          <w:rFonts w:ascii="Garamond" w:hAnsi="Garamond"/>
          <w:i w:val="0"/>
          <w:sz w:val="24"/>
        </w:rPr>
        <w:t>l’impianto dei precedenti comparti ed aree di con</w:t>
      </w:r>
      <w:r w:rsidR="00E05F0B" w:rsidRPr="009A6701">
        <w:rPr>
          <w:rFonts w:ascii="Garamond" w:hAnsi="Garamond"/>
          <w:i w:val="0"/>
          <w:sz w:val="24"/>
        </w:rPr>
        <w:t>trattazione</w:t>
      </w:r>
      <w:r w:rsidR="00CF1FCC" w:rsidRPr="0048557F">
        <w:rPr>
          <w:rFonts w:ascii="Garamond" w:hAnsi="Garamond"/>
          <w:i w:val="0"/>
          <w:sz w:val="24"/>
        </w:rPr>
        <w:t>,</w:t>
      </w:r>
      <w:r w:rsidR="00E05F0B" w:rsidRPr="0048557F">
        <w:rPr>
          <w:rFonts w:ascii="Garamond" w:hAnsi="Garamond"/>
          <w:i w:val="0"/>
          <w:sz w:val="24"/>
        </w:rPr>
        <w:t xml:space="preserve"> ha previsto, in relazione a quanto disposto dall’articolo 11, comma 1, lettera b), della legge n. 124 del 7 agosto 2015, l’inserimento dei dirigenti professionali, tecnici e amministrativi del Servizio sanitario nazionale (PT</w:t>
      </w:r>
      <w:r w:rsidR="00E05F0B" w:rsidRPr="0084580C">
        <w:rPr>
          <w:rFonts w:ascii="Garamond" w:hAnsi="Garamond"/>
          <w:i w:val="0"/>
          <w:sz w:val="24"/>
        </w:rPr>
        <w:t>A) nell’area dirigenziale delle funzioni locali.</w:t>
      </w:r>
      <w:r w:rsidR="00CF1FCC" w:rsidRPr="00B07021">
        <w:rPr>
          <w:rFonts w:ascii="Garamond" w:hAnsi="Garamond"/>
          <w:i w:val="0"/>
          <w:sz w:val="24"/>
        </w:rPr>
        <w:t xml:space="preserve"> </w:t>
      </w:r>
      <w:r w:rsidR="00CF1FCC" w:rsidRPr="009E0A8E">
        <w:rPr>
          <w:rFonts w:ascii="Garamond" w:hAnsi="Garamond"/>
          <w:i w:val="0"/>
          <w:sz w:val="24"/>
        </w:rPr>
        <w:t xml:space="preserve">Tuttavia, in </w:t>
      </w:r>
      <w:r w:rsidR="00E05F0B" w:rsidRPr="009E0A8E">
        <w:rPr>
          <w:rFonts w:ascii="Garamond" w:hAnsi="Garamond"/>
          <w:i w:val="0"/>
          <w:sz w:val="24"/>
        </w:rPr>
        <w:t xml:space="preserve">considerazione della mancata attuazione della delega di cui al richiamato articolo 11, la dirigenza professionale, tecnica e amministrativa </w:t>
      </w:r>
      <w:r w:rsidR="00D634B9" w:rsidRPr="009E0A8E">
        <w:rPr>
          <w:rFonts w:ascii="Garamond" w:hAnsi="Garamond"/>
          <w:i w:val="0"/>
          <w:sz w:val="24"/>
        </w:rPr>
        <w:t xml:space="preserve">permane </w:t>
      </w:r>
      <w:r w:rsidR="00E05F0B" w:rsidRPr="009E0A8E">
        <w:rPr>
          <w:rFonts w:ascii="Garamond" w:hAnsi="Garamond"/>
          <w:i w:val="0"/>
          <w:sz w:val="24"/>
        </w:rPr>
        <w:t xml:space="preserve">per il triennio </w:t>
      </w:r>
      <w:r w:rsidR="00D634B9" w:rsidRPr="009E0A8E">
        <w:rPr>
          <w:rFonts w:ascii="Garamond" w:hAnsi="Garamond"/>
          <w:i w:val="0"/>
          <w:sz w:val="24"/>
        </w:rPr>
        <w:t xml:space="preserve">2022-2024 </w:t>
      </w:r>
      <w:r w:rsidR="00E05F0B" w:rsidRPr="009E0A8E">
        <w:rPr>
          <w:rFonts w:ascii="Garamond" w:hAnsi="Garamond"/>
          <w:i w:val="0"/>
          <w:sz w:val="24"/>
        </w:rPr>
        <w:t xml:space="preserve">nell’area </w:t>
      </w:r>
      <w:r w:rsidR="00E05F0B" w:rsidRPr="00604F73">
        <w:rPr>
          <w:rFonts w:ascii="Garamond" w:hAnsi="Garamond"/>
          <w:i w:val="0"/>
          <w:sz w:val="24"/>
        </w:rPr>
        <w:t>della contrattazione collettiva</w:t>
      </w:r>
      <w:r w:rsidR="00E05F0B" w:rsidRPr="009E0A8E">
        <w:rPr>
          <w:rFonts w:ascii="Garamond" w:hAnsi="Garamond"/>
          <w:i w:val="0"/>
          <w:sz w:val="24"/>
        </w:rPr>
        <w:t xml:space="preserve"> della sanità (articolo 1, comma </w:t>
      </w:r>
      <w:r w:rsidR="00D634B9" w:rsidRPr="009E0A8E">
        <w:rPr>
          <w:rFonts w:ascii="Garamond" w:hAnsi="Garamond"/>
          <w:i w:val="0"/>
          <w:sz w:val="24"/>
        </w:rPr>
        <w:t>881</w:t>
      </w:r>
      <w:r w:rsidR="00E05F0B" w:rsidRPr="009E0A8E">
        <w:rPr>
          <w:rFonts w:ascii="Garamond" w:hAnsi="Garamond"/>
          <w:i w:val="0"/>
          <w:sz w:val="24"/>
        </w:rPr>
        <w:t xml:space="preserve">, della legge 30 dicembre </w:t>
      </w:r>
      <w:r w:rsidR="00D634B9" w:rsidRPr="009E0A8E">
        <w:rPr>
          <w:rFonts w:ascii="Garamond" w:hAnsi="Garamond"/>
          <w:i w:val="0"/>
          <w:sz w:val="24"/>
        </w:rPr>
        <w:t>2021</w:t>
      </w:r>
      <w:r w:rsidR="00E05F0B" w:rsidRPr="009E0A8E">
        <w:rPr>
          <w:rFonts w:ascii="Garamond" w:hAnsi="Garamond"/>
          <w:i w:val="0"/>
          <w:sz w:val="24"/>
        </w:rPr>
        <w:t xml:space="preserve">, n. </w:t>
      </w:r>
      <w:r w:rsidR="00D634B9" w:rsidRPr="009E0A8E">
        <w:rPr>
          <w:rFonts w:ascii="Garamond" w:hAnsi="Garamond"/>
          <w:i w:val="0"/>
          <w:sz w:val="24"/>
        </w:rPr>
        <w:t xml:space="preserve">234 </w:t>
      </w:r>
      <w:r w:rsidR="00E05F0B" w:rsidRPr="009E0A8E">
        <w:rPr>
          <w:rFonts w:ascii="Garamond" w:hAnsi="Garamond"/>
          <w:i w:val="0"/>
          <w:sz w:val="24"/>
        </w:rPr>
        <w:t xml:space="preserve">- legge di bilancio </w:t>
      </w:r>
      <w:r w:rsidR="00D634B9" w:rsidRPr="009E0A8E">
        <w:rPr>
          <w:rFonts w:ascii="Garamond" w:hAnsi="Garamond"/>
          <w:i w:val="0"/>
          <w:sz w:val="24"/>
        </w:rPr>
        <w:t>2022</w:t>
      </w:r>
      <w:r w:rsidR="00E05F0B" w:rsidRPr="009E0A8E">
        <w:rPr>
          <w:rFonts w:ascii="Garamond" w:hAnsi="Garamond"/>
          <w:i w:val="0"/>
          <w:sz w:val="24"/>
        </w:rPr>
        <w:t>)</w:t>
      </w:r>
      <w:r w:rsidR="004915AA" w:rsidRPr="009E0A8E">
        <w:rPr>
          <w:rFonts w:ascii="Garamond" w:hAnsi="Garamond"/>
          <w:i w:val="0"/>
          <w:sz w:val="24"/>
        </w:rPr>
        <w:t>.</w:t>
      </w:r>
    </w:p>
    <w:p w14:paraId="58C3222D" w14:textId="2896FF7E" w:rsidR="00E05F0B"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 profili dirigenziali che non trovano una corrispondenza con le figure espressamente indicate nelle tabelle di rilevazione (ad es.: dirigente pedagogista del ruolo </w:t>
      </w:r>
      <w:r w:rsidR="00CD4E2C" w:rsidRPr="001877B7">
        <w:rPr>
          <w:rFonts w:ascii="Garamond" w:hAnsi="Garamond"/>
          <w:i w:val="0"/>
          <w:sz w:val="24"/>
        </w:rPr>
        <w:t>sanitario,</w:t>
      </w:r>
      <w:r w:rsidRPr="001F4CA7">
        <w:rPr>
          <w:rFonts w:ascii="Garamond" w:hAnsi="Garamond"/>
          <w:i w:val="0"/>
          <w:sz w:val="24"/>
        </w:rPr>
        <w:t xml:space="preserve"> dirigente tecnico per la valutazione dell’impatto ambientale, dirigente tecnico per l’educazione ambientale</w:t>
      </w:r>
      <w:r w:rsidRPr="001877B7">
        <w:rPr>
          <w:rFonts w:ascii="Garamond" w:hAnsi="Garamond"/>
          <w:i w:val="0"/>
          <w:sz w:val="24"/>
        </w:rPr>
        <w:t>, dirigente assistente sociale; etc.) e per questo ritenuti “atipici”, vanno inseriti, nell’ambito del ruolo di appartenenza, nel profilo dirigenziale più affine a quello del personale interessato.</w:t>
      </w:r>
    </w:p>
    <w:p w14:paraId="06E5259A" w14:textId="42A7A6C0" w:rsidR="007F5E6B" w:rsidRPr="001877B7" w:rsidRDefault="007F5E6B" w:rsidP="007F5E6B">
      <w:pPr>
        <w:pStyle w:val="Introduzione"/>
        <w:spacing w:line="360" w:lineRule="auto"/>
        <w:ind w:firstLine="0"/>
        <w:rPr>
          <w:rFonts w:ascii="Garamond" w:hAnsi="Garamond"/>
          <w:b/>
          <w:bCs/>
          <w:i w:val="0"/>
          <w:sz w:val="24"/>
        </w:rPr>
      </w:pPr>
      <w:r w:rsidRPr="001877B7">
        <w:rPr>
          <w:rFonts w:ascii="Garamond" w:hAnsi="Garamond"/>
          <w:b/>
          <w:bCs/>
          <w:i w:val="0"/>
          <w:sz w:val="24"/>
        </w:rPr>
        <w:t xml:space="preserve">Dirigente </w:t>
      </w:r>
      <w:r>
        <w:rPr>
          <w:rFonts w:ascii="Garamond" w:hAnsi="Garamond"/>
          <w:b/>
          <w:bCs/>
          <w:i w:val="0"/>
          <w:sz w:val="24"/>
        </w:rPr>
        <w:t>ambientale</w:t>
      </w:r>
    </w:p>
    <w:p w14:paraId="2CF2BF02" w14:textId="414EB350" w:rsidR="00444AC9" w:rsidRDefault="00492F1A" w:rsidP="00F435B7">
      <w:pPr>
        <w:pStyle w:val="Introduzione"/>
        <w:spacing w:line="360" w:lineRule="auto"/>
        <w:ind w:firstLine="0"/>
        <w:rPr>
          <w:rFonts w:ascii="Garamond" w:hAnsi="Garamond"/>
          <w:i w:val="0"/>
          <w:sz w:val="24"/>
        </w:rPr>
      </w:pPr>
      <w:r w:rsidRPr="00AC6A86">
        <w:rPr>
          <w:rFonts w:ascii="Garamond" w:hAnsi="Garamond"/>
          <w:i w:val="0"/>
          <w:sz w:val="24"/>
        </w:rPr>
        <w:t xml:space="preserve">Con specifico riguardo al profilo professionale del </w:t>
      </w:r>
      <w:r w:rsidR="00316D62">
        <w:rPr>
          <w:rFonts w:ascii="Garamond" w:hAnsi="Garamond"/>
          <w:b/>
          <w:i w:val="0"/>
          <w:sz w:val="24"/>
        </w:rPr>
        <w:t>D</w:t>
      </w:r>
      <w:r w:rsidRPr="00E64698">
        <w:rPr>
          <w:rFonts w:ascii="Garamond" w:hAnsi="Garamond"/>
          <w:b/>
          <w:i w:val="0"/>
          <w:sz w:val="24"/>
        </w:rPr>
        <w:t>ir</w:t>
      </w:r>
      <w:r w:rsidR="00A46748" w:rsidRPr="00E64698">
        <w:rPr>
          <w:rFonts w:ascii="Garamond" w:hAnsi="Garamond"/>
          <w:b/>
          <w:i w:val="0"/>
          <w:sz w:val="24"/>
        </w:rPr>
        <w:t>igente ambientale</w:t>
      </w:r>
      <w:r w:rsidR="00A46748" w:rsidRPr="00AC6A86">
        <w:rPr>
          <w:rFonts w:ascii="Garamond" w:hAnsi="Garamond"/>
          <w:i w:val="0"/>
          <w:sz w:val="24"/>
        </w:rPr>
        <w:t xml:space="preserve">, si </w:t>
      </w:r>
      <w:r w:rsidR="00C17669">
        <w:rPr>
          <w:rFonts w:ascii="Garamond" w:hAnsi="Garamond"/>
          <w:i w:val="0"/>
          <w:sz w:val="24"/>
        </w:rPr>
        <w:t xml:space="preserve">ricorda </w:t>
      </w:r>
      <w:r w:rsidRPr="00AC6A86">
        <w:rPr>
          <w:rFonts w:ascii="Garamond" w:hAnsi="Garamond"/>
          <w:i w:val="0"/>
          <w:sz w:val="24"/>
        </w:rPr>
        <w:t>che</w:t>
      </w:r>
      <w:r w:rsidR="00A46748" w:rsidRPr="00AC6A86">
        <w:rPr>
          <w:rFonts w:ascii="Garamond" w:hAnsi="Garamond"/>
          <w:i w:val="0"/>
          <w:sz w:val="24"/>
        </w:rPr>
        <w:t xml:space="preserve">, all’articolo 21, </w:t>
      </w:r>
      <w:r w:rsidRPr="00AC6A86">
        <w:rPr>
          <w:rFonts w:ascii="Garamond" w:hAnsi="Garamond"/>
          <w:i w:val="0"/>
          <w:sz w:val="24"/>
        </w:rPr>
        <w:t>il CCNL</w:t>
      </w:r>
      <w:r w:rsidR="004915AA">
        <w:rPr>
          <w:rFonts w:ascii="Garamond" w:hAnsi="Garamond"/>
          <w:i w:val="0"/>
          <w:sz w:val="24"/>
        </w:rPr>
        <w:t xml:space="preserve"> 19.12.</w:t>
      </w:r>
      <w:r w:rsidR="00C17669">
        <w:rPr>
          <w:rFonts w:ascii="Garamond" w:hAnsi="Garamond"/>
          <w:i w:val="0"/>
          <w:sz w:val="24"/>
        </w:rPr>
        <w:t>2019</w:t>
      </w:r>
      <w:r w:rsidRPr="00AC6A86">
        <w:rPr>
          <w:rFonts w:ascii="Garamond" w:hAnsi="Garamond"/>
          <w:i w:val="0"/>
          <w:sz w:val="24"/>
        </w:rPr>
        <w:t xml:space="preserve"> </w:t>
      </w:r>
      <w:r w:rsidR="00B07021">
        <w:rPr>
          <w:rFonts w:ascii="Garamond" w:hAnsi="Garamond"/>
          <w:i w:val="0"/>
          <w:sz w:val="24"/>
        </w:rPr>
        <w:t>dell’a</w:t>
      </w:r>
      <w:r w:rsidR="004915AA">
        <w:rPr>
          <w:rFonts w:ascii="Garamond" w:hAnsi="Garamond"/>
          <w:i w:val="0"/>
          <w:sz w:val="24"/>
        </w:rPr>
        <w:t>rea Sanità</w:t>
      </w:r>
      <w:r w:rsidR="00E371B9" w:rsidRPr="00AC6A86">
        <w:rPr>
          <w:rFonts w:ascii="Garamond" w:hAnsi="Garamond"/>
          <w:i w:val="0"/>
          <w:sz w:val="24"/>
        </w:rPr>
        <w:t xml:space="preserve">, </w:t>
      </w:r>
      <w:r w:rsidR="00E371B9" w:rsidRPr="00E64698">
        <w:rPr>
          <w:rFonts w:ascii="Garamond" w:hAnsi="Garamond"/>
          <w:b/>
          <w:i w:val="0"/>
          <w:sz w:val="24"/>
        </w:rPr>
        <w:t xml:space="preserve">con riferimento al solo personale del servizio sanitario </w:t>
      </w:r>
      <w:r w:rsidR="00E371B9" w:rsidRPr="00E64698">
        <w:rPr>
          <w:rFonts w:ascii="Garamond" w:hAnsi="Garamond"/>
          <w:b/>
          <w:i w:val="0"/>
          <w:sz w:val="24"/>
        </w:rPr>
        <w:lastRenderedPageBreak/>
        <w:t xml:space="preserve">nazionale </w:t>
      </w:r>
      <w:r w:rsidR="00E371B9" w:rsidRPr="00B416C5">
        <w:rPr>
          <w:rFonts w:ascii="Garamond" w:hAnsi="Garamond"/>
          <w:b/>
          <w:i w:val="0"/>
          <w:sz w:val="24"/>
          <w:u w:val="single"/>
        </w:rPr>
        <w:t>inquadrato nel ruolo sanitario</w:t>
      </w:r>
      <w:r w:rsidR="00E371B9" w:rsidRPr="00E64698">
        <w:rPr>
          <w:rFonts w:ascii="Garamond" w:hAnsi="Garamond"/>
          <w:b/>
          <w:i w:val="0"/>
          <w:sz w:val="24"/>
        </w:rPr>
        <w:t>,</w:t>
      </w:r>
      <w:r w:rsidRPr="00AC6A86">
        <w:rPr>
          <w:rFonts w:ascii="Garamond" w:hAnsi="Garamond"/>
          <w:i w:val="0"/>
          <w:sz w:val="24"/>
        </w:rPr>
        <w:t xml:space="preserve"> ha disposto</w:t>
      </w:r>
      <w:r w:rsidR="00A46748" w:rsidRPr="00AC6A86">
        <w:rPr>
          <w:rFonts w:ascii="Garamond" w:hAnsi="Garamond"/>
          <w:i w:val="0"/>
          <w:sz w:val="24"/>
        </w:rPr>
        <w:t xml:space="preserve"> </w:t>
      </w:r>
      <w:r w:rsidRPr="00AC6A86">
        <w:rPr>
          <w:rFonts w:ascii="Garamond" w:hAnsi="Garamond"/>
          <w:i w:val="0"/>
          <w:sz w:val="24"/>
        </w:rPr>
        <w:t>che dalla data di entrata in vigore del contratto il predetto profilo professionale è</w:t>
      </w:r>
      <w:r w:rsidR="00AC6A86" w:rsidRPr="00AC6A86">
        <w:rPr>
          <w:rFonts w:ascii="Garamond" w:hAnsi="Garamond"/>
          <w:i w:val="0"/>
          <w:sz w:val="24"/>
        </w:rPr>
        <w:t xml:space="preserve"> </w:t>
      </w:r>
      <w:r w:rsidRPr="00AC6A86">
        <w:rPr>
          <w:rFonts w:ascii="Garamond" w:hAnsi="Garamond"/>
          <w:i w:val="0"/>
          <w:sz w:val="24"/>
        </w:rPr>
        <w:t>disapplicato e che dalla stessa data i dirigenti ambientali già inquadrati in detto ruolo</w:t>
      </w:r>
      <w:r w:rsidR="00CB086E">
        <w:rPr>
          <w:rFonts w:ascii="Garamond" w:hAnsi="Garamond"/>
          <w:i w:val="0"/>
          <w:sz w:val="24"/>
        </w:rPr>
        <w:t xml:space="preserve">, </w:t>
      </w:r>
      <w:r w:rsidRPr="00AC6A86">
        <w:rPr>
          <w:rFonts w:ascii="Garamond" w:hAnsi="Garamond"/>
          <w:i w:val="0"/>
          <w:sz w:val="24"/>
        </w:rPr>
        <w:t>sono collocati ad esaurimento.</w:t>
      </w:r>
      <w:r w:rsidR="0092149D">
        <w:rPr>
          <w:rFonts w:ascii="Garamond" w:hAnsi="Garamond"/>
          <w:i w:val="0"/>
          <w:sz w:val="24"/>
        </w:rPr>
        <w:t xml:space="preserve"> </w:t>
      </w:r>
      <w:r w:rsidR="009951E4">
        <w:rPr>
          <w:rFonts w:ascii="Garamond" w:hAnsi="Garamond"/>
          <w:i w:val="0"/>
          <w:sz w:val="24"/>
        </w:rPr>
        <w:t>T</w:t>
      </w:r>
      <w:r w:rsidR="00444AC9">
        <w:rPr>
          <w:rFonts w:ascii="Garamond" w:hAnsi="Garamond"/>
          <w:i w:val="0"/>
          <w:sz w:val="24"/>
        </w:rPr>
        <w:t>ale personale</w:t>
      </w:r>
      <w:r w:rsidR="009951E4">
        <w:rPr>
          <w:rFonts w:ascii="Garamond" w:hAnsi="Garamond"/>
          <w:i w:val="0"/>
          <w:sz w:val="24"/>
        </w:rPr>
        <w:t>,</w:t>
      </w:r>
      <w:r w:rsidR="00444AC9">
        <w:rPr>
          <w:rFonts w:ascii="Garamond" w:hAnsi="Garamond"/>
          <w:i w:val="0"/>
          <w:sz w:val="24"/>
        </w:rPr>
        <w:t xml:space="preserve"> </w:t>
      </w:r>
      <w:r w:rsidR="009951E4">
        <w:rPr>
          <w:rFonts w:ascii="Garamond" w:hAnsi="Garamond"/>
          <w:i w:val="0"/>
          <w:sz w:val="24"/>
        </w:rPr>
        <w:t xml:space="preserve">come indicato per le precedenti rilevazioni, </w:t>
      </w:r>
      <w:r w:rsidR="009E0A8E">
        <w:rPr>
          <w:rFonts w:ascii="Garamond" w:hAnsi="Garamond"/>
          <w:i w:val="0"/>
          <w:sz w:val="24"/>
        </w:rPr>
        <w:t xml:space="preserve">deve </w:t>
      </w:r>
      <w:r w:rsidR="009951E4">
        <w:rPr>
          <w:rFonts w:ascii="Garamond" w:hAnsi="Garamond"/>
          <w:i w:val="0"/>
          <w:sz w:val="24"/>
        </w:rPr>
        <w:t>essere rilevato</w:t>
      </w:r>
      <w:r w:rsidR="00B07021">
        <w:rPr>
          <w:rFonts w:ascii="Garamond" w:hAnsi="Garamond"/>
          <w:i w:val="0"/>
          <w:sz w:val="24"/>
        </w:rPr>
        <w:t xml:space="preserve"> nel profilo dirigenzia</w:t>
      </w:r>
      <w:r w:rsidR="009951E4">
        <w:rPr>
          <w:rFonts w:ascii="Garamond" w:hAnsi="Garamond"/>
          <w:i w:val="0"/>
          <w:sz w:val="24"/>
        </w:rPr>
        <w:t xml:space="preserve">le più </w:t>
      </w:r>
      <w:r w:rsidR="00CD4E2C">
        <w:rPr>
          <w:rFonts w:ascii="Garamond" w:hAnsi="Garamond"/>
          <w:i w:val="0"/>
          <w:sz w:val="24"/>
        </w:rPr>
        <w:t>affine.</w:t>
      </w:r>
    </w:p>
    <w:p w14:paraId="07D7433D" w14:textId="0B66C74C" w:rsidR="00C17669" w:rsidRDefault="00C17669" w:rsidP="00F435B7">
      <w:pPr>
        <w:pStyle w:val="Introduzione"/>
        <w:spacing w:line="360" w:lineRule="auto"/>
        <w:ind w:firstLine="0"/>
        <w:rPr>
          <w:rFonts w:ascii="Garamond" w:hAnsi="Garamond"/>
          <w:i w:val="0"/>
          <w:sz w:val="24"/>
        </w:rPr>
      </w:pPr>
      <w:r>
        <w:rPr>
          <w:rFonts w:ascii="Garamond" w:hAnsi="Garamond"/>
          <w:i w:val="0"/>
          <w:sz w:val="24"/>
        </w:rPr>
        <w:t>N</w:t>
      </w:r>
      <w:r w:rsidR="00C157E9">
        <w:rPr>
          <w:rFonts w:ascii="Garamond" w:hAnsi="Garamond"/>
          <w:i w:val="0"/>
          <w:sz w:val="24"/>
        </w:rPr>
        <w:t>elle</w:t>
      </w:r>
      <w:r>
        <w:rPr>
          <w:rFonts w:ascii="Garamond" w:hAnsi="Garamond"/>
          <w:i w:val="0"/>
          <w:sz w:val="24"/>
        </w:rPr>
        <w:t xml:space="preserve"> qualifiche di Dirigente ambientale con incarico di struttura complessa, Dirigente ambientale con incarico di struttura semplice, Dirigente ambientale con altri incarichi professionale, Dirigente ambientale a tempo determinato </w:t>
      </w:r>
      <w:r w:rsidRPr="00E64698">
        <w:rPr>
          <w:rFonts w:ascii="Garamond" w:hAnsi="Garamond"/>
          <w:i w:val="0"/>
          <w:sz w:val="24"/>
        </w:rPr>
        <w:t>art.15-septies d.lgs. 502/92</w:t>
      </w:r>
      <w:r>
        <w:rPr>
          <w:rFonts w:ascii="Garamond" w:hAnsi="Garamond"/>
          <w:i w:val="0"/>
          <w:sz w:val="24"/>
        </w:rPr>
        <w:t>, vanno r</w:t>
      </w:r>
      <w:r w:rsidR="00C157E9">
        <w:rPr>
          <w:rFonts w:ascii="Garamond" w:hAnsi="Garamond"/>
          <w:i w:val="0"/>
          <w:sz w:val="24"/>
        </w:rPr>
        <w:t xml:space="preserve">ilevati i dirigenti ambientali </w:t>
      </w:r>
      <w:r w:rsidR="008F6CE1">
        <w:rPr>
          <w:rFonts w:ascii="Garamond" w:hAnsi="Garamond"/>
          <w:i w:val="0"/>
          <w:sz w:val="24"/>
        </w:rPr>
        <w:t>di cui all’art.</w:t>
      </w:r>
      <w:r>
        <w:rPr>
          <w:rFonts w:ascii="Garamond" w:hAnsi="Garamond"/>
          <w:i w:val="0"/>
          <w:sz w:val="24"/>
        </w:rPr>
        <w:t>72 del CCNL</w:t>
      </w:r>
      <w:r w:rsidR="00C157E9">
        <w:rPr>
          <w:rFonts w:ascii="Garamond" w:hAnsi="Garamond"/>
          <w:i w:val="0"/>
          <w:sz w:val="24"/>
        </w:rPr>
        <w:t>/2020</w:t>
      </w:r>
      <w:r>
        <w:rPr>
          <w:rFonts w:ascii="Garamond" w:hAnsi="Garamond"/>
          <w:i w:val="0"/>
          <w:sz w:val="24"/>
        </w:rPr>
        <w:t xml:space="preserve"> delle Funzioni locali </w:t>
      </w:r>
      <w:r w:rsidR="00C157E9">
        <w:rPr>
          <w:rFonts w:ascii="Garamond" w:hAnsi="Garamond"/>
          <w:i w:val="0"/>
          <w:sz w:val="24"/>
        </w:rPr>
        <w:t xml:space="preserve">(l’articolo 72 ha disposto, </w:t>
      </w:r>
      <w:r w:rsidR="00C157E9" w:rsidRPr="00E64698">
        <w:rPr>
          <w:rFonts w:ascii="Garamond" w:hAnsi="Garamond"/>
          <w:b/>
          <w:i w:val="0"/>
          <w:sz w:val="24"/>
        </w:rPr>
        <w:t xml:space="preserve">con riferimento ai soli dirigenti dei ruoli tecnico, </w:t>
      </w:r>
      <w:r w:rsidR="00C157E9" w:rsidRPr="00182D3E">
        <w:rPr>
          <w:rFonts w:ascii="Garamond" w:hAnsi="Garamond"/>
          <w:b/>
          <w:i w:val="0"/>
          <w:sz w:val="24"/>
        </w:rPr>
        <w:t>professionale ed amministrativo</w:t>
      </w:r>
      <w:r w:rsidR="00C157E9">
        <w:rPr>
          <w:rFonts w:ascii="Garamond" w:hAnsi="Garamond"/>
          <w:b/>
          <w:i w:val="0"/>
          <w:sz w:val="24"/>
        </w:rPr>
        <w:t xml:space="preserve">, </w:t>
      </w:r>
      <w:r w:rsidR="00C157E9" w:rsidRPr="00E64698">
        <w:rPr>
          <w:rFonts w:ascii="Garamond" w:hAnsi="Garamond"/>
          <w:i w:val="0"/>
          <w:sz w:val="24"/>
        </w:rPr>
        <w:t xml:space="preserve">che il profilo del dirigente ambientale </w:t>
      </w:r>
      <w:r w:rsidR="00C157E9">
        <w:rPr>
          <w:rFonts w:ascii="Garamond" w:hAnsi="Garamond"/>
          <w:i w:val="0"/>
          <w:sz w:val="24"/>
        </w:rPr>
        <w:t xml:space="preserve">è inserito nella sezione della dirigenza PTA </w:t>
      </w:r>
      <w:r w:rsidR="00C157E9" w:rsidRPr="00E64698">
        <w:rPr>
          <w:rFonts w:ascii="Garamond" w:hAnsi="Garamond"/>
          <w:i w:val="0"/>
          <w:sz w:val="24"/>
        </w:rPr>
        <w:t xml:space="preserve">delle aziende e degli enti del Servizio sanitario </w:t>
      </w:r>
      <w:r w:rsidR="00C157E9">
        <w:rPr>
          <w:rFonts w:ascii="Garamond" w:hAnsi="Garamond"/>
          <w:i w:val="0"/>
          <w:sz w:val="24"/>
        </w:rPr>
        <w:t>nazionale)</w:t>
      </w:r>
      <w:r w:rsidR="00991528">
        <w:rPr>
          <w:rFonts w:ascii="Garamond" w:hAnsi="Garamond"/>
          <w:i w:val="0"/>
          <w:sz w:val="24"/>
        </w:rPr>
        <w:t>.</w:t>
      </w:r>
    </w:p>
    <w:p w14:paraId="1A8D212F" w14:textId="03AB0ED5" w:rsidR="00794761" w:rsidRPr="00E64698" w:rsidRDefault="00794761" w:rsidP="00F435B7">
      <w:pPr>
        <w:pStyle w:val="Introduzione"/>
        <w:spacing w:line="360" w:lineRule="auto"/>
        <w:ind w:firstLine="0"/>
        <w:rPr>
          <w:rFonts w:ascii="Garamond" w:hAnsi="Garamond"/>
          <w:b/>
          <w:bCs/>
          <w:i w:val="0"/>
          <w:sz w:val="24"/>
        </w:rPr>
      </w:pPr>
      <w:r w:rsidRPr="00E64698">
        <w:rPr>
          <w:rFonts w:ascii="Garamond" w:hAnsi="Garamond"/>
          <w:b/>
          <w:bCs/>
          <w:i w:val="0"/>
          <w:sz w:val="24"/>
        </w:rPr>
        <w:t xml:space="preserve">Attenzione: </w:t>
      </w:r>
      <w:r w:rsidRPr="00B07021">
        <w:rPr>
          <w:rFonts w:ascii="Garamond" w:hAnsi="Garamond"/>
          <w:b/>
          <w:bCs/>
          <w:i w:val="0"/>
          <w:sz w:val="24"/>
        </w:rPr>
        <w:t>i</w:t>
      </w:r>
      <w:r w:rsidRPr="00E64698">
        <w:rPr>
          <w:rFonts w:ascii="Garamond" w:hAnsi="Garamond"/>
          <w:b/>
          <w:bCs/>
          <w:i w:val="0"/>
          <w:sz w:val="24"/>
        </w:rPr>
        <w:t xml:space="preserve"> dati riferiti alle </w:t>
      </w:r>
      <w:r w:rsidRPr="00B07021">
        <w:rPr>
          <w:rFonts w:ascii="Garamond" w:hAnsi="Garamond"/>
          <w:b/>
          <w:bCs/>
          <w:i w:val="0"/>
          <w:sz w:val="24"/>
        </w:rPr>
        <w:t>qualifiche del Dirigente ambientale,</w:t>
      </w:r>
      <w:r w:rsidRPr="00E64698">
        <w:rPr>
          <w:rFonts w:ascii="Garamond" w:hAnsi="Garamond"/>
          <w:b/>
          <w:bCs/>
          <w:i w:val="0"/>
          <w:sz w:val="24"/>
        </w:rPr>
        <w:t xml:space="preserve"> sebbene queste siano presenti nel modello predisposto per tutti gli enti del servizio sanitario nazionale, </w:t>
      </w:r>
      <w:r w:rsidR="009E0A8E">
        <w:rPr>
          <w:rFonts w:ascii="Garamond" w:hAnsi="Garamond"/>
          <w:b/>
          <w:bCs/>
          <w:i w:val="0"/>
          <w:sz w:val="24"/>
        </w:rPr>
        <w:t>devono</w:t>
      </w:r>
      <w:r w:rsidR="009E0A8E" w:rsidRPr="00E64698">
        <w:rPr>
          <w:rFonts w:ascii="Garamond" w:hAnsi="Garamond"/>
          <w:b/>
          <w:bCs/>
          <w:i w:val="0"/>
          <w:sz w:val="24"/>
        </w:rPr>
        <w:t xml:space="preserve"> </w:t>
      </w:r>
      <w:r w:rsidRPr="00E64698">
        <w:rPr>
          <w:rFonts w:ascii="Garamond" w:hAnsi="Garamond"/>
          <w:b/>
          <w:bCs/>
          <w:i w:val="0"/>
          <w:sz w:val="24"/>
        </w:rPr>
        <w:t xml:space="preserve">essere inviati esclusivamente </w:t>
      </w:r>
      <w:r w:rsidRPr="00B07021">
        <w:rPr>
          <w:rFonts w:ascii="Garamond" w:hAnsi="Garamond"/>
          <w:b/>
          <w:bCs/>
          <w:i w:val="0"/>
          <w:sz w:val="24"/>
        </w:rPr>
        <w:t>dalle Agenzie regionali per la protezione dell’ambiente (ARPA)</w:t>
      </w:r>
      <w:r w:rsidR="00944DA2">
        <w:rPr>
          <w:rFonts w:ascii="Garamond" w:hAnsi="Garamond"/>
          <w:b/>
          <w:bCs/>
          <w:i w:val="0"/>
          <w:sz w:val="24"/>
        </w:rPr>
        <w:t>.</w:t>
      </w:r>
    </w:p>
    <w:p w14:paraId="417640DB" w14:textId="00F86649" w:rsidR="00BD16E4"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Il </w:t>
      </w:r>
      <w:r w:rsidRPr="001877B7">
        <w:rPr>
          <w:rFonts w:ascii="Garamond" w:hAnsi="Garamond"/>
          <w:b/>
          <w:i w:val="0"/>
          <w:sz w:val="24"/>
        </w:rPr>
        <w:t>Direttore di distretto</w:t>
      </w:r>
      <w:r w:rsidRPr="001877B7">
        <w:rPr>
          <w:rFonts w:ascii="Garamond" w:hAnsi="Garamond"/>
          <w:i w:val="0"/>
          <w:sz w:val="24"/>
        </w:rPr>
        <w:t xml:space="preserve"> di cui all’art. 3-sexies del d.lgs. 502/1992 e s.m., cui è stato conferito l’incarico dal Direttore generale, va rilevato nella qualifica di appartenenza con indicazione nella voce di </w:t>
      </w:r>
      <w:r w:rsidR="009E0A8E">
        <w:rPr>
          <w:rFonts w:ascii="Garamond" w:hAnsi="Garamond"/>
          <w:i w:val="0"/>
          <w:sz w:val="24"/>
        </w:rPr>
        <w:t>costo</w:t>
      </w:r>
      <w:r w:rsidR="009E0A8E" w:rsidRPr="001877B7">
        <w:rPr>
          <w:rFonts w:ascii="Garamond" w:hAnsi="Garamond"/>
          <w:i w:val="0"/>
          <w:sz w:val="24"/>
        </w:rPr>
        <w:t xml:space="preserve"> </w:t>
      </w:r>
      <w:r w:rsidRPr="001877B7">
        <w:rPr>
          <w:rFonts w:ascii="Garamond" w:hAnsi="Garamond"/>
          <w:i w:val="0"/>
          <w:sz w:val="24"/>
        </w:rPr>
        <w:t>“Altre spese accessorie e indennità varie” (cod. S999) della tabella 13 dell’eventuale differenziale economico rispetto alla retribuzione già in godimento.</w:t>
      </w:r>
    </w:p>
    <w:p w14:paraId="03B36FC1" w14:textId="3532F8C9" w:rsidR="00054F1A" w:rsidRPr="001877B7" w:rsidRDefault="00E05F0B" w:rsidP="00054F1A">
      <w:pPr>
        <w:pStyle w:val="Introduzione"/>
        <w:spacing w:line="360" w:lineRule="auto"/>
        <w:ind w:firstLine="0"/>
        <w:rPr>
          <w:rFonts w:ascii="Garamond" w:hAnsi="Garamond"/>
          <w:i w:val="0"/>
          <w:sz w:val="24"/>
        </w:rPr>
      </w:pPr>
      <w:r w:rsidRPr="001877B7">
        <w:rPr>
          <w:rFonts w:ascii="Garamond" w:hAnsi="Garamond"/>
          <w:i w:val="0"/>
          <w:sz w:val="24"/>
        </w:rPr>
        <w:t>Nel caso in cui l’incarico di direttore di distretto sia stato conferito ad un medico convenzionato (medico di medicina generale o pediatra di libera scelta), va rilevato in risposta all’apposita domanda della scheda informativa 1.</w:t>
      </w:r>
    </w:p>
    <w:p w14:paraId="79768894" w14:textId="7777777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Il </w:t>
      </w:r>
      <w:r w:rsidRPr="001877B7">
        <w:rPr>
          <w:rFonts w:ascii="Garamond" w:hAnsi="Garamond"/>
          <w:b/>
          <w:i w:val="0"/>
          <w:sz w:val="24"/>
        </w:rPr>
        <w:t>Direttore di dipartimento</w:t>
      </w:r>
      <w:r w:rsidRPr="001877B7">
        <w:rPr>
          <w:rFonts w:ascii="Garamond" w:hAnsi="Garamond"/>
          <w:i w:val="0"/>
          <w:sz w:val="24"/>
        </w:rPr>
        <w:t xml:space="preserve"> va rilevato in tutte le tabelle di organico e di spesa nella qualifica di appartenenza. La maggiorazione della retribuzione di posizione va rilevata nell’apposita voce della tabella 13 (cod. I227).</w:t>
      </w:r>
    </w:p>
    <w:p w14:paraId="4971810D" w14:textId="01889E67" w:rsidR="00E05F0B" w:rsidRPr="001877B7"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Il </w:t>
      </w:r>
      <w:r w:rsidRPr="001877B7">
        <w:rPr>
          <w:rFonts w:ascii="Garamond" w:hAnsi="Garamond"/>
          <w:b/>
          <w:i w:val="0"/>
          <w:sz w:val="24"/>
        </w:rPr>
        <w:t>personale dirigenziale con contratto di lavoro a tempo determinato</w:t>
      </w:r>
      <w:r w:rsidRPr="001877B7">
        <w:rPr>
          <w:rFonts w:ascii="Garamond" w:hAnsi="Garamond"/>
          <w:i w:val="0"/>
          <w:sz w:val="24"/>
        </w:rPr>
        <w:t>, stipulato ai sensi dell’</w:t>
      </w:r>
      <w:r w:rsidRPr="001877B7">
        <w:rPr>
          <w:rFonts w:ascii="Garamond" w:hAnsi="Garamond"/>
          <w:b/>
          <w:i w:val="0"/>
          <w:sz w:val="24"/>
        </w:rPr>
        <w:t xml:space="preserve">art. 15-septies del d.lgs. 502/92 </w:t>
      </w:r>
      <w:r w:rsidRPr="001877B7">
        <w:rPr>
          <w:rFonts w:ascii="Garamond" w:hAnsi="Garamond"/>
          <w:i w:val="0"/>
          <w:sz w:val="24"/>
        </w:rPr>
        <w:t>e successive modificazioni, va rilevato nelle specifiche qualifiche di dirigente 15-septies opportunamente inserite nelle tabelle 1 e seguenti (ad esclusione della tabella 2). Nel caso in cui l’incarico venga conferito a personale interno va registrato il passaggio di qualifica nella tabella 4 all’atto dell’adozione del provvedimento.</w:t>
      </w:r>
    </w:p>
    <w:p w14:paraId="2270BD92" w14:textId="79BD607E" w:rsidR="00E05F0B" w:rsidRDefault="00E05F0B" w:rsidP="001877B7">
      <w:pPr>
        <w:pStyle w:val="Introduzione"/>
        <w:spacing w:line="360" w:lineRule="auto"/>
        <w:ind w:firstLine="0"/>
        <w:rPr>
          <w:rFonts w:ascii="Garamond" w:hAnsi="Garamond"/>
          <w:i w:val="0"/>
          <w:sz w:val="24"/>
        </w:rPr>
      </w:pPr>
      <w:r w:rsidRPr="001877B7">
        <w:rPr>
          <w:rFonts w:ascii="Garamond" w:hAnsi="Garamond"/>
          <w:i w:val="0"/>
          <w:sz w:val="24"/>
        </w:rPr>
        <w:t xml:space="preserve">Il </w:t>
      </w:r>
      <w:r w:rsidRPr="001877B7">
        <w:rPr>
          <w:rFonts w:ascii="Garamond" w:hAnsi="Garamond"/>
          <w:b/>
          <w:i w:val="0"/>
          <w:sz w:val="24"/>
        </w:rPr>
        <w:t>personale dirigenziale e non dirigenziale a tempo determinato assunto ai sensi dell’art. 15-octies del d.lgs. 502/1992</w:t>
      </w:r>
      <w:r w:rsidRPr="001877B7">
        <w:rPr>
          <w:rFonts w:ascii="Garamond" w:hAnsi="Garamond"/>
          <w:i w:val="0"/>
          <w:sz w:val="24"/>
        </w:rPr>
        <w:t xml:space="preserve"> e successive modificazioni, utilizzato per l’attuazione di progetti finalizzati non sostitutivi dell’attività ordinaria</w:t>
      </w:r>
      <w:r w:rsidR="00F65E9B">
        <w:rPr>
          <w:rFonts w:ascii="Garamond" w:hAnsi="Garamond"/>
          <w:i w:val="0"/>
          <w:sz w:val="24"/>
        </w:rPr>
        <w:t xml:space="preserve"> </w:t>
      </w:r>
      <w:r w:rsidR="00F65E9B" w:rsidRPr="00F65E9B">
        <w:rPr>
          <w:rFonts w:ascii="Garamond" w:hAnsi="Garamond"/>
          <w:i w:val="0"/>
          <w:sz w:val="24"/>
        </w:rPr>
        <w:t xml:space="preserve">e il cui inquadramento nell’ambito delle strutture sanitarie avviene </w:t>
      </w:r>
      <w:r w:rsidR="00F65E9B" w:rsidRPr="00F65E9B">
        <w:rPr>
          <w:rFonts w:ascii="Garamond" w:hAnsi="Garamond"/>
          <w:i w:val="0"/>
          <w:sz w:val="24"/>
        </w:rPr>
        <w:lastRenderedPageBreak/>
        <w:t xml:space="preserve">secondo specifici criteri e modalità definite dalle circolari </w:t>
      </w:r>
      <w:r w:rsidR="00083CEB">
        <w:rPr>
          <w:rFonts w:ascii="Garamond" w:hAnsi="Garamond"/>
          <w:i w:val="0"/>
          <w:sz w:val="24"/>
        </w:rPr>
        <w:t xml:space="preserve">e direttive </w:t>
      </w:r>
      <w:r w:rsidR="00F65E9B" w:rsidRPr="00F65E9B">
        <w:rPr>
          <w:rFonts w:ascii="Garamond" w:hAnsi="Garamond"/>
          <w:i w:val="0"/>
          <w:sz w:val="24"/>
        </w:rPr>
        <w:t xml:space="preserve">regionali, per le finalità del </w:t>
      </w:r>
      <w:r w:rsidR="00871FD5">
        <w:rPr>
          <w:rFonts w:ascii="Garamond" w:hAnsi="Garamond"/>
          <w:i w:val="0"/>
          <w:sz w:val="24"/>
        </w:rPr>
        <w:t>C</w:t>
      </w:r>
      <w:r w:rsidR="00871FD5" w:rsidRPr="00E351C5">
        <w:rPr>
          <w:rFonts w:ascii="Garamond" w:hAnsi="Garamond"/>
          <w:i w:val="0"/>
          <w:sz w:val="24"/>
        </w:rPr>
        <w:t>onto</w:t>
      </w:r>
      <w:r w:rsidR="00F65E9B" w:rsidRPr="00F65E9B">
        <w:rPr>
          <w:rFonts w:ascii="Garamond" w:hAnsi="Garamond"/>
          <w:i w:val="0"/>
          <w:sz w:val="24"/>
        </w:rPr>
        <w:t xml:space="preserve"> annuale</w:t>
      </w:r>
      <w:r w:rsidRPr="001877B7">
        <w:rPr>
          <w:rFonts w:ascii="Garamond" w:hAnsi="Garamond"/>
          <w:i w:val="0"/>
          <w:sz w:val="24"/>
        </w:rPr>
        <w:t xml:space="preserve">, va indicato nella scheda informativa 1 in risposta alla domanda 7 relativa agli incarichi libero professionali, di studio/ricerca e consulenza, registrandone il compenso </w:t>
      </w:r>
      <w:r w:rsidR="009E0A8E">
        <w:rPr>
          <w:rFonts w:ascii="Garamond" w:hAnsi="Garamond"/>
          <w:i w:val="0"/>
          <w:sz w:val="24"/>
        </w:rPr>
        <w:t>nella</w:t>
      </w:r>
      <w:r w:rsidR="009E0A8E" w:rsidRPr="001877B7">
        <w:rPr>
          <w:rFonts w:ascii="Garamond" w:hAnsi="Garamond"/>
          <w:i w:val="0"/>
          <w:sz w:val="24"/>
        </w:rPr>
        <w:t xml:space="preserve"> </w:t>
      </w:r>
      <w:r w:rsidRPr="001877B7">
        <w:rPr>
          <w:rFonts w:ascii="Garamond" w:hAnsi="Garamond"/>
          <w:i w:val="0"/>
          <w:sz w:val="24"/>
        </w:rPr>
        <w:t xml:space="preserve">tabella 14 nell’apposita voce con codice L109. Nel campo “Note e chiarimenti alla rilevazione” della medesima scheda informativa 1 </w:t>
      </w:r>
      <w:r w:rsidR="00B42A10">
        <w:rPr>
          <w:rFonts w:ascii="Garamond" w:hAnsi="Garamond"/>
          <w:i w:val="0"/>
          <w:sz w:val="24"/>
        </w:rPr>
        <w:t xml:space="preserve">devono </w:t>
      </w:r>
      <w:r w:rsidRPr="001877B7">
        <w:rPr>
          <w:rFonts w:ascii="Garamond" w:hAnsi="Garamond"/>
          <w:i w:val="0"/>
          <w:sz w:val="24"/>
        </w:rPr>
        <w:t xml:space="preserve">essere evidenziati il numero dei dirigenti e non dirigenti assunti ai sensi della norma su indicata ed il relativo costo registrato nella tabella </w:t>
      </w:r>
      <w:r w:rsidRPr="00A512E7">
        <w:rPr>
          <w:rFonts w:ascii="Garamond" w:hAnsi="Garamond"/>
          <w:i w:val="0"/>
          <w:sz w:val="24"/>
        </w:rPr>
        <w:t>14</w:t>
      </w:r>
      <w:r w:rsidR="00A512E7">
        <w:rPr>
          <w:rFonts w:ascii="Garamond" w:hAnsi="Garamond"/>
          <w:i w:val="0"/>
          <w:sz w:val="24"/>
        </w:rPr>
        <w:t>.</w:t>
      </w:r>
    </w:p>
    <w:p w14:paraId="76484CC7" w14:textId="04172869" w:rsidR="00E05F0B" w:rsidRDefault="00E05F0B" w:rsidP="001877B7">
      <w:pPr>
        <w:pStyle w:val="Introduzione"/>
        <w:spacing w:line="360" w:lineRule="auto"/>
        <w:ind w:firstLine="0"/>
        <w:rPr>
          <w:rFonts w:ascii="Garamond" w:hAnsi="Garamond"/>
          <w:b/>
          <w:bCs/>
          <w:i w:val="0"/>
          <w:sz w:val="28"/>
          <w:szCs w:val="28"/>
          <w:u w:val="single"/>
        </w:rPr>
      </w:pPr>
      <w:r w:rsidRPr="00F142C7">
        <w:rPr>
          <w:rFonts w:ascii="Garamond" w:hAnsi="Garamond"/>
          <w:b/>
          <w:bCs/>
          <w:i w:val="0"/>
          <w:sz w:val="28"/>
          <w:szCs w:val="28"/>
          <w:u w:val="single"/>
        </w:rPr>
        <w:t>Personale non dirigente</w:t>
      </w:r>
    </w:p>
    <w:p w14:paraId="007BECDA" w14:textId="2F93186F" w:rsidR="00991528" w:rsidRDefault="000F2EA6" w:rsidP="0008137D">
      <w:pPr>
        <w:spacing w:line="360" w:lineRule="auto"/>
        <w:ind w:firstLine="0"/>
        <w:rPr>
          <w:rFonts w:ascii="Garamond" w:hAnsi="Garamond"/>
          <w:sz w:val="24"/>
        </w:rPr>
      </w:pPr>
      <w:r w:rsidRPr="00F142C7">
        <w:rPr>
          <w:rFonts w:ascii="Garamond" w:hAnsi="Garamond"/>
          <w:iCs/>
          <w:sz w:val="24"/>
        </w:rPr>
        <w:t>Il</w:t>
      </w:r>
      <w:r w:rsidR="00C149F9" w:rsidRPr="00F142C7">
        <w:rPr>
          <w:rFonts w:ascii="Garamond" w:hAnsi="Garamond"/>
          <w:iCs/>
          <w:sz w:val="24"/>
        </w:rPr>
        <w:t xml:space="preserve"> </w:t>
      </w:r>
      <w:r w:rsidR="00E92862">
        <w:rPr>
          <w:rFonts w:ascii="Garamond" w:hAnsi="Garamond"/>
          <w:sz w:val="24"/>
        </w:rPr>
        <w:t>nuovo CCNL del comparto Sanità</w:t>
      </w:r>
      <w:r w:rsidR="003B3AEC">
        <w:rPr>
          <w:rFonts w:ascii="Garamond" w:hAnsi="Garamond"/>
          <w:sz w:val="24"/>
        </w:rPr>
        <w:t>,</w:t>
      </w:r>
      <w:r w:rsidR="00E92862">
        <w:rPr>
          <w:rFonts w:ascii="Garamond" w:hAnsi="Garamond"/>
          <w:sz w:val="24"/>
        </w:rPr>
        <w:t xml:space="preserve"> </w:t>
      </w:r>
      <w:r w:rsidR="008E2728">
        <w:rPr>
          <w:rFonts w:ascii="Garamond" w:hAnsi="Garamond"/>
          <w:sz w:val="24"/>
        </w:rPr>
        <w:t xml:space="preserve">triennio 2019-2021, </w:t>
      </w:r>
      <w:r w:rsidR="00E92862">
        <w:rPr>
          <w:rFonts w:ascii="Garamond" w:hAnsi="Garamond"/>
          <w:sz w:val="24"/>
        </w:rPr>
        <w:t xml:space="preserve">sottoscritto </w:t>
      </w:r>
      <w:r w:rsidR="00FC2B18">
        <w:rPr>
          <w:rFonts w:ascii="Garamond" w:hAnsi="Garamond"/>
          <w:sz w:val="24"/>
        </w:rPr>
        <w:t xml:space="preserve">il </w:t>
      </w:r>
      <w:r w:rsidR="00C149F9" w:rsidRPr="00F142C7">
        <w:rPr>
          <w:rFonts w:ascii="Garamond" w:hAnsi="Garamond"/>
          <w:iCs/>
          <w:sz w:val="24"/>
        </w:rPr>
        <w:t>2 novembre 2022</w:t>
      </w:r>
      <w:r w:rsidR="003B3AEC" w:rsidRPr="000F2EA6">
        <w:rPr>
          <w:rFonts w:ascii="Garamond" w:hAnsi="Garamond"/>
          <w:sz w:val="24"/>
        </w:rPr>
        <w:t>,</w:t>
      </w:r>
      <w:r w:rsidR="00E92862">
        <w:rPr>
          <w:rFonts w:ascii="Garamond" w:hAnsi="Garamond"/>
          <w:sz w:val="24"/>
        </w:rPr>
        <w:t xml:space="preserve"> </w:t>
      </w:r>
      <w:r w:rsidR="003B3AEC">
        <w:rPr>
          <w:rFonts w:ascii="Garamond" w:hAnsi="Garamond"/>
          <w:sz w:val="24"/>
        </w:rPr>
        <w:t>all’art</w:t>
      </w:r>
      <w:r w:rsidR="00E92862">
        <w:rPr>
          <w:rFonts w:ascii="Garamond" w:hAnsi="Garamond"/>
          <w:sz w:val="24"/>
        </w:rPr>
        <w:t xml:space="preserve">. 17 </w:t>
      </w:r>
      <w:r w:rsidR="003B3AEC">
        <w:rPr>
          <w:rFonts w:ascii="Garamond" w:hAnsi="Garamond"/>
          <w:sz w:val="24"/>
        </w:rPr>
        <w:t>prescrive che i</w:t>
      </w:r>
      <w:r w:rsidR="00E92862">
        <w:rPr>
          <w:rFonts w:ascii="Garamond" w:hAnsi="Garamond"/>
          <w:sz w:val="24"/>
        </w:rPr>
        <w:t>l nuovo inquadramento del personale entra in vigore</w:t>
      </w:r>
      <w:r w:rsidR="003B3AEC">
        <w:rPr>
          <w:rFonts w:ascii="Garamond" w:hAnsi="Garamond"/>
          <w:sz w:val="24"/>
        </w:rPr>
        <w:t xml:space="preserve"> </w:t>
      </w:r>
      <w:r w:rsidR="00E92862">
        <w:rPr>
          <w:rFonts w:ascii="Garamond" w:hAnsi="Garamond"/>
          <w:sz w:val="24"/>
        </w:rPr>
        <w:t>automaticamente a</w:t>
      </w:r>
      <w:r w:rsidR="00E92862" w:rsidRPr="00E92862">
        <w:rPr>
          <w:rFonts w:ascii="Garamond" w:hAnsi="Garamond"/>
          <w:sz w:val="24"/>
        </w:rPr>
        <w:t xml:space="preserve"> decorrere dal</w:t>
      </w:r>
      <w:r w:rsidR="003B3AEC">
        <w:rPr>
          <w:rFonts w:ascii="Garamond" w:hAnsi="Garamond"/>
          <w:sz w:val="24"/>
        </w:rPr>
        <w:t xml:space="preserve"> </w:t>
      </w:r>
      <w:r w:rsidR="003B3AEC" w:rsidRPr="00E92862">
        <w:rPr>
          <w:rFonts w:ascii="Garamond" w:hAnsi="Garamond"/>
          <w:sz w:val="24"/>
        </w:rPr>
        <w:t>1° gennaio</w:t>
      </w:r>
      <w:r w:rsidR="00E92862" w:rsidRPr="00E92862">
        <w:rPr>
          <w:rFonts w:ascii="Garamond" w:hAnsi="Garamond"/>
          <w:sz w:val="24"/>
        </w:rPr>
        <w:t xml:space="preserve"> 2023</w:t>
      </w:r>
      <w:r w:rsidR="003B3AEC">
        <w:rPr>
          <w:rFonts w:ascii="Garamond" w:hAnsi="Garamond"/>
          <w:sz w:val="24"/>
        </w:rPr>
        <w:t>.</w:t>
      </w:r>
      <w:r w:rsidR="00E92862" w:rsidRPr="00E92862">
        <w:rPr>
          <w:rFonts w:ascii="Garamond" w:hAnsi="Garamond"/>
          <w:sz w:val="24"/>
        </w:rPr>
        <w:t xml:space="preserve"> </w:t>
      </w:r>
      <w:r w:rsidR="003B3AEC">
        <w:rPr>
          <w:rFonts w:ascii="Garamond" w:hAnsi="Garamond"/>
          <w:sz w:val="24"/>
        </w:rPr>
        <w:t>Per la rilevazione corrente, pertanto, la struttura delle qualifiche resta invariata. Vengono comunque aggiornati</w:t>
      </w:r>
      <w:r w:rsidR="00E92862" w:rsidRPr="00E92862">
        <w:rPr>
          <w:rFonts w:ascii="Garamond" w:hAnsi="Garamond"/>
          <w:sz w:val="24"/>
        </w:rPr>
        <w:t xml:space="preserve"> </w:t>
      </w:r>
      <w:r w:rsidR="003B3AEC">
        <w:rPr>
          <w:rFonts w:ascii="Garamond" w:hAnsi="Garamond"/>
          <w:sz w:val="24"/>
        </w:rPr>
        <w:t>gli stipendi tabellari di riferimento per il calcolo dell’incongruenza 2.</w:t>
      </w:r>
    </w:p>
    <w:p w14:paraId="095D6250" w14:textId="2ABED768" w:rsidR="0008137D" w:rsidRPr="00F142C7" w:rsidRDefault="0008137D" w:rsidP="0008137D">
      <w:pPr>
        <w:spacing w:line="360" w:lineRule="auto"/>
        <w:ind w:firstLine="0"/>
        <w:rPr>
          <w:rFonts w:ascii="Garamond" w:hAnsi="Garamond"/>
          <w:b/>
          <w:bCs/>
          <w:sz w:val="24"/>
        </w:rPr>
      </w:pPr>
      <w:r w:rsidRPr="00F142C7">
        <w:rPr>
          <w:rFonts w:ascii="Garamond" w:hAnsi="Garamond"/>
          <w:b/>
          <w:bCs/>
          <w:sz w:val="24"/>
        </w:rPr>
        <w:t>Istituti di Ricovero e cura a carattere scientifico e Istituti Zooprofilattici sperimentali</w:t>
      </w:r>
      <w:r w:rsidR="00991528">
        <w:rPr>
          <w:rFonts w:ascii="Garamond" w:hAnsi="Garamond"/>
          <w:b/>
          <w:bCs/>
          <w:sz w:val="24"/>
        </w:rPr>
        <w:t xml:space="preserve">: </w:t>
      </w:r>
    </w:p>
    <w:p w14:paraId="6024A635" w14:textId="1DD4AB29" w:rsidR="00A60BEF" w:rsidRDefault="00E75E95" w:rsidP="00E7664F">
      <w:pPr>
        <w:spacing w:line="360" w:lineRule="auto"/>
        <w:ind w:firstLine="0"/>
        <w:rPr>
          <w:rFonts w:ascii="Garamond" w:hAnsi="Garamond"/>
          <w:sz w:val="24"/>
        </w:rPr>
      </w:pPr>
      <w:r w:rsidRPr="003B0063">
        <w:rPr>
          <w:rFonts w:ascii="Garamond" w:hAnsi="Garamond"/>
          <w:sz w:val="24"/>
        </w:rPr>
        <w:t>Presso gli Istituti di Ricovero e cura a carattere scientifico</w:t>
      </w:r>
      <w:r w:rsidR="007F5B20">
        <w:rPr>
          <w:rFonts w:ascii="Garamond" w:hAnsi="Garamond"/>
          <w:sz w:val="24"/>
        </w:rPr>
        <w:t xml:space="preserve"> pubblici </w:t>
      </w:r>
      <w:r w:rsidRPr="003B0063">
        <w:rPr>
          <w:rFonts w:ascii="Garamond" w:hAnsi="Garamond"/>
          <w:sz w:val="24"/>
        </w:rPr>
        <w:t xml:space="preserve">e gli Istituti Zooprofilattici </w:t>
      </w:r>
      <w:r w:rsidR="001877B7" w:rsidRPr="003B0063">
        <w:rPr>
          <w:rFonts w:ascii="Garamond" w:hAnsi="Garamond"/>
          <w:sz w:val="24"/>
        </w:rPr>
        <w:t>sperimentali è</w:t>
      </w:r>
      <w:r w:rsidRPr="003B0063">
        <w:rPr>
          <w:rFonts w:ascii="Garamond" w:hAnsi="Garamond"/>
          <w:sz w:val="24"/>
        </w:rPr>
        <w:t xml:space="preserve"> stato istituito il ruolo della </w:t>
      </w:r>
      <w:r w:rsidR="001877B7" w:rsidRPr="003B0063">
        <w:rPr>
          <w:rFonts w:ascii="Garamond" w:hAnsi="Garamond"/>
          <w:sz w:val="24"/>
        </w:rPr>
        <w:t>“Ricerca</w:t>
      </w:r>
      <w:r w:rsidRPr="003B0063">
        <w:rPr>
          <w:rFonts w:ascii="Garamond" w:hAnsi="Garamond"/>
          <w:sz w:val="24"/>
        </w:rPr>
        <w:t xml:space="preserve"> sanitaria e delle attività di supporto alla ricerca sanitaria” ai sensi dell’art.1, comma 422, della</w:t>
      </w:r>
      <w:r w:rsidR="007123F2">
        <w:rPr>
          <w:rFonts w:ascii="Garamond" w:hAnsi="Garamond"/>
          <w:sz w:val="24"/>
        </w:rPr>
        <w:t xml:space="preserve"> legge</w:t>
      </w:r>
      <w:r w:rsidRPr="003B0063">
        <w:rPr>
          <w:rFonts w:ascii="Garamond" w:hAnsi="Garamond"/>
          <w:sz w:val="24"/>
        </w:rPr>
        <w:t xml:space="preserve"> 27.12.2017, n. 205. </w:t>
      </w:r>
      <w:r w:rsidR="001877B7" w:rsidRPr="003B0063">
        <w:rPr>
          <w:rFonts w:ascii="Garamond" w:hAnsi="Garamond"/>
          <w:sz w:val="24"/>
        </w:rPr>
        <w:t>Il CCNL</w:t>
      </w:r>
      <w:r w:rsidRPr="003B0063">
        <w:rPr>
          <w:rFonts w:ascii="Garamond" w:hAnsi="Garamond"/>
          <w:sz w:val="24"/>
        </w:rPr>
        <w:t xml:space="preserve"> dell’11.07.2019 triennio 2016-2018, relativo al personale del comparto sanità – s</w:t>
      </w:r>
      <w:r w:rsidR="007123F2">
        <w:rPr>
          <w:rFonts w:ascii="Garamond" w:hAnsi="Garamond"/>
          <w:sz w:val="24"/>
        </w:rPr>
        <w:t>ezione del personale del ruolo</w:t>
      </w:r>
      <w:r w:rsidRPr="003B0063">
        <w:rPr>
          <w:rFonts w:ascii="Garamond" w:hAnsi="Garamond"/>
          <w:sz w:val="24"/>
        </w:rPr>
        <w:t xml:space="preserve"> della ricerca sanitaria e delle attività di supporto alla ricerca sanitaria </w:t>
      </w:r>
      <w:r w:rsidR="00102A52" w:rsidRPr="003B0063">
        <w:rPr>
          <w:rFonts w:ascii="Garamond" w:hAnsi="Garamond"/>
          <w:sz w:val="24"/>
        </w:rPr>
        <w:t xml:space="preserve">– </w:t>
      </w:r>
      <w:r w:rsidRPr="003B0063">
        <w:rPr>
          <w:rFonts w:ascii="Garamond" w:hAnsi="Garamond"/>
          <w:sz w:val="24"/>
        </w:rPr>
        <w:t xml:space="preserve">ha disciplinato il rapporto di lavoro del personale </w:t>
      </w:r>
      <w:r w:rsidR="001877B7" w:rsidRPr="003B0063">
        <w:rPr>
          <w:rFonts w:ascii="Garamond" w:hAnsi="Garamond"/>
          <w:sz w:val="24"/>
        </w:rPr>
        <w:t>appartenente al</w:t>
      </w:r>
      <w:r w:rsidRPr="003B0063">
        <w:rPr>
          <w:rFonts w:ascii="Garamond" w:hAnsi="Garamond"/>
          <w:sz w:val="24"/>
        </w:rPr>
        <w:t xml:space="preserve"> suddetto </w:t>
      </w:r>
      <w:r w:rsidR="00102A52">
        <w:rPr>
          <w:rFonts w:ascii="Garamond" w:hAnsi="Garamond"/>
          <w:sz w:val="24"/>
        </w:rPr>
        <w:t xml:space="preserve">ruolo. In applicazione del </w:t>
      </w:r>
      <w:r w:rsidRPr="003B0063">
        <w:rPr>
          <w:rFonts w:ascii="Garamond" w:hAnsi="Garamond"/>
          <w:sz w:val="24"/>
        </w:rPr>
        <w:t xml:space="preserve">citato CCNL </w:t>
      </w:r>
      <w:r w:rsidR="007123F2">
        <w:rPr>
          <w:rFonts w:ascii="Garamond" w:hAnsi="Garamond"/>
          <w:sz w:val="24"/>
        </w:rPr>
        <w:t>nel</w:t>
      </w:r>
      <w:r w:rsidRPr="003B0063">
        <w:rPr>
          <w:rFonts w:ascii="Garamond" w:hAnsi="Garamond"/>
          <w:sz w:val="24"/>
        </w:rPr>
        <w:t xml:space="preserve">la macrocategoria del </w:t>
      </w:r>
      <w:r w:rsidR="00871FD5" w:rsidRPr="00F142C7">
        <w:rPr>
          <w:rFonts w:ascii="Garamond" w:hAnsi="Garamond"/>
          <w:iCs/>
          <w:sz w:val="24"/>
        </w:rPr>
        <w:t>C</w:t>
      </w:r>
      <w:r w:rsidR="00871FD5" w:rsidRPr="003B3AEC">
        <w:rPr>
          <w:rFonts w:ascii="Garamond" w:hAnsi="Garamond"/>
          <w:iCs/>
          <w:sz w:val="24"/>
        </w:rPr>
        <w:t>o</w:t>
      </w:r>
      <w:r w:rsidR="00871FD5" w:rsidRPr="00E351C5">
        <w:rPr>
          <w:rFonts w:ascii="Garamond" w:hAnsi="Garamond"/>
          <w:sz w:val="24"/>
        </w:rPr>
        <w:t>nto</w:t>
      </w:r>
      <w:r w:rsidRPr="003B0063">
        <w:rPr>
          <w:rFonts w:ascii="Garamond" w:hAnsi="Garamond"/>
          <w:sz w:val="24"/>
        </w:rPr>
        <w:t xml:space="preserve"> </w:t>
      </w:r>
      <w:r w:rsidR="001877B7" w:rsidRPr="003B0063">
        <w:rPr>
          <w:rFonts w:ascii="Garamond" w:hAnsi="Garamond"/>
          <w:sz w:val="24"/>
        </w:rPr>
        <w:t>annuale “</w:t>
      </w:r>
      <w:r w:rsidRPr="003B0063">
        <w:rPr>
          <w:rFonts w:ascii="Garamond" w:hAnsi="Garamond"/>
          <w:sz w:val="24"/>
        </w:rPr>
        <w:t xml:space="preserve">Personale non dirigente” è </w:t>
      </w:r>
      <w:r w:rsidR="00EA5246">
        <w:rPr>
          <w:rFonts w:ascii="Garamond" w:hAnsi="Garamond"/>
          <w:sz w:val="24"/>
        </w:rPr>
        <w:t>presente</w:t>
      </w:r>
      <w:r w:rsidRPr="003B0063">
        <w:rPr>
          <w:rFonts w:ascii="Garamond" w:hAnsi="Garamond"/>
          <w:sz w:val="24"/>
        </w:rPr>
        <w:t xml:space="preserve"> la categoria “Profili ruolo ricerca sanitaria” con l’istituzione </w:t>
      </w:r>
      <w:r w:rsidR="000D6FB4">
        <w:rPr>
          <w:rFonts w:ascii="Garamond" w:hAnsi="Garamond"/>
          <w:sz w:val="24"/>
        </w:rPr>
        <w:t xml:space="preserve">delle qualifiche </w:t>
      </w:r>
      <w:r w:rsidR="00102A52">
        <w:rPr>
          <w:rFonts w:ascii="Garamond" w:hAnsi="Garamond"/>
          <w:sz w:val="24"/>
        </w:rPr>
        <w:t>“</w:t>
      </w:r>
      <w:r w:rsidR="000D6FB4">
        <w:rPr>
          <w:rFonts w:ascii="Garamond" w:hAnsi="Garamond"/>
          <w:sz w:val="24"/>
        </w:rPr>
        <w:t>Ricercatore sanitario – ds</w:t>
      </w:r>
      <w:r w:rsidR="00102A52">
        <w:rPr>
          <w:rFonts w:ascii="Garamond" w:hAnsi="Garamond"/>
          <w:sz w:val="24"/>
        </w:rPr>
        <w:t>”</w:t>
      </w:r>
      <w:r w:rsidR="000D6FB4">
        <w:rPr>
          <w:rFonts w:ascii="Garamond" w:hAnsi="Garamond"/>
          <w:sz w:val="24"/>
        </w:rPr>
        <w:t xml:space="preserve"> e </w:t>
      </w:r>
      <w:r w:rsidR="00102A52">
        <w:rPr>
          <w:rFonts w:ascii="Garamond" w:hAnsi="Garamond"/>
          <w:sz w:val="24"/>
        </w:rPr>
        <w:t>“</w:t>
      </w:r>
      <w:r w:rsidR="000D6FB4">
        <w:rPr>
          <w:rFonts w:ascii="Garamond" w:hAnsi="Garamond"/>
          <w:sz w:val="24"/>
        </w:rPr>
        <w:t>Collaboratore professionale di ricerca sanitaria – d</w:t>
      </w:r>
      <w:r w:rsidR="00102A52">
        <w:rPr>
          <w:rFonts w:ascii="Garamond" w:hAnsi="Garamond"/>
          <w:sz w:val="24"/>
        </w:rPr>
        <w:t>”</w:t>
      </w:r>
      <w:r w:rsidR="000D6FB4">
        <w:rPr>
          <w:rFonts w:ascii="Garamond" w:hAnsi="Garamond"/>
          <w:sz w:val="24"/>
        </w:rPr>
        <w:t xml:space="preserve">. </w:t>
      </w:r>
      <w:r w:rsidR="00102A52">
        <w:rPr>
          <w:rFonts w:ascii="Garamond" w:hAnsi="Garamond"/>
          <w:sz w:val="24"/>
        </w:rPr>
        <w:t>Tali</w:t>
      </w:r>
      <w:r w:rsidR="003317F7">
        <w:rPr>
          <w:rFonts w:ascii="Garamond" w:hAnsi="Garamond"/>
          <w:sz w:val="24"/>
        </w:rPr>
        <w:t xml:space="preserve"> qualifiche, sebbene </w:t>
      </w:r>
      <w:r w:rsidR="00730CBC">
        <w:rPr>
          <w:rFonts w:ascii="Garamond" w:hAnsi="Garamond"/>
          <w:sz w:val="24"/>
        </w:rPr>
        <w:t xml:space="preserve">si riferiscano </w:t>
      </w:r>
      <w:r w:rsidR="00CD4E2C">
        <w:rPr>
          <w:rFonts w:ascii="Garamond" w:hAnsi="Garamond"/>
          <w:sz w:val="24"/>
        </w:rPr>
        <w:t>a personale</w:t>
      </w:r>
      <w:r w:rsidR="003317F7">
        <w:rPr>
          <w:rFonts w:ascii="Garamond" w:hAnsi="Garamond"/>
          <w:sz w:val="24"/>
        </w:rPr>
        <w:t xml:space="preserve"> con contratto di lavoro subordinato a tempo determinato della durata di cinque anni con possibilità di </w:t>
      </w:r>
      <w:r w:rsidR="00CD4E2C">
        <w:rPr>
          <w:rFonts w:ascii="Garamond" w:hAnsi="Garamond"/>
          <w:sz w:val="24"/>
        </w:rPr>
        <w:t>rinnovo, per</w:t>
      </w:r>
      <w:r w:rsidR="003317F7">
        <w:rPr>
          <w:rFonts w:ascii="Garamond" w:hAnsi="Garamond"/>
          <w:sz w:val="24"/>
        </w:rPr>
        <w:t xml:space="preserve"> la loro peculiarità </w:t>
      </w:r>
      <w:r w:rsidR="00FA7E1E">
        <w:rPr>
          <w:rFonts w:ascii="Garamond" w:hAnsi="Garamond"/>
          <w:sz w:val="24"/>
        </w:rPr>
        <w:t>vengono rilevate</w:t>
      </w:r>
      <w:r w:rsidR="003317F7">
        <w:rPr>
          <w:rFonts w:ascii="Garamond" w:hAnsi="Garamond"/>
          <w:sz w:val="24"/>
        </w:rPr>
        <w:t xml:space="preserve"> nella tabella 1. </w:t>
      </w:r>
      <w:r w:rsidR="00D86A34">
        <w:rPr>
          <w:rFonts w:ascii="Garamond" w:hAnsi="Garamond"/>
          <w:sz w:val="24"/>
        </w:rPr>
        <w:t xml:space="preserve">Il </w:t>
      </w:r>
      <w:r w:rsidR="00C96811">
        <w:rPr>
          <w:rFonts w:ascii="Garamond" w:hAnsi="Garamond"/>
          <w:sz w:val="24"/>
        </w:rPr>
        <w:t xml:space="preserve">predetto </w:t>
      </w:r>
      <w:r w:rsidR="00D86A34">
        <w:rPr>
          <w:rFonts w:ascii="Garamond" w:hAnsi="Garamond"/>
          <w:sz w:val="24"/>
        </w:rPr>
        <w:t>CCNL prevede</w:t>
      </w:r>
      <w:r w:rsidR="00A60BEF">
        <w:t xml:space="preserve"> </w:t>
      </w:r>
      <w:r w:rsidR="00D86A34">
        <w:rPr>
          <w:rFonts w:ascii="Garamond" w:hAnsi="Garamond"/>
          <w:sz w:val="24"/>
        </w:rPr>
        <w:t>p</w:t>
      </w:r>
      <w:r w:rsidR="00D86A34" w:rsidRPr="00D86A34">
        <w:rPr>
          <w:rFonts w:ascii="Garamond" w:hAnsi="Garamond"/>
          <w:sz w:val="24"/>
        </w:rPr>
        <w:t>er ciascuno dei profili professionali tre posizioni retributive</w:t>
      </w:r>
      <w:r w:rsidR="00D86A34">
        <w:rPr>
          <w:rFonts w:ascii="Garamond" w:hAnsi="Garamond"/>
          <w:sz w:val="24"/>
        </w:rPr>
        <w:t>, iniziale - D, intermedia – DS</w:t>
      </w:r>
      <w:r w:rsidR="00A60BEF">
        <w:rPr>
          <w:rFonts w:ascii="Garamond" w:hAnsi="Garamond"/>
          <w:sz w:val="24"/>
        </w:rPr>
        <w:t>3 ed</w:t>
      </w:r>
      <w:r w:rsidR="00D86A34">
        <w:rPr>
          <w:rFonts w:ascii="Garamond" w:hAnsi="Garamond"/>
          <w:sz w:val="24"/>
        </w:rPr>
        <w:t xml:space="preserve"> elevata DS6</w:t>
      </w:r>
      <w:r w:rsidR="00E7664F">
        <w:rPr>
          <w:rFonts w:ascii="Garamond" w:hAnsi="Garamond"/>
          <w:sz w:val="24"/>
        </w:rPr>
        <w:t xml:space="preserve"> che vengono rilevate nella tabella 1E collocando le unità di personale rispettivamente nelle colonne con trattamento economico iniziale, III fascia e VI fascia. </w:t>
      </w:r>
    </w:p>
    <w:p w14:paraId="3DCFC6A0" w14:textId="4E98C870" w:rsidR="00E75E95" w:rsidRDefault="000D6FB4" w:rsidP="00E7664F">
      <w:pPr>
        <w:spacing w:line="360" w:lineRule="auto"/>
        <w:ind w:firstLine="0"/>
        <w:rPr>
          <w:rFonts w:ascii="Garamond" w:hAnsi="Garamond"/>
          <w:sz w:val="24"/>
        </w:rPr>
      </w:pPr>
      <w:r w:rsidRPr="00563D59">
        <w:rPr>
          <w:rFonts w:ascii="Garamond" w:hAnsi="Garamond"/>
        </w:rPr>
        <w:t xml:space="preserve">I </w:t>
      </w:r>
      <w:r w:rsidRPr="00E64698">
        <w:rPr>
          <w:rFonts w:ascii="Garamond" w:hAnsi="Garamond"/>
          <w:sz w:val="24"/>
        </w:rPr>
        <w:t xml:space="preserve">dati </w:t>
      </w:r>
      <w:r w:rsidR="00A60BEF">
        <w:rPr>
          <w:rFonts w:ascii="Garamond" w:hAnsi="Garamond"/>
          <w:sz w:val="24"/>
        </w:rPr>
        <w:t>devono</w:t>
      </w:r>
      <w:r w:rsidR="00A60BEF" w:rsidRPr="00E64698">
        <w:rPr>
          <w:rFonts w:ascii="Garamond" w:hAnsi="Garamond"/>
          <w:sz w:val="24"/>
        </w:rPr>
        <w:t xml:space="preserve"> </w:t>
      </w:r>
      <w:r w:rsidRPr="00E64698">
        <w:rPr>
          <w:rFonts w:ascii="Garamond" w:hAnsi="Garamond"/>
          <w:sz w:val="24"/>
        </w:rPr>
        <w:t>essere inviati esclusivamente dagli Istituti di Ricovero e cura a carattere scientifico e dagli Istituti Zooprofilattici sperimentali.</w:t>
      </w:r>
    </w:p>
    <w:p w14:paraId="6464A653" w14:textId="7131B975" w:rsidR="00E05F0B" w:rsidRPr="00AD5CB2" w:rsidRDefault="00E05F0B" w:rsidP="00AD5CB2">
      <w:pPr>
        <w:pStyle w:val="Introduzione"/>
        <w:spacing w:line="360" w:lineRule="auto"/>
        <w:ind w:firstLine="0"/>
        <w:rPr>
          <w:rFonts w:ascii="Garamond" w:hAnsi="Garamond"/>
          <w:b/>
          <w:i w:val="0"/>
          <w:sz w:val="24"/>
        </w:rPr>
      </w:pPr>
      <w:r w:rsidRPr="00CB732B">
        <w:rPr>
          <w:rFonts w:ascii="Garamond" w:hAnsi="Garamond"/>
          <w:b/>
          <w:i w:val="0"/>
          <w:sz w:val="24"/>
        </w:rPr>
        <w:t>Particolari profili appartenenti alla cat</w:t>
      </w:r>
      <w:r w:rsidR="00A60BEF">
        <w:rPr>
          <w:rFonts w:ascii="Garamond" w:hAnsi="Garamond"/>
          <w:b/>
          <w:i w:val="0"/>
          <w:sz w:val="24"/>
        </w:rPr>
        <w:t>egoria</w:t>
      </w:r>
      <w:r w:rsidRPr="00CB732B">
        <w:rPr>
          <w:rFonts w:ascii="Garamond" w:hAnsi="Garamond"/>
          <w:b/>
          <w:i w:val="0"/>
          <w:sz w:val="24"/>
        </w:rPr>
        <w:t xml:space="preserve"> C</w:t>
      </w:r>
    </w:p>
    <w:p w14:paraId="33C36F4B" w14:textId="035D59E8" w:rsidR="00E05F0B" w:rsidRPr="00AD5CB2" w:rsidRDefault="00563D59" w:rsidP="00AD5CB2">
      <w:pPr>
        <w:pStyle w:val="Introduzione"/>
        <w:spacing w:line="360" w:lineRule="auto"/>
        <w:ind w:firstLine="0"/>
        <w:rPr>
          <w:rFonts w:ascii="Garamond" w:hAnsi="Garamond"/>
          <w:i w:val="0"/>
          <w:sz w:val="24"/>
        </w:rPr>
      </w:pPr>
      <w:r>
        <w:rPr>
          <w:rFonts w:ascii="Garamond" w:hAnsi="Garamond"/>
          <w:i w:val="0"/>
          <w:sz w:val="24"/>
        </w:rPr>
        <w:t>L</w:t>
      </w:r>
      <w:r w:rsidR="00E05F0B" w:rsidRPr="00EA3975">
        <w:rPr>
          <w:rFonts w:ascii="Garamond" w:hAnsi="Garamond"/>
          <w:i w:val="0"/>
          <w:sz w:val="24"/>
        </w:rPr>
        <w:t xml:space="preserve">’art.18 del CCNL 19 aprile 2004 del comparto sanità aveva previsto nella categoria C il </w:t>
      </w:r>
      <w:r w:rsidR="00E05F0B" w:rsidRPr="00E92D62">
        <w:rPr>
          <w:rFonts w:ascii="Garamond" w:hAnsi="Garamond"/>
          <w:b/>
          <w:i w:val="0"/>
          <w:sz w:val="24"/>
        </w:rPr>
        <w:t>profilo di esperto (ora senior)</w:t>
      </w:r>
      <w:r w:rsidR="00E05F0B" w:rsidRPr="00E92D62">
        <w:rPr>
          <w:rFonts w:ascii="Garamond" w:hAnsi="Garamond"/>
          <w:i w:val="0"/>
          <w:sz w:val="24"/>
        </w:rPr>
        <w:t xml:space="preserve"> per le seguenti figure provenienti dalla corrispondente posizione “bs”: puericultrice, infermiere generico e psichiatrico, massaggiatore e massofisioterapista (ruolo sanitario) e </w:t>
      </w:r>
      <w:r w:rsidR="00E05F0B" w:rsidRPr="00E92D62">
        <w:rPr>
          <w:rFonts w:ascii="Garamond" w:hAnsi="Garamond"/>
          <w:i w:val="0"/>
          <w:sz w:val="24"/>
        </w:rPr>
        <w:lastRenderedPageBreak/>
        <w:t>operatore tecnico specializzato (ruolo tecnico).</w:t>
      </w:r>
      <w:r>
        <w:rPr>
          <w:rFonts w:ascii="Garamond" w:hAnsi="Garamond"/>
          <w:i w:val="0"/>
          <w:sz w:val="24"/>
        </w:rPr>
        <w:t xml:space="preserve"> </w:t>
      </w:r>
      <w:r w:rsidR="00E05F0B" w:rsidRPr="00AD5CB2">
        <w:rPr>
          <w:rFonts w:ascii="Garamond" w:hAnsi="Garamond"/>
          <w:i w:val="0"/>
          <w:sz w:val="24"/>
        </w:rPr>
        <w:t xml:space="preserve">Ai fini del </w:t>
      </w:r>
      <w:r w:rsidR="00871FD5">
        <w:rPr>
          <w:rFonts w:ascii="Garamond" w:hAnsi="Garamond"/>
          <w:i w:val="0"/>
          <w:sz w:val="24"/>
        </w:rPr>
        <w:t>C</w:t>
      </w:r>
      <w:r w:rsidR="00871FD5" w:rsidRPr="00E351C5">
        <w:rPr>
          <w:rFonts w:ascii="Garamond" w:hAnsi="Garamond"/>
          <w:i w:val="0"/>
          <w:sz w:val="24"/>
        </w:rPr>
        <w:t>onto</w:t>
      </w:r>
      <w:r w:rsidR="00E05F0B" w:rsidRPr="00AD5CB2">
        <w:rPr>
          <w:rFonts w:ascii="Garamond" w:hAnsi="Garamond"/>
          <w:i w:val="0"/>
          <w:sz w:val="24"/>
        </w:rPr>
        <w:t xml:space="preserve"> annuale </w:t>
      </w:r>
      <w:r w:rsidR="00E05F0B" w:rsidRPr="00E92D62">
        <w:rPr>
          <w:rFonts w:ascii="Garamond" w:hAnsi="Garamond"/>
          <w:i w:val="0"/>
          <w:sz w:val="24"/>
        </w:rPr>
        <w:t>le suddette figure sono indicate rispettivamente nel profilo di:</w:t>
      </w:r>
    </w:p>
    <w:p w14:paraId="6B916CB5" w14:textId="77777777" w:rsidR="00E05F0B" w:rsidRPr="00AD5CB2" w:rsidRDefault="00E05F0B" w:rsidP="00207562">
      <w:pPr>
        <w:pStyle w:val="Introduzione"/>
        <w:numPr>
          <w:ilvl w:val="0"/>
          <w:numId w:val="9"/>
        </w:numPr>
        <w:spacing w:line="360" w:lineRule="auto"/>
        <w:ind w:left="567" w:hanging="283"/>
        <w:rPr>
          <w:rFonts w:ascii="Garamond" w:hAnsi="Garamond"/>
          <w:i w:val="0"/>
          <w:sz w:val="24"/>
        </w:rPr>
      </w:pPr>
      <w:r w:rsidRPr="00AD5CB2">
        <w:rPr>
          <w:rFonts w:ascii="Garamond" w:hAnsi="Garamond"/>
          <w:i w:val="0"/>
          <w:sz w:val="24"/>
        </w:rPr>
        <w:t>operatore professionale II cat. personale infermieristico senior – c (nel quale vanno ricompresi l’infermiere generico e psichiatrico e la puericultrice);</w:t>
      </w:r>
    </w:p>
    <w:p w14:paraId="45043B23" w14:textId="77777777" w:rsidR="00E05F0B" w:rsidRPr="00AD5CB2" w:rsidRDefault="00E05F0B" w:rsidP="00207562">
      <w:pPr>
        <w:pStyle w:val="Introduzione"/>
        <w:numPr>
          <w:ilvl w:val="0"/>
          <w:numId w:val="9"/>
        </w:numPr>
        <w:spacing w:line="360" w:lineRule="auto"/>
        <w:ind w:left="567" w:hanging="283"/>
        <w:rPr>
          <w:rFonts w:ascii="Garamond" w:hAnsi="Garamond"/>
          <w:i w:val="0"/>
          <w:sz w:val="24"/>
        </w:rPr>
      </w:pPr>
      <w:r w:rsidRPr="00AD5CB2">
        <w:rPr>
          <w:rFonts w:ascii="Garamond" w:hAnsi="Garamond"/>
          <w:i w:val="0"/>
          <w:sz w:val="24"/>
        </w:rPr>
        <w:t>operatore professionale II cat. con funzioni di riabilitazione senior – c (nel quale vanno ricompresi il massaggiatore e il massofisioterapista);</w:t>
      </w:r>
    </w:p>
    <w:p w14:paraId="4E5D9065" w14:textId="51FB6445" w:rsidR="00E05F0B" w:rsidRPr="00E92D62" w:rsidRDefault="00E05F0B" w:rsidP="00207562">
      <w:pPr>
        <w:pStyle w:val="Introduzione"/>
        <w:numPr>
          <w:ilvl w:val="0"/>
          <w:numId w:val="9"/>
        </w:numPr>
        <w:spacing w:line="360" w:lineRule="auto"/>
        <w:ind w:left="567" w:hanging="283"/>
        <w:rPr>
          <w:rFonts w:ascii="Garamond" w:hAnsi="Garamond"/>
          <w:i w:val="0"/>
          <w:sz w:val="24"/>
        </w:rPr>
      </w:pPr>
      <w:r w:rsidRPr="00E92D62">
        <w:rPr>
          <w:rFonts w:ascii="Garamond" w:hAnsi="Garamond"/>
          <w:i w:val="0"/>
          <w:sz w:val="24"/>
        </w:rPr>
        <w:t>operatore tecnico specializzato senior – c.</w:t>
      </w:r>
    </w:p>
    <w:p w14:paraId="4C04417A" w14:textId="1D72B9FB" w:rsidR="008819B3" w:rsidRPr="00873BCE" w:rsidRDefault="009D2B2D" w:rsidP="00563D59">
      <w:pPr>
        <w:pStyle w:val="Introduzione"/>
        <w:spacing w:line="360" w:lineRule="auto"/>
        <w:ind w:firstLine="0"/>
        <w:rPr>
          <w:rFonts w:ascii="Garamond" w:hAnsi="Garamond"/>
          <w:i w:val="0"/>
          <w:sz w:val="24"/>
        </w:rPr>
      </w:pPr>
      <w:r>
        <w:rPr>
          <w:rFonts w:ascii="Garamond" w:hAnsi="Garamond"/>
          <w:i w:val="0"/>
          <w:sz w:val="24"/>
        </w:rPr>
        <w:t>Sebbene l</w:t>
      </w:r>
      <w:r w:rsidR="00C74773">
        <w:rPr>
          <w:rFonts w:ascii="Garamond" w:hAnsi="Garamond"/>
          <w:i w:val="0"/>
          <w:sz w:val="24"/>
        </w:rPr>
        <w:t xml:space="preserve">’articolo 9 del </w:t>
      </w:r>
      <w:r w:rsidR="008819B3" w:rsidRPr="00873BCE">
        <w:rPr>
          <w:rFonts w:ascii="Garamond" w:hAnsi="Garamond"/>
          <w:i w:val="0"/>
          <w:sz w:val="24"/>
        </w:rPr>
        <w:t xml:space="preserve">CCNL 20.9.2001 del comparto Sanità </w:t>
      </w:r>
      <w:r>
        <w:rPr>
          <w:rFonts w:ascii="Garamond" w:hAnsi="Garamond"/>
          <w:i w:val="0"/>
          <w:sz w:val="24"/>
        </w:rPr>
        <w:t>abbia</w:t>
      </w:r>
      <w:r w:rsidRPr="00873BCE">
        <w:rPr>
          <w:rFonts w:ascii="Garamond" w:hAnsi="Garamond"/>
          <w:i w:val="0"/>
          <w:sz w:val="24"/>
        </w:rPr>
        <w:t xml:space="preserve"> </w:t>
      </w:r>
      <w:r w:rsidR="008819B3" w:rsidRPr="00873BCE">
        <w:rPr>
          <w:rFonts w:ascii="Garamond" w:hAnsi="Garamond"/>
          <w:i w:val="0"/>
          <w:sz w:val="24"/>
        </w:rPr>
        <w:t>previsto, con decorrenza dal 1° settembre 2001, il passaggio nella categoria D di tutti gli operatori professionali del ruolo sanitario e dell’operatore professionale assistente sociale del ruolo tecnico appartenenti alla categoria C, con conseguente assunzione della denominazione, rispettivamente, di “collaboratore professionale sanitario” e di “collaboratore professionale – assistente sociale” e trasformazione dei relativi posti in organico</w:t>
      </w:r>
      <w:r>
        <w:rPr>
          <w:rFonts w:ascii="Garamond" w:hAnsi="Garamond"/>
          <w:i w:val="0"/>
          <w:sz w:val="24"/>
        </w:rPr>
        <w:t xml:space="preserve"> nel conto </w:t>
      </w:r>
      <w:r w:rsidR="00C23A37" w:rsidRPr="009D2B2D">
        <w:rPr>
          <w:rFonts w:ascii="Garamond" w:hAnsi="Garamond"/>
          <w:i w:val="0"/>
          <w:sz w:val="24"/>
        </w:rPr>
        <w:t>annuale</w:t>
      </w:r>
      <w:r w:rsidR="00C23A37" w:rsidRPr="001304B7">
        <w:rPr>
          <w:rFonts w:ascii="Garamond" w:hAnsi="Garamond"/>
          <w:i w:val="0"/>
          <w:sz w:val="24"/>
        </w:rPr>
        <w:t xml:space="preserve"> </w:t>
      </w:r>
      <w:r w:rsidR="001D0FF0" w:rsidRPr="001304B7">
        <w:rPr>
          <w:rFonts w:ascii="Garamond" w:hAnsi="Garamond"/>
          <w:i w:val="0"/>
          <w:sz w:val="24"/>
        </w:rPr>
        <w:t xml:space="preserve">risulta ancora </w:t>
      </w:r>
      <w:r w:rsidR="00C23A37" w:rsidRPr="001304B7">
        <w:rPr>
          <w:rFonts w:ascii="Garamond" w:hAnsi="Garamond"/>
          <w:i w:val="0"/>
          <w:sz w:val="24"/>
        </w:rPr>
        <w:t>la presenza di unità di personale appartenenti ai predetti profili di operatore professionale sanitario e</w:t>
      </w:r>
      <w:r w:rsidR="00C74773" w:rsidRPr="001304B7">
        <w:rPr>
          <w:rFonts w:ascii="Garamond" w:hAnsi="Garamond"/>
          <w:i w:val="0"/>
          <w:sz w:val="24"/>
        </w:rPr>
        <w:t xml:space="preserve"> assistente sociale – cat. C</w:t>
      </w:r>
      <w:r>
        <w:rPr>
          <w:rFonts w:ascii="Garamond" w:hAnsi="Garamond"/>
          <w:i w:val="0"/>
          <w:sz w:val="24"/>
        </w:rPr>
        <w:t xml:space="preserve">. Anche per </w:t>
      </w:r>
      <w:r w:rsidR="00C23A37" w:rsidRPr="001304B7">
        <w:rPr>
          <w:rFonts w:ascii="Garamond" w:hAnsi="Garamond"/>
          <w:i w:val="0"/>
          <w:sz w:val="24"/>
        </w:rPr>
        <w:t>quest’anno</w:t>
      </w:r>
      <w:r>
        <w:rPr>
          <w:rFonts w:ascii="Garamond" w:hAnsi="Garamond"/>
          <w:i w:val="0"/>
          <w:sz w:val="24"/>
        </w:rPr>
        <w:t xml:space="preserve"> quindi è stato necessario</w:t>
      </w:r>
      <w:r w:rsidR="00C23A37" w:rsidRPr="001304B7">
        <w:rPr>
          <w:rFonts w:ascii="Garamond" w:hAnsi="Garamond"/>
          <w:i w:val="0"/>
          <w:sz w:val="24"/>
        </w:rPr>
        <w:t xml:space="preserve"> </w:t>
      </w:r>
      <w:r>
        <w:rPr>
          <w:rFonts w:ascii="Garamond" w:hAnsi="Garamond"/>
          <w:i w:val="0"/>
          <w:sz w:val="24"/>
        </w:rPr>
        <w:t>mantene</w:t>
      </w:r>
      <w:r w:rsidR="00F142C7">
        <w:rPr>
          <w:rFonts w:ascii="Garamond" w:hAnsi="Garamond"/>
          <w:i w:val="0"/>
          <w:sz w:val="24"/>
        </w:rPr>
        <w:t>r</w:t>
      </w:r>
      <w:r>
        <w:rPr>
          <w:rFonts w:ascii="Garamond" w:hAnsi="Garamond"/>
          <w:i w:val="0"/>
          <w:sz w:val="24"/>
        </w:rPr>
        <w:t xml:space="preserve">li </w:t>
      </w:r>
      <w:r w:rsidR="00C23A37" w:rsidRPr="001304B7">
        <w:rPr>
          <w:rFonts w:ascii="Garamond" w:hAnsi="Garamond"/>
          <w:i w:val="0"/>
          <w:sz w:val="24"/>
        </w:rPr>
        <w:t>nelle tabelle</w:t>
      </w:r>
      <w:r w:rsidR="001D0FF0" w:rsidRPr="001304B7">
        <w:rPr>
          <w:rFonts w:ascii="Garamond" w:hAnsi="Garamond"/>
          <w:i w:val="0"/>
          <w:sz w:val="24"/>
        </w:rPr>
        <w:t>.</w:t>
      </w:r>
      <w:r w:rsidR="001D0FF0">
        <w:rPr>
          <w:rFonts w:ascii="Garamond" w:hAnsi="Garamond"/>
          <w:i w:val="0"/>
          <w:sz w:val="24"/>
        </w:rPr>
        <w:t xml:space="preserve"> In considerazione </w:t>
      </w:r>
      <w:r w:rsidR="004E59D5">
        <w:rPr>
          <w:rFonts w:ascii="Garamond" w:hAnsi="Garamond"/>
          <w:i w:val="0"/>
          <w:sz w:val="24"/>
        </w:rPr>
        <w:t xml:space="preserve">del protrarsi </w:t>
      </w:r>
      <w:r w:rsidR="002837BA">
        <w:rPr>
          <w:rFonts w:ascii="Garamond" w:hAnsi="Garamond"/>
          <w:i w:val="0"/>
          <w:sz w:val="24"/>
        </w:rPr>
        <w:t>di tale</w:t>
      </w:r>
      <w:r w:rsidR="00C74773">
        <w:rPr>
          <w:rFonts w:ascii="Garamond" w:hAnsi="Garamond"/>
          <w:i w:val="0"/>
          <w:sz w:val="24"/>
        </w:rPr>
        <w:t xml:space="preserve"> </w:t>
      </w:r>
      <w:r w:rsidR="004E59D5">
        <w:rPr>
          <w:rFonts w:ascii="Garamond" w:hAnsi="Garamond"/>
          <w:i w:val="0"/>
          <w:sz w:val="24"/>
        </w:rPr>
        <w:t>situazione</w:t>
      </w:r>
      <w:r w:rsidR="00C74773">
        <w:rPr>
          <w:rFonts w:ascii="Garamond" w:hAnsi="Garamond"/>
          <w:i w:val="0"/>
          <w:sz w:val="24"/>
        </w:rPr>
        <w:t xml:space="preserve">, nel corso della corrente rilevazione sarà effettuata una verifica presso </w:t>
      </w:r>
      <w:r w:rsidR="002837BA">
        <w:rPr>
          <w:rFonts w:ascii="Garamond" w:hAnsi="Garamond"/>
          <w:i w:val="0"/>
          <w:sz w:val="24"/>
        </w:rPr>
        <w:t>le</w:t>
      </w:r>
      <w:r w:rsidR="00C74773">
        <w:rPr>
          <w:rFonts w:ascii="Garamond" w:hAnsi="Garamond"/>
          <w:i w:val="0"/>
          <w:sz w:val="24"/>
        </w:rPr>
        <w:t xml:space="preserve"> </w:t>
      </w:r>
      <w:r w:rsidR="00CD4E2C">
        <w:rPr>
          <w:rFonts w:ascii="Garamond" w:hAnsi="Garamond"/>
          <w:i w:val="0"/>
          <w:sz w:val="24"/>
        </w:rPr>
        <w:t>Istituzioni</w:t>
      </w:r>
      <w:r w:rsidR="00C74773">
        <w:rPr>
          <w:rFonts w:ascii="Garamond" w:hAnsi="Garamond"/>
          <w:i w:val="0"/>
          <w:sz w:val="24"/>
        </w:rPr>
        <w:t xml:space="preserve"> che </w:t>
      </w:r>
      <w:r w:rsidR="002837BA">
        <w:rPr>
          <w:rFonts w:ascii="Garamond" w:hAnsi="Garamond"/>
          <w:i w:val="0"/>
          <w:sz w:val="24"/>
        </w:rPr>
        <w:t>hanno nel proprio organico</w:t>
      </w:r>
      <w:r w:rsidR="00C74773">
        <w:rPr>
          <w:rFonts w:ascii="Garamond" w:hAnsi="Garamond"/>
          <w:i w:val="0"/>
          <w:sz w:val="24"/>
        </w:rPr>
        <w:t xml:space="preserve"> </w:t>
      </w:r>
      <w:r w:rsidR="00FF711A">
        <w:rPr>
          <w:rFonts w:ascii="Garamond" w:hAnsi="Garamond"/>
          <w:i w:val="0"/>
          <w:sz w:val="24"/>
        </w:rPr>
        <w:t>unità di pers</w:t>
      </w:r>
      <w:r w:rsidR="00563D59">
        <w:rPr>
          <w:rFonts w:ascii="Garamond" w:hAnsi="Garamond"/>
          <w:i w:val="0"/>
          <w:sz w:val="24"/>
        </w:rPr>
        <w:t>onale in tali profili.</w:t>
      </w:r>
    </w:p>
    <w:p w14:paraId="494BAA59" w14:textId="3F27096F"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Nei </w:t>
      </w:r>
      <w:r w:rsidRPr="00AD5CB2">
        <w:rPr>
          <w:rFonts w:ascii="Garamond" w:hAnsi="Garamond"/>
          <w:b/>
          <w:i w:val="0"/>
          <w:sz w:val="24"/>
        </w:rPr>
        <w:t>profili atipici</w:t>
      </w:r>
      <w:r w:rsidRPr="00AD5CB2">
        <w:rPr>
          <w:rFonts w:ascii="Garamond" w:hAnsi="Garamond"/>
          <w:i w:val="0"/>
          <w:sz w:val="24"/>
        </w:rPr>
        <w:t xml:space="preserve"> dei ruoli sanitario (cod. S00062), professionale (cod. P00062), tecnico (cod. T00062) ed amministrativo (cod. A00062), vanno inserite le figure professionali con rapporto di lavoro a tempo indeterminato appartenenti al personale non dirigente che non sono riconducibili ai profili già individuati nelle tabelle di rilevazione e nei cui confronti si applica, comunque, il contratto della Sanità. </w:t>
      </w:r>
      <w:r w:rsidRPr="00AD5CB2">
        <w:rPr>
          <w:rFonts w:ascii="Garamond" w:hAnsi="Garamond"/>
          <w:i w:val="0"/>
          <w:sz w:val="24"/>
          <w:u w:val="single"/>
        </w:rPr>
        <w:t>Si raccomanda di non inserire in tali qualifiche il personale dirigente.</w:t>
      </w:r>
      <w:r w:rsidRPr="00AD5CB2">
        <w:rPr>
          <w:rFonts w:ascii="Garamond" w:hAnsi="Garamond"/>
          <w:i w:val="0"/>
          <w:sz w:val="24"/>
        </w:rPr>
        <w:t xml:space="preserve"> Le unità relative ai profili atipici dirigenziali vanno indicati, </w:t>
      </w:r>
      <w:r w:rsidRPr="00AD5CB2">
        <w:rPr>
          <w:rFonts w:ascii="Garamond" w:hAnsi="Garamond"/>
          <w:i w:val="0"/>
          <w:sz w:val="24"/>
          <w:u w:val="single"/>
        </w:rPr>
        <w:t>nell’ambito del ruolo di appartenenza</w:t>
      </w:r>
      <w:r w:rsidRPr="00AD5CB2">
        <w:rPr>
          <w:rFonts w:ascii="Garamond" w:hAnsi="Garamond"/>
          <w:i w:val="0"/>
          <w:sz w:val="24"/>
        </w:rPr>
        <w:t>, nel profilo dirigenziale più affine a quello del personale interessato.</w:t>
      </w:r>
    </w:p>
    <w:p w14:paraId="76D303C7" w14:textId="77777777" w:rsidR="00E05F0B" w:rsidRPr="00AD5CB2" w:rsidRDefault="00E05F0B" w:rsidP="00AD5CB2">
      <w:pPr>
        <w:pStyle w:val="Introduzione"/>
        <w:spacing w:line="360" w:lineRule="auto"/>
        <w:ind w:firstLine="0"/>
        <w:rPr>
          <w:rFonts w:ascii="Garamond" w:hAnsi="Garamond"/>
          <w:b/>
          <w:bCs/>
          <w:i w:val="0"/>
          <w:sz w:val="24"/>
        </w:rPr>
      </w:pPr>
      <w:r w:rsidRPr="00AD5CB2">
        <w:rPr>
          <w:rFonts w:ascii="Garamond" w:hAnsi="Garamond"/>
          <w:b/>
          <w:bCs/>
          <w:i w:val="0"/>
          <w:sz w:val="24"/>
        </w:rPr>
        <w:t>Personale contrattista</w:t>
      </w:r>
    </w:p>
    <w:p w14:paraId="1844D544" w14:textId="132978D0"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Vanno rilevati in tale qualifica, oltre ai dipendenti a tempo indeterminato con contratto del settore lavorativo privato, anche i </w:t>
      </w:r>
      <w:r w:rsidRPr="00AD5CB2">
        <w:rPr>
          <w:rFonts w:ascii="Garamond" w:hAnsi="Garamond"/>
          <w:b/>
          <w:i w:val="0"/>
          <w:sz w:val="24"/>
        </w:rPr>
        <w:t>medici ex condotti</w:t>
      </w:r>
      <w:r w:rsidRPr="00AD5CB2">
        <w:rPr>
          <w:rFonts w:ascii="Garamond" w:hAnsi="Garamond"/>
          <w:i w:val="0"/>
          <w:sz w:val="24"/>
        </w:rPr>
        <w:t xml:space="preserve"> nei cui confronti trova applicazione l’art. </w:t>
      </w:r>
      <w:r w:rsidR="003201C1">
        <w:rPr>
          <w:rFonts w:ascii="Garamond" w:hAnsi="Garamond"/>
          <w:i w:val="0"/>
          <w:sz w:val="24"/>
        </w:rPr>
        <w:t>86</w:t>
      </w:r>
      <w:r w:rsidR="003201C1" w:rsidRPr="00AD5CB2">
        <w:rPr>
          <w:rFonts w:ascii="Garamond" w:hAnsi="Garamond"/>
          <w:i w:val="0"/>
          <w:sz w:val="24"/>
        </w:rPr>
        <w:t xml:space="preserve"> </w:t>
      </w:r>
      <w:r w:rsidRPr="00AD5CB2">
        <w:rPr>
          <w:rFonts w:ascii="Garamond" w:hAnsi="Garamond"/>
          <w:i w:val="0"/>
          <w:sz w:val="24"/>
        </w:rPr>
        <w:t xml:space="preserve">del CCNL </w:t>
      </w:r>
      <w:r w:rsidR="003201C1">
        <w:rPr>
          <w:rFonts w:ascii="Garamond" w:hAnsi="Garamond"/>
          <w:i w:val="0"/>
          <w:sz w:val="24"/>
        </w:rPr>
        <w:t>19.12.2019</w:t>
      </w:r>
      <w:r w:rsidRPr="00AD5CB2">
        <w:rPr>
          <w:rFonts w:ascii="Garamond" w:hAnsi="Garamond"/>
          <w:i w:val="0"/>
          <w:sz w:val="24"/>
        </w:rPr>
        <w:t xml:space="preserve"> dell’area </w:t>
      </w:r>
      <w:r w:rsidR="003201C1">
        <w:rPr>
          <w:rFonts w:ascii="Garamond" w:hAnsi="Garamond"/>
          <w:i w:val="0"/>
          <w:sz w:val="24"/>
        </w:rPr>
        <w:t>Sanità</w:t>
      </w:r>
      <w:r w:rsidRPr="00AD5CB2">
        <w:rPr>
          <w:rFonts w:ascii="Garamond" w:hAnsi="Garamond"/>
          <w:i w:val="0"/>
          <w:sz w:val="24"/>
        </w:rPr>
        <w:t>.</w:t>
      </w:r>
    </w:p>
    <w:p w14:paraId="23B661CE" w14:textId="4348EA51" w:rsidR="00E05F0B" w:rsidRPr="00AD5CB2" w:rsidRDefault="00E05F0B" w:rsidP="00AD5CB2">
      <w:pPr>
        <w:pStyle w:val="Introduzione"/>
        <w:spacing w:line="360" w:lineRule="auto"/>
        <w:ind w:firstLine="0"/>
        <w:rPr>
          <w:rFonts w:ascii="Garamond" w:hAnsi="Garamond"/>
          <w:i w:val="0"/>
          <w:sz w:val="24"/>
        </w:rPr>
      </w:pPr>
      <w:r w:rsidRPr="003B0063">
        <w:rPr>
          <w:rFonts w:ascii="Garamond" w:hAnsi="Garamond"/>
          <w:i w:val="0"/>
          <w:sz w:val="24"/>
        </w:rPr>
        <w:t>In questa qualifica va rilevato anche il personale sanitario, non di ruolo (incaricati a tempo indeterminato, ex art. 1 della legge 740/70) che, ai sensi e per gli effetti del DPCM del 1</w:t>
      </w:r>
      <w:r w:rsidR="00497098">
        <w:rPr>
          <w:rFonts w:ascii="Garamond" w:hAnsi="Garamond"/>
          <w:i w:val="0"/>
          <w:sz w:val="24"/>
        </w:rPr>
        <w:t>°</w:t>
      </w:r>
      <w:r w:rsidRPr="003B0063">
        <w:rPr>
          <w:rFonts w:ascii="Garamond" w:hAnsi="Garamond"/>
          <w:i w:val="0"/>
          <w:sz w:val="24"/>
        </w:rPr>
        <w:t xml:space="preserve"> aprile 2008, è stato trasferito dal Dipartimento dell’amministrazione penitenziaria e dal</w:t>
      </w:r>
      <w:r w:rsidRPr="003B0063">
        <w:rPr>
          <w:i w:val="0"/>
          <w:sz w:val="24"/>
        </w:rPr>
        <w:t xml:space="preserve"> </w:t>
      </w:r>
      <w:r w:rsidRPr="003B0063">
        <w:rPr>
          <w:rFonts w:ascii="Garamond" w:hAnsi="Garamond"/>
          <w:i w:val="0"/>
          <w:sz w:val="24"/>
        </w:rPr>
        <w:t>Dipartimento della giustizia minorile del Ministero della Giustizia presso le Aziende</w:t>
      </w:r>
      <w:r w:rsidRPr="00E358F4">
        <w:rPr>
          <w:rFonts w:ascii="Garamond" w:hAnsi="Garamond"/>
          <w:i w:val="0"/>
          <w:sz w:val="24"/>
        </w:rPr>
        <w:t xml:space="preserve"> sanitarie</w:t>
      </w:r>
      <w:r w:rsidRPr="00AD5CB2">
        <w:rPr>
          <w:rFonts w:ascii="Garamond" w:hAnsi="Garamond"/>
          <w:i w:val="0"/>
          <w:sz w:val="24"/>
        </w:rPr>
        <w:t xml:space="preserve"> locali nei cui territori sono ubicati gli istituti e servizi penitenziari ed i servizi minorili.</w:t>
      </w:r>
      <w:r w:rsidR="00E358F4">
        <w:rPr>
          <w:rFonts w:ascii="Garamond" w:hAnsi="Garamond"/>
          <w:i w:val="0"/>
          <w:sz w:val="24"/>
        </w:rPr>
        <w:t xml:space="preserve"> Tali rapporti di lavoro continuano ad essere disciplinati dalla citata legge fino alla relativa scadenza.</w:t>
      </w:r>
    </w:p>
    <w:p w14:paraId="26D2D5FB" w14:textId="77777777" w:rsidR="00E05F0B" w:rsidRPr="00AD5CB2" w:rsidRDefault="00E05F0B" w:rsidP="00AD5CB2">
      <w:pPr>
        <w:pStyle w:val="Introduzione"/>
        <w:spacing w:line="360" w:lineRule="auto"/>
        <w:ind w:firstLine="0"/>
        <w:rPr>
          <w:rFonts w:ascii="Garamond" w:hAnsi="Garamond"/>
          <w:b/>
          <w:bCs/>
          <w:i w:val="0"/>
          <w:sz w:val="24"/>
        </w:rPr>
      </w:pPr>
      <w:r w:rsidRPr="00AD5CB2">
        <w:rPr>
          <w:rFonts w:ascii="Garamond" w:hAnsi="Garamond"/>
          <w:b/>
          <w:bCs/>
          <w:i w:val="0"/>
          <w:sz w:val="24"/>
        </w:rPr>
        <w:t>Assistenti religiosi</w:t>
      </w:r>
    </w:p>
    <w:p w14:paraId="0167D63A"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Sono assunti dalle aziende sanitarie ai sensi dell’art. 9, terzo comma, del DPR 761/1979 (che prevede l’assunzione diretta sulla base di una proposta dell’ordinario diocesano competente per territorio), ovvero prestano servizio sulla base di incarico in regime convenzionale. Pertanto, in caso di rapporto di lavoro dipendente con contratto a tempo indeterminato vanno indicati in tabella 1 nell’apposita qualifica. Altre forme di rapporto con il personale religioso sono da rilevare in risposta alle specifiche domande della scheda informativa 1.</w:t>
      </w:r>
    </w:p>
    <w:p w14:paraId="079232F6" w14:textId="77777777" w:rsidR="00E05F0B" w:rsidRPr="00AD5CB2" w:rsidRDefault="00E05F0B" w:rsidP="00AD5CB2">
      <w:pPr>
        <w:pStyle w:val="Introduzione"/>
        <w:spacing w:line="360" w:lineRule="auto"/>
        <w:ind w:firstLine="0"/>
        <w:rPr>
          <w:rFonts w:ascii="Garamond" w:hAnsi="Garamond"/>
          <w:b/>
          <w:bCs/>
          <w:i w:val="0"/>
          <w:sz w:val="24"/>
        </w:rPr>
      </w:pPr>
      <w:r w:rsidRPr="001304B7">
        <w:rPr>
          <w:rFonts w:ascii="Garamond" w:hAnsi="Garamond"/>
          <w:b/>
          <w:bCs/>
          <w:i w:val="0"/>
          <w:sz w:val="24"/>
        </w:rPr>
        <w:t>Personale a tempo indeterminato in aspettativa senza assegni per sottoscrizione di contratto a tempo determinato</w:t>
      </w:r>
    </w:p>
    <w:p w14:paraId="0EB9AA37" w14:textId="5E2023A9"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Il personale a tempo indeterminato del SSN che, ai sensi dell’art. 12, comma 8, lettera b) del CCNL </w:t>
      </w:r>
      <w:r w:rsidR="00194A45">
        <w:rPr>
          <w:rFonts w:ascii="Garamond" w:hAnsi="Garamond"/>
          <w:i w:val="0"/>
          <w:sz w:val="24"/>
        </w:rPr>
        <w:t>2001</w:t>
      </w:r>
      <w:r w:rsidRPr="00AD5CB2">
        <w:rPr>
          <w:rFonts w:ascii="Garamond" w:hAnsi="Garamond"/>
          <w:i w:val="0"/>
          <w:sz w:val="24"/>
        </w:rPr>
        <w:t xml:space="preserve"> integrativo del CCNL </w:t>
      </w:r>
      <w:r w:rsidR="00194A45">
        <w:rPr>
          <w:rFonts w:ascii="Garamond" w:hAnsi="Garamond"/>
          <w:i w:val="0"/>
          <w:sz w:val="24"/>
        </w:rPr>
        <w:t>1999</w:t>
      </w:r>
      <w:r w:rsidRPr="00AD5CB2">
        <w:rPr>
          <w:rFonts w:ascii="Garamond" w:hAnsi="Garamond"/>
          <w:i w:val="0"/>
          <w:sz w:val="24"/>
        </w:rPr>
        <w:t xml:space="preserve"> </w:t>
      </w:r>
      <w:r w:rsidR="00194A45">
        <w:rPr>
          <w:rFonts w:ascii="Garamond" w:hAnsi="Garamond"/>
          <w:i w:val="0"/>
          <w:sz w:val="24"/>
        </w:rPr>
        <w:t>relativo al personale del comparto Sanità</w:t>
      </w:r>
      <w:r w:rsidR="00563D59">
        <w:rPr>
          <w:rFonts w:ascii="Garamond" w:hAnsi="Garamond"/>
          <w:i w:val="0"/>
          <w:sz w:val="24"/>
        </w:rPr>
        <w:t>,</w:t>
      </w:r>
      <w:r w:rsidR="00194A45">
        <w:rPr>
          <w:rFonts w:ascii="Garamond" w:hAnsi="Garamond"/>
          <w:i w:val="0"/>
          <w:sz w:val="24"/>
        </w:rPr>
        <w:t xml:space="preserve"> </w:t>
      </w:r>
      <w:r w:rsidRPr="00AD5CB2">
        <w:rPr>
          <w:rFonts w:ascii="Garamond" w:hAnsi="Garamond"/>
          <w:i w:val="0"/>
          <w:sz w:val="24"/>
        </w:rPr>
        <w:t xml:space="preserve">e dell’art. 10, comma 8, lettera b) del </w:t>
      </w:r>
      <w:r w:rsidR="00194A45">
        <w:rPr>
          <w:rFonts w:ascii="Garamond" w:hAnsi="Garamond"/>
          <w:i w:val="0"/>
          <w:sz w:val="24"/>
        </w:rPr>
        <w:t>CCNL</w:t>
      </w:r>
      <w:r w:rsidRPr="00AD5CB2">
        <w:rPr>
          <w:rFonts w:ascii="Garamond" w:hAnsi="Garamond"/>
          <w:i w:val="0"/>
          <w:sz w:val="24"/>
        </w:rPr>
        <w:t xml:space="preserve"> </w:t>
      </w:r>
      <w:r w:rsidR="00194A45">
        <w:rPr>
          <w:rFonts w:ascii="Garamond" w:hAnsi="Garamond"/>
          <w:i w:val="0"/>
          <w:sz w:val="24"/>
        </w:rPr>
        <w:t>2004</w:t>
      </w:r>
      <w:r w:rsidR="00A432C4">
        <w:rPr>
          <w:rFonts w:ascii="Garamond" w:hAnsi="Garamond"/>
          <w:i w:val="0"/>
          <w:sz w:val="24"/>
        </w:rPr>
        <w:t xml:space="preserve"> (come</w:t>
      </w:r>
      <w:r w:rsidRPr="00AD5CB2">
        <w:rPr>
          <w:rFonts w:ascii="Garamond" w:hAnsi="Garamond"/>
          <w:i w:val="0"/>
          <w:sz w:val="24"/>
        </w:rPr>
        <w:t xml:space="preserve"> </w:t>
      </w:r>
      <w:r w:rsidR="00A432C4">
        <w:rPr>
          <w:rFonts w:ascii="Garamond" w:hAnsi="Garamond"/>
          <w:i w:val="0"/>
          <w:sz w:val="24"/>
        </w:rPr>
        <w:t>integrato dall’art. 24 del CCNL</w:t>
      </w:r>
      <w:r w:rsidR="00563D59">
        <w:rPr>
          <w:rFonts w:ascii="Garamond" w:hAnsi="Garamond"/>
          <w:i w:val="0"/>
          <w:sz w:val="24"/>
        </w:rPr>
        <w:t xml:space="preserve"> </w:t>
      </w:r>
      <w:r w:rsidR="00194A45">
        <w:rPr>
          <w:rFonts w:ascii="Garamond" w:hAnsi="Garamond"/>
          <w:i w:val="0"/>
          <w:sz w:val="24"/>
        </w:rPr>
        <w:t>2005</w:t>
      </w:r>
      <w:r w:rsidR="00A432C4">
        <w:rPr>
          <w:rFonts w:ascii="Garamond" w:hAnsi="Garamond"/>
          <w:i w:val="0"/>
          <w:sz w:val="24"/>
        </w:rPr>
        <w:t xml:space="preserve">) </w:t>
      </w:r>
      <w:r w:rsidRPr="00AD5CB2">
        <w:rPr>
          <w:rFonts w:ascii="Garamond" w:hAnsi="Garamond"/>
          <w:i w:val="0"/>
          <w:sz w:val="24"/>
        </w:rPr>
        <w:t>per l’area III e per l’area IV della dirigenza</w:t>
      </w:r>
      <w:r w:rsidR="00563D59">
        <w:rPr>
          <w:rFonts w:ascii="Garamond" w:hAnsi="Garamond"/>
          <w:i w:val="0"/>
          <w:sz w:val="24"/>
        </w:rPr>
        <w:t>,</w:t>
      </w:r>
      <w:r w:rsidRPr="00AD5CB2">
        <w:rPr>
          <w:rFonts w:ascii="Garamond" w:hAnsi="Garamond"/>
          <w:i w:val="0"/>
          <w:sz w:val="24"/>
        </w:rPr>
        <w:t xml:space="preserve"> o di analoghe disposizioni delle Province Autonome, è posto in aspettativa </w:t>
      </w:r>
      <w:r w:rsidRPr="00AD5CB2">
        <w:rPr>
          <w:rFonts w:ascii="Garamond" w:hAnsi="Garamond"/>
          <w:b/>
          <w:i w:val="0"/>
          <w:sz w:val="24"/>
        </w:rPr>
        <w:t>per assunzione di incarico a tempo determinato</w:t>
      </w:r>
      <w:r w:rsidRPr="00AD5CB2">
        <w:rPr>
          <w:rFonts w:ascii="Garamond" w:hAnsi="Garamond"/>
          <w:i w:val="0"/>
          <w:sz w:val="24"/>
        </w:rPr>
        <w:t xml:space="preserve"> presso la propria o diversa Azienda del comparto ovvero presso altre pubbliche amministrazioni o organismi dell’Unione europea, va rilevato nel modo che segue per tutta la durata del contratto di lavoro a termine:</w:t>
      </w:r>
    </w:p>
    <w:p w14:paraId="03C3AA5B" w14:textId="5B91B25A" w:rsidR="00E05F0B" w:rsidRPr="00AD5CB2" w:rsidRDefault="005C774C" w:rsidP="00207562">
      <w:pPr>
        <w:pStyle w:val="Introduzione"/>
        <w:numPr>
          <w:ilvl w:val="0"/>
          <w:numId w:val="25"/>
        </w:numPr>
        <w:spacing w:line="360" w:lineRule="auto"/>
        <w:ind w:left="567"/>
        <w:rPr>
          <w:rFonts w:ascii="Garamond" w:hAnsi="Garamond"/>
          <w:i w:val="0"/>
          <w:sz w:val="24"/>
        </w:rPr>
      </w:pPr>
      <w:r>
        <w:rPr>
          <w:rFonts w:ascii="Garamond" w:hAnsi="Garamond"/>
          <w:i w:val="0"/>
          <w:sz w:val="24"/>
        </w:rPr>
        <w:t>l’Ente di appartenenza</w:t>
      </w:r>
      <w:r w:rsidR="00E05F0B" w:rsidRPr="00AD5CB2">
        <w:rPr>
          <w:rFonts w:ascii="Garamond" w:hAnsi="Garamond"/>
          <w:i w:val="0"/>
          <w:sz w:val="24"/>
        </w:rPr>
        <w:t xml:space="preserve"> rileva il dipendente in tabella 1 e in tutte le tabelle di organico, compresa la tabella 3 - colonna “Personale in aspettativa”.</w:t>
      </w:r>
      <w:r w:rsidR="00F614A1" w:rsidRPr="00AD5CB2">
        <w:rPr>
          <w:rFonts w:ascii="Garamond" w:hAnsi="Garamond"/>
          <w:i w:val="0"/>
          <w:sz w:val="24"/>
        </w:rPr>
        <w:t xml:space="preserve"> Le assenze per aspettativa effettuate nel corso dell’anno non vanno rilevate in tabella 11.</w:t>
      </w:r>
    </w:p>
    <w:p w14:paraId="046B20E5" w14:textId="3647E82D" w:rsidR="00E05F0B" w:rsidRPr="00AD5CB2" w:rsidRDefault="00E05F0B" w:rsidP="00207562">
      <w:pPr>
        <w:pStyle w:val="Introduzione"/>
        <w:numPr>
          <w:ilvl w:val="0"/>
          <w:numId w:val="25"/>
        </w:numPr>
        <w:spacing w:line="360" w:lineRule="auto"/>
        <w:ind w:left="567"/>
        <w:rPr>
          <w:rFonts w:ascii="Garamond" w:hAnsi="Garamond"/>
          <w:i w:val="0"/>
          <w:sz w:val="24"/>
        </w:rPr>
      </w:pPr>
      <w:r w:rsidRPr="00AD5CB2">
        <w:rPr>
          <w:rFonts w:ascii="Garamond" w:hAnsi="Garamond"/>
          <w:i w:val="0"/>
          <w:sz w:val="24"/>
        </w:rPr>
        <w:t>l’Amministrazione che assume l’unità con incarico a tempo determinato, anche se trattasi della medesima azienda</w:t>
      </w:r>
      <w:r w:rsidR="005C774C">
        <w:rPr>
          <w:rFonts w:ascii="Garamond" w:hAnsi="Garamond"/>
          <w:i w:val="0"/>
          <w:sz w:val="24"/>
        </w:rPr>
        <w:t>,</w:t>
      </w:r>
      <w:r w:rsidRPr="00AD5CB2">
        <w:rPr>
          <w:rFonts w:ascii="Garamond" w:hAnsi="Garamond"/>
          <w:i w:val="0"/>
          <w:sz w:val="24"/>
        </w:rPr>
        <w:t xml:space="preserve"> lo </w:t>
      </w:r>
      <w:r w:rsidR="003E0A82">
        <w:rPr>
          <w:rFonts w:ascii="Garamond" w:hAnsi="Garamond"/>
          <w:i w:val="0"/>
          <w:sz w:val="24"/>
        </w:rPr>
        <w:t xml:space="preserve">registra </w:t>
      </w:r>
      <w:r w:rsidRPr="00AD5CB2">
        <w:rPr>
          <w:rFonts w:ascii="Garamond" w:hAnsi="Garamond"/>
          <w:i w:val="0"/>
          <w:sz w:val="24"/>
        </w:rPr>
        <w:t xml:space="preserve">nella tabella 2, in termini di </w:t>
      </w:r>
      <w:r w:rsidR="003E0A82">
        <w:rPr>
          <w:rFonts w:ascii="Garamond" w:hAnsi="Garamond"/>
          <w:i w:val="0"/>
          <w:sz w:val="24"/>
        </w:rPr>
        <w:t>uomo</w:t>
      </w:r>
      <w:r w:rsidRPr="00AD5CB2">
        <w:rPr>
          <w:rFonts w:ascii="Garamond" w:hAnsi="Garamond"/>
          <w:i w:val="0"/>
          <w:sz w:val="24"/>
        </w:rPr>
        <w:t xml:space="preserve">/anno, e nella tabella 2A se l’incarico è esistente alla fine dell’anno; nella tabella 14, nella voce con codice P015, </w:t>
      </w:r>
      <w:r w:rsidR="003E0A82">
        <w:rPr>
          <w:rFonts w:ascii="Garamond" w:hAnsi="Garamond"/>
          <w:i w:val="0"/>
          <w:sz w:val="24"/>
        </w:rPr>
        <w:t>rileva</w:t>
      </w:r>
      <w:r w:rsidR="003E0A82" w:rsidRPr="00AD5CB2">
        <w:rPr>
          <w:rFonts w:ascii="Garamond" w:hAnsi="Garamond"/>
          <w:i w:val="0"/>
          <w:sz w:val="24"/>
        </w:rPr>
        <w:t xml:space="preserve"> </w:t>
      </w:r>
      <w:r w:rsidRPr="00AD5CB2">
        <w:rPr>
          <w:rFonts w:ascii="Garamond" w:hAnsi="Garamond"/>
          <w:i w:val="0"/>
          <w:sz w:val="24"/>
        </w:rPr>
        <w:t>la spesa.</w:t>
      </w:r>
    </w:p>
    <w:p w14:paraId="1CD99306" w14:textId="3782CC8F"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Al fine di monitorare il fenomeno e tenerne conto nelle diverse elaborazioni che hanno ad oggetto i dati del </w:t>
      </w:r>
      <w:r w:rsidR="00871FD5">
        <w:rPr>
          <w:rFonts w:ascii="Garamond" w:hAnsi="Garamond"/>
          <w:i w:val="0"/>
          <w:sz w:val="24"/>
        </w:rPr>
        <w:t>C</w:t>
      </w:r>
      <w:r w:rsidR="00871FD5" w:rsidRPr="00E351C5">
        <w:rPr>
          <w:rFonts w:ascii="Garamond" w:hAnsi="Garamond"/>
          <w:i w:val="0"/>
          <w:sz w:val="24"/>
        </w:rPr>
        <w:t>onto</w:t>
      </w:r>
      <w:r w:rsidRPr="00AD5CB2">
        <w:rPr>
          <w:rFonts w:ascii="Garamond" w:hAnsi="Garamond"/>
          <w:i w:val="0"/>
          <w:sz w:val="24"/>
        </w:rPr>
        <w:t xml:space="preserve"> annuale, nella scheda informativa 1 della Sanità sono presenti due specifiche domande relative al personale dirigente e non dirigente che usufruisce di tale tipologia di aspettativa contrattualmente prevista.</w:t>
      </w:r>
      <w:r w:rsidR="00F361EC">
        <w:rPr>
          <w:rFonts w:ascii="Garamond" w:hAnsi="Garamond"/>
          <w:i w:val="0"/>
          <w:sz w:val="24"/>
        </w:rPr>
        <w:t xml:space="preserve"> </w:t>
      </w:r>
      <w:r w:rsidR="00F361EC" w:rsidRPr="00F361EC">
        <w:rPr>
          <w:rFonts w:ascii="Garamond" w:hAnsi="Garamond"/>
          <w:i w:val="0"/>
          <w:sz w:val="24"/>
        </w:rPr>
        <w:t xml:space="preserve">Si evidenzia che per la dirigenza PTA le sopracitate disposizioni </w:t>
      </w:r>
      <w:r w:rsidR="00D420C8">
        <w:rPr>
          <w:rFonts w:ascii="Garamond" w:hAnsi="Garamond"/>
          <w:i w:val="0"/>
          <w:sz w:val="24"/>
        </w:rPr>
        <w:t>hanno trovato attuazione</w:t>
      </w:r>
      <w:r w:rsidR="00F361EC" w:rsidRPr="00F361EC">
        <w:rPr>
          <w:rFonts w:ascii="Garamond" w:hAnsi="Garamond"/>
          <w:i w:val="0"/>
          <w:sz w:val="24"/>
        </w:rPr>
        <w:t xml:space="preserve"> fino alla da</w:t>
      </w:r>
      <w:r w:rsidR="00221F51">
        <w:rPr>
          <w:rFonts w:ascii="Garamond" w:hAnsi="Garamond"/>
          <w:i w:val="0"/>
          <w:sz w:val="24"/>
        </w:rPr>
        <w:t xml:space="preserve">ta del 17.12.2020, data di sottoscrizione del </w:t>
      </w:r>
      <w:r w:rsidR="00F361EC" w:rsidRPr="00F361EC">
        <w:rPr>
          <w:rFonts w:ascii="Garamond" w:hAnsi="Garamond"/>
          <w:i w:val="0"/>
          <w:sz w:val="24"/>
        </w:rPr>
        <w:t xml:space="preserve">CCNL Funzioni Locali </w:t>
      </w:r>
      <w:r w:rsidR="00221F51">
        <w:rPr>
          <w:rFonts w:ascii="Garamond" w:hAnsi="Garamond"/>
          <w:i w:val="0"/>
          <w:sz w:val="24"/>
        </w:rPr>
        <w:t>che,</w:t>
      </w:r>
      <w:r w:rsidR="00F361EC" w:rsidRPr="00F361EC">
        <w:rPr>
          <w:rFonts w:ascii="Garamond" w:hAnsi="Garamond"/>
          <w:i w:val="0"/>
          <w:sz w:val="24"/>
        </w:rPr>
        <w:t xml:space="preserve"> all’art. 42</w:t>
      </w:r>
      <w:r w:rsidR="00221F51">
        <w:rPr>
          <w:rFonts w:ascii="Garamond" w:hAnsi="Garamond"/>
          <w:i w:val="0"/>
          <w:sz w:val="24"/>
        </w:rPr>
        <w:t>,</w:t>
      </w:r>
      <w:r w:rsidR="00F361EC" w:rsidRPr="00F361EC">
        <w:rPr>
          <w:rFonts w:ascii="Garamond" w:hAnsi="Garamond"/>
          <w:i w:val="0"/>
          <w:sz w:val="24"/>
        </w:rPr>
        <w:t xml:space="preserve"> non ha confermato la citata lettera b) del comma 8 dell’art. 10 CCNL 2004.</w:t>
      </w:r>
    </w:p>
    <w:p w14:paraId="6C17ACE2" w14:textId="77777777" w:rsidR="00E05F0B" w:rsidRPr="00AD5CB2" w:rsidRDefault="00E05F0B" w:rsidP="00AD5CB2">
      <w:pPr>
        <w:pStyle w:val="Introduzione"/>
        <w:spacing w:line="360" w:lineRule="auto"/>
        <w:ind w:firstLine="0"/>
        <w:rPr>
          <w:rFonts w:ascii="Garamond" w:hAnsi="Garamond"/>
          <w:b/>
          <w:bCs/>
          <w:i w:val="0"/>
          <w:sz w:val="24"/>
        </w:rPr>
      </w:pPr>
      <w:r w:rsidRPr="000A1249">
        <w:rPr>
          <w:rFonts w:ascii="Garamond" w:hAnsi="Garamond"/>
          <w:b/>
          <w:bCs/>
          <w:i w:val="0"/>
          <w:sz w:val="24"/>
        </w:rPr>
        <w:t>Personale universitario che svolge funzioni assistenziali per il SSN</w:t>
      </w:r>
    </w:p>
    <w:p w14:paraId="63504326" w14:textId="742B90FC"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Il personale </w:t>
      </w:r>
      <w:r w:rsidR="005C774C">
        <w:rPr>
          <w:rFonts w:ascii="Garamond" w:hAnsi="Garamond"/>
          <w:i w:val="0"/>
          <w:sz w:val="24"/>
        </w:rPr>
        <w:t>universitario</w:t>
      </w:r>
      <w:r w:rsidRPr="00AD5CB2">
        <w:rPr>
          <w:rFonts w:ascii="Garamond" w:hAnsi="Garamond"/>
          <w:i w:val="0"/>
          <w:sz w:val="24"/>
        </w:rPr>
        <w:t xml:space="preserve"> che presta servizio nelle aziende ospedaliere universitarie integrate con il SSN (art. 2, lett. a d.lgs. 517/99) e presso le Aziende ospedaliere integrate con le Università (art. 2, lett. b d.lgs. 517/99) va rilevato come segue.</w:t>
      </w:r>
    </w:p>
    <w:p w14:paraId="192CFC1F" w14:textId="2C20A421" w:rsidR="00E05F0B" w:rsidRPr="00AD5CB2" w:rsidRDefault="00E05F0B" w:rsidP="00AD5CB2">
      <w:pPr>
        <w:pStyle w:val="Introduzione"/>
        <w:spacing w:line="360" w:lineRule="auto"/>
        <w:ind w:firstLine="0"/>
        <w:rPr>
          <w:rFonts w:ascii="Garamond" w:hAnsi="Garamond"/>
          <w:i w:val="0"/>
          <w:sz w:val="24"/>
          <w:u w:val="single"/>
        </w:rPr>
      </w:pPr>
      <w:r w:rsidRPr="00AD5CB2">
        <w:rPr>
          <w:rFonts w:ascii="Garamond" w:hAnsi="Garamond"/>
          <w:i w:val="0"/>
          <w:sz w:val="24"/>
          <w:u w:val="single"/>
        </w:rPr>
        <w:t xml:space="preserve">Per quanto riguarda </w:t>
      </w:r>
      <w:r w:rsidR="00E8496B">
        <w:rPr>
          <w:rFonts w:ascii="Garamond" w:hAnsi="Garamond"/>
          <w:i w:val="0"/>
          <w:sz w:val="24"/>
          <w:u w:val="single"/>
        </w:rPr>
        <w:t>i dati di organico</w:t>
      </w:r>
      <w:r w:rsidRPr="00AD5CB2">
        <w:rPr>
          <w:rFonts w:ascii="Garamond" w:hAnsi="Garamond"/>
          <w:i w:val="0"/>
          <w:sz w:val="24"/>
          <w:u w:val="single"/>
        </w:rPr>
        <w:t>:</w:t>
      </w:r>
    </w:p>
    <w:p w14:paraId="6DD0F9A4" w14:textId="7DABE16C" w:rsidR="00E05F0B" w:rsidRPr="00AD5CB2" w:rsidRDefault="00E05F0B" w:rsidP="00207562">
      <w:pPr>
        <w:pStyle w:val="Introduzione"/>
        <w:numPr>
          <w:ilvl w:val="0"/>
          <w:numId w:val="11"/>
        </w:numPr>
        <w:spacing w:line="360" w:lineRule="auto"/>
        <w:ind w:left="567"/>
        <w:rPr>
          <w:rFonts w:ascii="Garamond" w:hAnsi="Garamond"/>
          <w:i w:val="0"/>
          <w:sz w:val="24"/>
        </w:rPr>
      </w:pPr>
      <w:r w:rsidRPr="00AD5CB2">
        <w:rPr>
          <w:rFonts w:ascii="Garamond" w:hAnsi="Garamond"/>
          <w:bCs/>
          <w:i w:val="0"/>
          <w:sz w:val="24"/>
        </w:rPr>
        <w:t>l’Università di appartenenza</w:t>
      </w:r>
      <w:r w:rsidRPr="00AD5CB2">
        <w:rPr>
          <w:rFonts w:ascii="Garamond" w:hAnsi="Garamond"/>
          <w:i w:val="0"/>
          <w:sz w:val="24"/>
        </w:rPr>
        <w:t xml:space="preserve"> </w:t>
      </w:r>
      <w:r w:rsidR="00E8496B">
        <w:rPr>
          <w:rFonts w:ascii="Garamond" w:hAnsi="Garamond"/>
          <w:i w:val="0"/>
          <w:sz w:val="24"/>
        </w:rPr>
        <w:t>deve</w:t>
      </w:r>
      <w:r w:rsidR="00E8496B" w:rsidRPr="00AD5CB2">
        <w:rPr>
          <w:rFonts w:ascii="Garamond" w:hAnsi="Garamond"/>
          <w:i w:val="0"/>
          <w:sz w:val="24"/>
        </w:rPr>
        <w:t xml:space="preserve"> </w:t>
      </w:r>
      <w:r w:rsidRPr="00AD5CB2">
        <w:rPr>
          <w:rFonts w:ascii="Garamond" w:hAnsi="Garamond"/>
          <w:i w:val="0"/>
          <w:sz w:val="24"/>
        </w:rPr>
        <w:t>comunicare tale personale, con riferimento alla qualifica rivestita, oltre che in tutte le tabelle di interesse</w:t>
      </w:r>
      <w:r w:rsidR="005C774C">
        <w:rPr>
          <w:rFonts w:ascii="Garamond" w:hAnsi="Garamond"/>
          <w:i w:val="0"/>
          <w:sz w:val="24"/>
        </w:rPr>
        <w:t>,</w:t>
      </w:r>
      <w:r w:rsidRPr="00AD5CB2">
        <w:rPr>
          <w:rFonts w:ascii="Garamond" w:hAnsi="Garamond"/>
          <w:i w:val="0"/>
          <w:sz w:val="24"/>
        </w:rPr>
        <w:t xml:space="preserve"> anche nella tabella 3 - Personale dell’Amministrazione -</w:t>
      </w:r>
      <w:r w:rsidR="000A1249">
        <w:rPr>
          <w:rFonts w:ascii="Garamond" w:hAnsi="Garamond"/>
          <w:i w:val="0"/>
          <w:sz w:val="24"/>
        </w:rPr>
        <w:t xml:space="preserve"> </w:t>
      </w:r>
      <w:r w:rsidRPr="00AD5CB2">
        <w:rPr>
          <w:rFonts w:ascii="Garamond" w:hAnsi="Garamond"/>
          <w:i w:val="0"/>
          <w:sz w:val="24"/>
        </w:rPr>
        <w:t>colonna “Convenzioni”;</w:t>
      </w:r>
    </w:p>
    <w:p w14:paraId="0505F441" w14:textId="60532FA5" w:rsidR="00E05F0B" w:rsidRPr="00AD5CB2" w:rsidRDefault="00E05F0B" w:rsidP="00207562">
      <w:pPr>
        <w:pStyle w:val="Introduzione"/>
        <w:numPr>
          <w:ilvl w:val="0"/>
          <w:numId w:val="11"/>
        </w:numPr>
        <w:spacing w:line="360" w:lineRule="auto"/>
        <w:ind w:left="567"/>
        <w:rPr>
          <w:rFonts w:ascii="Garamond" w:hAnsi="Garamond"/>
          <w:i w:val="0"/>
          <w:sz w:val="24"/>
        </w:rPr>
      </w:pPr>
      <w:r w:rsidRPr="00AD5CB2">
        <w:rPr>
          <w:rFonts w:ascii="Garamond" w:hAnsi="Garamond"/>
          <w:i w:val="0"/>
          <w:sz w:val="24"/>
        </w:rPr>
        <w:t xml:space="preserve">le Aziende del Servizio Sanitario che utilizzano il personale universitario, </w:t>
      </w:r>
      <w:r w:rsidR="00E8496B">
        <w:rPr>
          <w:rFonts w:ascii="Garamond" w:hAnsi="Garamond"/>
          <w:i w:val="0"/>
          <w:sz w:val="24"/>
        </w:rPr>
        <w:t>devono</w:t>
      </w:r>
      <w:r w:rsidR="00E8496B" w:rsidRPr="00AD5CB2">
        <w:rPr>
          <w:rFonts w:ascii="Garamond" w:hAnsi="Garamond"/>
          <w:i w:val="0"/>
          <w:sz w:val="24"/>
        </w:rPr>
        <w:t xml:space="preserve"> </w:t>
      </w:r>
      <w:r w:rsidRPr="00AD5CB2">
        <w:rPr>
          <w:rFonts w:ascii="Garamond" w:hAnsi="Garamond"/>
          <w:i w:val="0"/>
          <w:sz w:val="24"/>
        </w:rPr>
        <w:t xml:space="preserve">comunicare tale personale nella tabella 3 - Personale esterno - colonna “Convenzioni”. A tal fine, il personale universitario </w:t>
      </w:r>
      <w:r w:rsidR="00E8496B">
        <w:rPr>
          <w:rFonts w:ascii="Garamond" w:hAnsi="Garamond"/>
          <w:i w:val="0"/>
          <w:sz w:val="24"/>
        </w:rPr>
        <w:t>è</w:t>
      </w:r>
      <w:r w:rsidR="00E8496B" w:rsidRPr="00AD5CB2">
        <w:rPr>
          <w:rFonts w:ascii="Garamond" w:hAnsi="Garamond"/>
          <w:i w:val="0"/>
          <w:sz w:val="24"/>
        </w:rPr>
        <w:t xml:space="preserve"> </w:t>
      </w:r>
      <w:r w:rsidRPr="00AD5CB2">
        <w:rPr>
          <w:rFonts w:ascii="Garamond" w:hAnsi="Garamond"/>
          <w:i w:val="0"/>
          <w:sz w:val="24"/>
        </w:rPr>
        <w:t xml:space="preserve">indicato nelle qualifiche corrispondenti alle mansioni svolte presso le Aziende e per le quali viene determinato il trattamento economico aggiuntivo di cui al DPR 761/79 e al d.lgs. 517/99. Le Aziende del Servizio Sanitario </w:t>
      </w:r>
      <w:r w:rsidR="00E8496B">
        <w:rPr>
          <w:rFonts w:ascii="Garamond" w:hAnsi="Garamond"/>
          <w:i w:val="0"/>
          <w:sz w:val="24"/>
        </w:rPr>
        <w:t>devono</w:t>
      </w:r>
      <w:r w:rsidR="00E8496B" w:rsidRPr="00AD5CB2">
        <w:rPr>
          <w:rFonts w:ascii="Garamond" w:hAnsi="Garamond"/>
          <w:i w:val="0"/>
          <w:sz w:val="24"/>
        </w:rPr>
        <w:t xml:space="preserve"> </w:t>
      </w:r>
      <w:r w:rsidRPr="00AD5CB2">
        <w:rPr>
          <w:rFonts w:ascii="Garamond" w:hAnsi="Garamond"/>
          <w:i w:val="0"/>
          <w:sz w:val="24"/>
        </w:rPr>
        <w:t>anche rilevare le assenze del personale universitario in tabella 11.</w:t>
      </w:r>
    </w:p>
    <w:p w14:paraId="507815D6" w14:textId="77777777" w:rsidR="00E05F0B" w:rsidRPr="00AD5CB2" w:rsidRDefault="00E05F0B" w:rsidP="005C774C">
      <w:pPr>
        <w:pStyle w:val="Introduzione"/>
        <w:spacing w:line="360" w:lineRule="auto"/>
        <w:ind w:firstLine="0"/>
        <w:rPr>
          <w:rFonts w:ascii="Garamond" w:hAnsi="Garamond"/>
          <w:i w:val="0"/>
          <w:sz w:val="24"/>
          <w:u w:val="single"/>
        </w:rPr>
      </w:pPr>
      <w:r w:rsidRPr="00AD5CB2">
        <w:rPr>
          <w:rFonts w:ascii="Garamond" w:hAnsi="Garamond"/>
          <w:i w:val="0"/>
          <w:sz w:val="24"/>
          <w:u w:val="single"/>
        </w:rPr>
        <w:t>Per quanto riguarda il trattamento economico:</w:t>
      </w:r>
    </w:p>
    <w:p w14:paraId="29EAA3BC" w14:textId="0A810F35" w:rsidR="00E05F0B" w:rsidRPr="00AD5CB2" w:rsidRDefault="00E05F0B" w:rsidP="00207562">
      <w:pPr>
        <w:pStyle w:val="Introduzione"/>
        <w:numPr>
          <w:ilvl w:val="0"/>
          <w:numId w:val="30"/>
        </w:numPr>
        <w:spacing w:line="360" w:lineRule="auto"/>
        <w:ind w:left="567"/>
        <w:rPr>
          <w:rFonts w:ascii="Garamond" w:hAnsi="Garamond"/>
          <w:i w:val="0"/>
          <w:sz w:val="24"/>
        </w:rPr>
      </w:pPr>
      <w:r w:rsidRPr="00AD5CB2">
        <w:rPr>
          <w:rFonts w:ascii="Garamond" w:hAnsi="Garamond"/>
          <w:bCs/>
          <w:i w:val="0"/>
          <w:sz w:val="24"/>
        </w:rPr>
        <w:t>l’Università di appartenenza</w:t>
      </w:r>
      <w:r w:rsidRPr="00AD5CB2">
        <w:rPr>
          <w:rFonts w:ascii="Garamond" w:hAnsi="Garamond"/>
          <w:i w:val="0"/>
          <w:sz w:val="24"/>
        </w:rPr>
        <w:t xml:space="preserve"> che eroga il trattamento economico aggiuntivo (ai sensi dell’art. 31 del DPR 761/79 per il personale di comparto e dell’art. 6 del d.lgs. 517/99 per i professori ed i ricercatori) lo comunica nella specifica voce di spesa della tabella 13 “Indennità De Maria” del proprio </w:t>
      </w:r>
      <w:r w:rsidR="00871FD5">
        <w:rPr>
          <w:rFonts w:ascii="Garamond" w:hAnsi="Garamond"/>
          <w:i w:val="0"/>
          <w:sz w:val="24"/>
        </w:rPr>
        <w:t>C</w:t>
      </w:r>
      <w:r w:rsidR="00871FD5" w:rsidRPr="00E351C5">
        <w:rPr>
          <w:rFonts w:ascii="Garamond" w:hAnsi="Garamond"/>
          <w:i w:val="0"/>
          <w:sz w:val="24"/>
        </w:rPr>
        <w:t>onto</w:t>
      </w:r>
      <w:r w:rsidRPr="00AD5CB2">
        <w:rPr>
          <w:rFonts w:ascii="Garamond" w:hAnsi="Garamond"/>
          <w:i w:val="0"/>
          <w:sz w:val="24"/>
        </w:rPr>
        <w:t xml:space="preserve"> annuale. Nella voce della tabella 14 “Rimborsi ricevuti da enti del SSN per indennità De Maria” (cod. P096), </w:t>
      </w:r>
      <w:r w:rsidR="00E8496B">
        <w:rPr>
          <w:rFonts w:ascii="Garamond" w:hAnsi="Garamond"/>
          <w:i w:val="0"/>
          <w:sz w:val="24"/>
        </w:rPr>
        <w:t xml:space="preserve">deve </w:t>
      </w:r>
      <w:r w:rsidRPr="00AD5CB2">
        <w:rPr>
          <w:rFonts w:ascii="Garamond" w:hAnsi="Garamond"/>
          <w:i w:val="0"/>
          <w:sz w:val="24"/>
        </w:rPr>
        <w:t xml:space="preserve">poi riportate le somme ricevute dalle Aziende del SSN corrispondenti alla spesa per il suddetto trattamento aggiuntivo al lordo degli oneri riflessi. Di contro le Aziende del SSN </w:t>
      </w:r>
      <w:r w:rsidR="00E8496B">
        <w:rPr>
          <w:rFonts w:ascii="Garamond" w:hAnsi="Garamond"/>
          <w:i w:val="0"/>
          <w:sz w:val="24"/>
        </w:rPr>
        <w:t>rilevano</w:t>
      </w:r>
      <w:r w:rsidR="00E8496B" w:rsidRPr="00AD5CB2">
        <w:rPr>
          <w:rFonts w:ascii="Garamond" w:hAnsi="Garamond"/>
          <w:i w:val="0"/>
          <w:sz w:val="24"/>
        </w:rPr>
        <w:t xml:space="preserve"> </w:t>
      </w:r>
      <w:r w:rsidRPr="00AD5CB2">
        <w:rPr>
          <w:rFonts w:ascii="Garamond" w:hAnsi="Garamond"/>
          <w:i w:val="0"/>
          <w:sz w:val="24"/>
        </w:rPr>
        <w:t>nella tabella 14 in corrispondenza della voce “Somme rimborsate alle Università per indennità De Maria” (cod. P072), i costi per i rimborsi effettuati alle Università per il suddetto trattamento aggiuntivo e per eventuali altre indennità e compensi accessori al lordo degli oneri riflessi.</w:t>
      </w:r>
    </w:p>
    <w:p w14:paraId="299839D7" w14:textId="7D655297" w:rsidR="00E05F0B" w:rsidRDefault="00E05F0B" w:rsidP="00207562">
      <w:pPr>
        <w:pStyle w:val="Introduzione"/>
        <w:numPr>
          <w:ilvl w:val="0"/>
          <w:numId w:val="30"/>
        </w:numPr>
        <w:spacing w:line="360" w:lineRule="auto"/>
        <w:ind w:left="567"/>
        <w:rPr>
          <w:rFonts w:ascii="Garamond" w:hAnsi="Garamond"/>
          <w:i w:val="0"/>
          <w:sz w:val="24"/>
        </w:rPr>
      </w:pPr>
      <w:r w:rsidRPr="00AD5CB2">
        <w:rPr>
          <w:rFonts w:ascii="Garamond" w:hAnsi="Garamond"/>
          <w:i w:val="0"/>
          <w:sz w:val="24"/>
        </w:rPr>
        <w:t xml:space="preserve">nel caso in cui il trattamento economico aggiuntivo sia invece sostenuto direttamente dalle Aziende del SSN, queste ultime </w:t>
      </w:r>
      <w:r w:rsidR="00E8496B">
        <w:rPr>
          <w:rFonts w:ascii="Garamond" w:hAnsi="Garamond"/>
          <w:i w:val="0"/>
          <w:sz w:val="24"/>
        </w:rPr>
        <w:t>devono</w:t>
      </w:r>
      <w:r w:rsidR="00E8496B" w:rsidRPr="00AD5CB2">
        <w:rPr>
          <w:rFonts w:ascii="Garamond" w:hAnsi="Garamond"/>
          <w:i w:val="0"/>
          <w:sz w:val="24"/>
        </w:rPr>
        <w:t xml:space="preserve"> </w:t>
      </w:r>
      <w:r w:rsidRPr="00AD5CB2">
        <w:rPr>
          <w:rFonts w:ascii="Garamond" w:hAnsi="Garamond"/>
          <w:i w:val="0"/>
          <w:sz w:val="24"/>
        </w:rPr>
        <w:t xml:space="preserve">comunicarlo nel loro </w:t>
      </w:r>
      <w:r w:rsidR="00871FD5">
        <w:rPr>
          <w:rFonts w:ascii="Garamond" w:hAnsi="Garamond"/>
          <w:i w:val="0"/>
          <w:sz w:val="24"/>
        </w:rPr>
        <w:t>C</w:t>
      </w:r>
      <w:r w:rsidR="00871FD5" w:rsidRPr="00E351C5">
        <w:rPr>
          <w:rFonts w:ascii="Garamond" w:hAnsi="Garamond"/>
          <w:i w:val="0"/>
          <w:sz w:val="24"/>
        </w:rPr>
        <w:t>onto</w:t>
      </w:r>
      <w:r w:rsidRPr="00AD5CB2">
        <w:rPr>
          <w:rFonts w:ascii="Garamond" w:hAnsi="Garamond"/>
          <w:i w:val="0"/>
          <w:sz w:val="24"/>
        </w:rPr>
        <w:t xml:space="preserve"> annuale, nella tabella 13 in corrispondenza della colonna “Indennità De Maria”. Qualora corrispondano direttamente a detto personale anche altre indennità e compensi accessori, gli stessi </w:t>
      </w:r>
      <w:r w:rsidR="00E8496B">
        <w:rPr>
          <w:rFonts w:ascii="Garamond" w:hAnsi="Garamond"/>
          <w:i w:val="0"/>
          <w:sz w:val="24"/>
        </w:rPr>
        <w:t>devono</w:t>
      </w:r>
      <w:r w:rsidR="00E8496B" w:rsidRPr="00AD5CB2">
        <w:rPr>
          <w:rFonts w:ascii="Garamond" w:hAnsi="Garamond"/>
          <w:i w:val="0"/>
          <w:sz w:val="24"/>
        </w:rPr>
        <w:t xml:space="preserve"> </w:t>
      </w:r>
      <w:r w:rsidRPr="00AD5CB2">
        <w:rPr>
          <w:rFonts w:ascii="Garamond" w:hAnsi="Garamond"/>
          <w:i w:val="0"/>
          <w:sz w:val="24"/>
        </w:rPr>
        <w:t xml:space="preserve">essere inseriti nella voce di costo della tabella 13 “Altri compensi accessori personale universitario”. Gli oneri riflessi vanno rilevati nelle specifiche causali </w:t>
      </w:r>
      <w:r w:rsidR="00E8496B">
        <w:rPr>
          <w:rFonts w:ascii="Garamond" w:hAnsi="Garamond"/>
          <w:i w:val="0"/>
          <w:sz w:val="24"/>
        </w:rPr>
        <w:t>della</w:t>
      </w:r>
      <w:r w:rsidR="00E8496B" w:rsidRPr="00AD5CB2">
        <w:rPr>
          <w:rFonts w:ascii="Garamond" w:hAnsi="Garamond"/>
          <w:i w:val="0"/>
          <w:sz w:val="24"/>
        </w:rPr>
        <w:t xml:space="preserve"> </w:t>
      </w:r>
      <w:r w:rsidRPr="00AD5CB2">
        <w:rPr>
          <w:rFonts w:ascii="Garamond" w:hAnsi="Garamond"/>
          <w:i w:val="0"/>
          <w:sz w:val="24"/>
        </w:rPr>
        <w:t>tabella 14.</w:t>
      </w:r>
    </w:p>
    <w:p w14:paraId="331E72B4" w14:textId="77777777" w:rsidR="00532F1C" w:rsidRDefault="00532F1C" w:rsidP="00532F1C">
      <w:pPr>
        <w:pStyle w:val="Introduzione"/>
        <w:spacing w:line="360" w:lineRule="auto"/>
        <w:ind w:left="567" w:firstLine="0"/>
        <w:rPr>
          <w:rFonts w:ascii="Garamond" w:hAnsi="Garamond"/>
          <w:i w:val="0"/>
          <w:sz w:val="24"/>
        </w:rPr>
      </w:pPr>
    </w:p>
    <w:p w14:paraId="3D89C888" w14:textId="31530271" w:rsidR="004D652D" w:rsidRDefault="004D652D" w:rsidP="004D652D">
      <w:pPr>
        <w:pStyle w:val="Introduzione"/>
        <w:ind w:firstLine="0"/>
        <w:rPr>
          <w:rFonts w:ascii="Garamond" w:hAnsi="Garamond"/>
          <w:b/>
          <w:bCs/>
          <w:i w:val="0"/>
          <w:sz w:val="24"/>
        </w:rPr>
      </w:pPr>
      <w:r>
        <w:rPr>
          <w:rFonts w:ascii="Garamond" w:hAnsi="Garamond"/>
          <w:b/>
          <w:bCs/>
          <w:i w:val="0"/>
          <w:sz w:val="24"/>
        </w:rPr>
        <w:t xml:space="preserve">Quadro sinottico delle qualifiche, categorie e macrocategorie di personale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432"/>
        <w:gridCol w:w="4975"/>
        <w:gridCol w:w="1629"/>
      </w:tblGrid>
      <w:tr w:rsidR="004D652D" w14:paraId="0722C7B2" w14:textId="77777777" w:rsidTr="00920A42">
        <w:trPr>
          <w:tblHeader/>
        </w:trPr>
        <w:tc>
          <w:tcPr>
            <w:tcW w:w="1592" w:type="dxa"/>
            <w:tcBorders>
              <w:top w:val="single" w:sz="4" w:space="0" w:color="auto"/>
              <w:left w:val="single" w:sz="4" w:space="0" w:color="auto"/>
              <w:bottom w:val="single" w:sz="4" w:space="0" w:color="auto"/>
              <w:right w:val="single" w:sz="4" w:space="0" w:color="auto"/>
            </w:tcBorders>
            <w:shd w:val="clear" w:color="auto" w:fill="E6E6FA"/>
            <w:vAlign w:val="center"/>
            <w:hideMark/>
          </w:tcPr>
          <w:p w14:paraId="69DED2E9" w14:textId="77777777" w:rsidR="004D652D" w:rsidRDefault="004D652D">
            <w:pPr>
              <w:pStyle w:val="Corpo"/>
              <w:jc w:val="left"/>
              <w:rPr>
                <w:b/>
                <w:bCs/>
                <w:sz w:val="22"/>
                <w:szCs w:val="22"/>
              </w:rPr>
            </w:pPr>
            <w:r>
              <w:rPr>
                <w:b/>
                <w:bCs/>
                <w:sz w:val="18"/>
                <w:szCs w:val="18"/>
              </w:rPr>
              <w:t>Macrocategoria</w:t>
            </w:r>
          </w:p>
        </w:tc>
        <w:tc>
          <w:tcPr>
            <w:tcW w:w="1432" w:type="dxa"/>
            <w:tcBorders>
              <w:top w:val="single" w:sz="4" w:space="0" w:color="auto"/>
              <w:left w:val="single" w:sz="4" w:space="0" w:color="auto"/>
              <w:bottom w:val="single" w:sz="4" w:space="0" w:color="auto"/>
              <w:right w:val="single" w:sz="4" w:space="0" w:color="auto"/>
            </w:tcBorders>
            <w:shd w:val="clear" w:color="auto" w:fill="E6E6FA"/>
            <w:vAlign w:val="center"/>
            <w:hideMark/>
          </w:tcPr>
          <w:p w14:paraId="244E15C1" w14:textId="77777777" w:rsidR="004D652D" w:rsidRDefault="004D652D">
            <w:pPr>
              <w:pStyle w:val="Corpo"/>
              <w:jc w:val="left"/>
              <w:rPr>
                <w:b/>
                <w:bCs/>
                <w:sz w:val="22"/>
                <w:szCs w:val="22"/>
              </w:rPr>
            </w:pPr>
            <w:r>
              <w:rPr>
                <w:b/>
                <w:bCs/>
                <w:sz w:val="22"/>
                <w:szCs w:val="22"/>
              </w:rPr>
              <w:t>Categoria</w:t>
            </w:r>
          </w:p>
        </w:tc>
        <w:tc>
          <w:tcPr>
            <w:tcW w:w="4975" w:type="dxa"/>
            <w:tcBorders>
              <w:top w:val="single" w:sz="4" w:space="0" w:color="auto"/>
              <w:left w:val="single" w:sz="4" w:space="0" w:color="auto"/>
              <w:bottom w:val="single" w:sz="4" w:space="0" w:color="auto"/>
              <w:right w:val="single" w:sz="4" w:space="0" w:color="auto"/>
            </w:tcBorders>
            <w:shd w:val="clear" w:color="auto" w:fill="E6E6FA"/>
            <w:vAlign w:val="center"/>
            <w:hideMark/>
          </w:tcPr>
          <w:p w14:paraId="62A5502C" w14:textId="77777777" w:rsidR="004D652D" w:rsidRDefault="004D652D">
            <w:pPr>
              <w:pStyle w:val="Corpo"/>
              <w:jc w:val="left"/>
              <w:rPr>
                <w:b/>
                <w:bCs/>
                <w:sz w:val="22"/>
                <w:szCs w:val="22"/>
              </w:rPr>
            </w:pPr>
            <w:r>
              <w:rPr>
                <w:b/>
                <w:bCs/>
                <w:sz w:val="22"/>
                <w:szCs w:val="22"/>
              </w:rPr>
              <w:t>Qualifica</w:t>
            </w:r>
          </w:p>
        </w:tc>
        <w:tc>
          <w:tcPr>
            <w:tcW w:w="1629" w:type="dxa"/>
            <w:tcBorders>
              <w:top w:val="single" w:sz="4" w:space="0" w:color="auto"/>
              <w:left w:val="single" w:sz="4" w:space="0" w:color="auto"/>
              <w:bottom w:val="single" w:sz="4" w:space="0" w:color="auto"/>
              <w:right w:val="single" w:sz="4" w:space="0" w:color="auto"/>
            </w:tcBorders>
            <w:shd w:val="clear" w:color="auto" w:fill="E6E6FA"/>
            <w:vAlign w:val="center"/>
            <w:hideMark/>
          </w:tcPr>
          <w:p w14:paraId="7B0197A0" w14:textId="77777777" w:rsidR="004D652D" w:rsidRDefault="004D652D">
            <w:pPr>
              <w:pStyle w:val="Corpo"/>
              <w:jc w:val="left"/>
              <w:rPr>
                <w:b/>
                <w:bCs/>
                <w:sz w:val="22"/>
                <w:szCs w:val="22"/>
              </w:rPr>
            </w:pPr>
            <w:r>
              <w:rPr>
                <w:b/>
                <w:bCs/>
                <w:sz w:val="22"/>
                <w:szCs w:val="22"/>
              </w:rPr>
              <w:t>CCNL di riferimento</w:t>
            </w:r>
          </w:p>
        </w:tc>
      </w:tr>
      <w:tr w:rsidR="004D652D" w14:paraId="6E4A6A2A" w14:textId="77777777" w:rsidTr="00920A42">
        <w:trPr>
          <w:cantSplit/>
        </w:trPr>
        <w:tc>
          <w:tcPr>
            <w:tcW w:w="1592" w:type="dxa"/>
            <w:vMerge w:val="restart"/>
            <w:tcBorders>
              <w:top w:val="single" w:sz="4" w:space="0" w:color="auto"/>
              <w:left w:val="single" w:sz="4" w:space="0" w:color="auto"/>
              <w:bottom w:val="single" w:sz="4" w:space="0" w:color="auto"/>
              <w:right w:val="single" w:sz="4" w:space="0" w:color="auto"/>
            </w:tcBorders>
            <w:vAlign w:val="center"/>
            <w:hideMark/>
          </w:tcPr>
          <w:p w14:paraId="5C53A0CC"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Dirigenti sanitari</w:t>
            </w: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0F4CA79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Medici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0AC66B3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medico con inc. struttura complessa (rapp. esclusivo)</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14:paraId="790C7751" w14:textId="77777777" w:rsidR="004D652D" w:rsidRDefault="004D652D">
            <w:pPr>
              <w:pStyle w:val="corpo0"/>
              <w:spacing w:before="0" w:after="0"/>
              <w:jc w:val="left"/>
              <w:rPr>
                <w:rFonts w:ascii="Garamond" w:hAnsi="Garamond" w:cs="Times New Roman"/>
                <w:color w:val="auto"/>
                <w:sz w:val="22"/>
                <w:szCs w:val="22"/>
              </w:rPr>
            </w:pPr>
            <w:r>
              <w:rPr>
                <w:rFonts w:ascii="Garamond" w:hAnsi="Garamond"/>
                <w:color w:val="auto"/>
                <w:sz w:val="22"/>
                <w:szCs w:val="22"/>
              </w:rPr>
              <w:t>CCNL Area Sanità del 19.12.2019 triennio giuridico ed economico 2016-2018</w:t>
            </w:r>
          </w:p>
        </w:tc>
      </w:tr>
      <w:tr w:rsidR="004D652D" w14:paraId="5F93333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7D7C45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B934964"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C7365BC"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medico con inc.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212A00F" w14:textId="77777777" w:rsidR="004D652D" w:rsidRDefault="004D652D">
            <w:pPr>
              <w:spacing w:after="0"/>
              <w:ind w:firstLine="0"/>
              <w:jc w:val="left"/>
              <w:rPr>
                <w:rFonts w:ascii="Garamond" w:hAnsi="Garamond"/>
                <w:kern w:val="3"/>
                <w:szCs w:val="22"/>
                <w:lang w:eastAsia="zh-CN"/>
              </w:rPr>
            </w:pPr>
          </w:p>
        </w:tc>
      </w:tr>
      <w:tr w:rsidR="004D652D" w14:paraId="48AB2B1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D20C80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DA6A8D5"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DA7C99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medico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8EEB53A" w14:textId="77777777" w:rsidR="004D652D" w:rsidRDefault="004D652D">
            <w:pPr>
              <w:spacing w:after="0"/>
              <w:ind w:firstLine="0"/>
              <w:jc w:val="left"/>
              <w:rPr>
                <w:rFonts w:ascii="Garamond" w:hAnsi="Garamond"/>
                <w:kern w:val="3"/>
                <w:szCs w:val="22"/>
                <w:lang w:eastAsia="zh-CN"/>
              </w:rPr>
            </w:pPr>
          </w:p>
        </w:tc>
      </w:tr>
      <w:tr w:rsidR="004D652D" w14:paraId="5217DEC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9A0F3F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EBBFFB4"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D4D865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medico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2278B4D" w14:textId="77777777" w:rsidR="004D652D" w:rsidRDefault="004D652D">
            <w:pPr>
              <w:spacing w:after="0"/>
              <w:ind w:firstLine="0"/>
              <w:jc w:val="left"/>
              <w:rPr>
                <w:rFonts w:ascii="Garamond" w:hAnsi="Garamond"/>
                <w:kern w:val="3"/>
                <w:szCs w:val="22"/>
                <w:lang w:eastAsia="zh-CN"/>
              </w:rPr>
            </w:pPr>
          </w:p>
        </w:tc>
      </w:tr>
      <w:tr w:rsidR="004D652D" w14:paraId="0A20DC6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8C9DE37"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35EDC1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92E3EC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E2B9C88" w14:textId="77777777" w:rsidR="004D652D" w:rsidRDefault="004D652D">
            <w:pPr>
              <w:spacing w:after="0"/>
              <w:ind w:firstLine="0"/>
              <w:jc w:val="left"/>
              <w:rPr>
                <w:rFonts w:ascii="Garamond" w:hAnsi="Garamond"/>
                <w:kern w:val="3"/>
                <w:szCs w:val="22"/>
                <w:lang w:eastAsia="zh-CN"/>
              </w:rPr>
            </w:pPr>
          </w:p>
        </w:tc>
      </w:tr>
      <w:tr w:rsidR="004D652D" w14:paraId="118A690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9B3605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182A63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C2E8A6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medici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08175A0" w14:textId="77777777" w:rsidR="004D652D" w:rsidRDefault="004D652D">
            <w:pPr>
              <w:spacing w:after="0"/>
              <w:ind w:firstLine="0"/>
              <w:jc w:val="left"/>
              <w:rPr>
                <w:rFonts w:ascii="Garamond" w:hAnsi="Garamond"/>
                <w:kern w:val="3"/>
                <w:szCs w:val="22"/>
                <w:lang w:eastAsia="zh-CN"/>
              </w:rPr>
            </w:pPr>
          </w:p>
        </w:tc>
      </w:tr>
      <w:tr w:rsidR="004D652D" w:rsidRPr="00366667" w14:paraId="72C20C9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5ECB6B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52B788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FBAD2C4" w14:textId="77777777" w:rsidR="004D652D" w:rsidRDefault="004D652D">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Dir. medici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D34843E" w14:textId="77777777" w:rsidR="004D652D" w:rsidRPr="004D652D" w:rsidRDefault="004D652D">
            <w:pPr>
              <w:spacing w:after="0"/>
              <w:ind w:firstLine="0"/>
              <w:jc w:val="left"/>
              <w:rPr>
                <w:rFonts w:ascii="Garamond" w:hAnsi="Garamond"/>
                <w:kern w:val="3"/>
                <w:szCs w:val="22"/>
                <w:lang w:val="en-US" w:eastAsia="zh-CN"/>
              </w:rPr>
            </w:pPr>
          </w:p>
        </w:tc>
      </w:tr>
      <w:tr w:rsidR="004D652D" w14:paraId="6DBC16F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96A2DC4"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196A6623"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21DD0D74" w14:textId="54AC2E79"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inc. di struttura complessa (rapp.</w:t>
            </w:r>
            <w:r w:rsidR="005104C6">
              <w:rPr>
                <w:rFonts w:ascii="Garamond" w:hAnsi="Garamond" w:cs="Times New Roman"/>
                <w:sz w:val="22"/>
                <w:szCs w:val="22"/>
              </w:rPr>
              <w:t xml:space="preserve"> </w:t>
            </w:r>
            <w:r>
              <w:rPr>
                <w:rFonts w:ascii="Garamond" w:hAnsi="Garamond" w:cs="Times New Roman"/>
                <w:sz w:val="22"/>
                <w:szCs w:val="22"/>
              </w:rPr>
              <w:t>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859F295" w14:textId="77777777" w:rsidR="004D652D" w:rsidRDefault="004D652D">
            <w:pPr>
              <w:spacing w:after="0"/>
              <w:ind w:firstLine="0"/>
              <w:jc w:val="left"/>
              <w:rPr>
                <w:rFonts w:ascii="Garamond" w:hAnsi="Garamond"/>
                <w:kern w:val="3"/>
                <w:szCs w:val="22"/>
                <w:lang w:eastAsia="zh-CN"/>
              </w:rPr>
            </w:pPr>
          </w:p>
        </w:tc>
      </w:tr>
      <w:tr w:rsidR="004D652D" w14:paraId="2EC3300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3CAF87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CAA161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41E40AE"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inc.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7A42243" w14:textId="77777777" w:rsidR="004D652D" w:rsidRDefault="004D652D">
            <w:pPr>
              <w:spacing w:after="0"/>
              <w:ind w:firstLine="0"/>
              <w:jc w:val="left"/>
              <w:rPr>
                <w:rFonts w:ascii="Garamond" w:hAnsi="Garamond"/>
                <w:kern w:val="3"/>
                <w:szCs w:val="22"/>
                <w:lang w:eastAsia="zh-CN"/>
              </w:rPr>
            </w:pPr>
          </w:p>
        </w:tc>
      </w:tr>
      <w:tr w:rsidR="004D652D" w14:paraId="078AE84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115F4D4"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25E27A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1242C2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inc.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3BF9384" w14:textId="77777777" w:rsidR="004D652D" w:rsidRDefault="004D652D">
            <w:pPr>
              <w:spacing w:after="0"/>
              <w:ind w:firstLine="0"/>
              <w:jc w:val="left"/>
              <w:rPr>
                <w:rFonts w:ascii="Garamond" w:hAnsi="Garamond"/>
                <w:kern w:val="3"/>
                <w:szCs w:val="22"/>
                <w:lang w:eastAsia="zh-CN"/>
              </w:rPr>
            </w:pPr>
          </w:p>
        </w:tc>
      </w:tr>
      <w:tr w:rsidR="004D652D" w14:paraId="296E094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6FD9D8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A91CEB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6B407A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inc.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395EB3C" w14:textId="77777777" w:rsidR="004D652D" w:rsidRDefault="004D652D">
            <w:pPr>
              <w:spacing w:after="0"/>
              <w:ind w:firstLine="0"/>
              <w:jc w:val="left"/>
              <w:rPr>
                <w:rFonts w:ascii="Garamond" w:hAnsi="Garamond"/>
                <w:kern w:val="3"/>
                <w:szCs w:val="22"/>
                <w:lang w:eastAsia="zh-CN"/>
              </w:rPr>
            </w:pPr>
          </w:p>
        </w:tc>
      </w:tr>
      <w:tr w:rsidR="004D652D" w14:paraId="14A21F8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D67CB2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1E88A0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1031A1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F0D8488" w14:textId="77777777" w:rsidR="004D652D" w:rsidRDefault="004D652D">
            <w:pPr>
              <w:spacing w:after="0"/>
              <w:ind w:firstLine="0"/>
              <w:jc w:val="left"/>
              <w:rPr>
                <w:rFonts w:ascii="Garamond" w:hAnsi="Garamond"/>
                <w:kern w:val="3"/>
                <w:szCs w:val="22"/>
                <w:lang w:eastAsia="zh-CN"/>
              </w:rPr>
            </w:pPr>
          </w:p>
        </w:tc>
      </w:tr>
      <w:tr w:rsidR="004D652D" w14:paraId="4A2313F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A9FB0B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B4B4B4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294954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Veterinari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92E8EA5" w14:textId="77777777" w:rsidR="004D652D" w:rsidRDefault="004D652D">
            <w:pPr>
              <w:spacing w:after="0"/>
              <w:ind w:firstLine="0"/>
              <w:jc w:val="left"/>
              <w:rPr>
                <w:rFonts w:ascii="Garamond" w:hAnsi="Garamond"/>
                <w:kern w:val="3"/>
                <w:szCs w:val="22"/>
                <w:lang w:eastAsia="zh-CN"/>
              </w:rPr>
            </w:pPr>
          </w:p>
        </w:tc>
      </w:tr>
      <w:tr w:rsidR="004D652D" w:rsidRPr="00366667" w14:paraId="344A756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EC234F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B76A4B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19A2180" w14:textId="77777777" w:rsidR="004D652D" w:rsidRDefault="004D652D">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Veterinari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104129B" w14:textId="77777777" w:rsidR="004D652D" w:rsidRPr="004D652D" w:rsidRDefault="004D652D">
            <w:pPr>
              <w:spacing w:after="0"/>
              <w:ind w:firstLine="0"/>
              <w:jc w:val="left"/>
              <w:rPr>
                <w:rFonts w:ascii="Garamond" w:hAnsi="Garamond"/>
                <w:kern w:val="3"/>
                <w:szCs w:val="22"/>
                <w:lang w:val="en-US" w:eastAsia="zh-CN"/>
              </w:rPr>
            </w:pPr>
          </w:p>
        </w:tc>
      </w:tr>
      <w:tr w:rsidR="004D652D" w14:paraId="5D1A191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7862FD5"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61E5C23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4657940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inc. di struttura complessa (rapp.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8D70CFD" w14:textId="77777777" w:rsidR="004D652D" w:rsidRDefault="004D652D">
            <w:pPr>
              <w:spacing w:after="0"/>
              <w:ind w:firstLine="0"/>
              <w:jc w:val="left"/>
              <w:rPr>
                <w:rFonts w:ascii="Garamond" w:hAnsi="Garamond"/>
                <w:kern w:val="3"/>
                <w:szCs w:val="22"/>
                <w:lang w:eastAsia="zh-CN"/>
              </w:rPr>
            </w:pPr>
          </w:p>
        </w:tc>
      </w:tr>
      <w:tr w:rsidR="004D652D" w14:paraId="66CF171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D4105E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28D6A5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635F84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inc.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F839A9C" w14:textId="77777777" w:rsidR="004D652D" w:rsidRDefault="004D652D">
            <w:pPr>
              <w:spacing w:after="0"/>
              <w:ind w:firstLine="0"/>
              <w:jc w:val="left"/>
              <w:rPr>
                <w:rFonts w:ascii="Garamond" w:hAnsi="Garamond"/>
                <w:kern w:val="3"/>
                <w:szCs w:val="22"/>
                <w:lang w:eastAsia="zh-CN"/>
              </w:rPr>
            </w:pPr>
          </w:p>
        </w:tc>
      </w:tr>
      <w:tr w:rsidR="004D652D" w14:paraId="51A39F0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1B5544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46DEA0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7B6D82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inc.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C8FBF1E" w14:textId="77777777" w:rsidR="004D652D" w:rsidRDefault="004D652D">
            <w:pPr>
              <w:spacing w:after="0"/>
              <w:ind w:firstLine="0"/>
              <w:jc w:val="left"/>
              <w:rPr>
                <w:rFonts w:ascii="Garamond" w:hAnsi="Garamond"/>
                <w:kern w:val="3"/>
                <w:szCs w:val="22"/>
                <w:lang w:eastAsia="zh-CN"/>
              </w:rPr>
            </w:pPr>
          </w:p>
        </w:tc>
      </w:tr>
      <w:tr w:rsidR="004D652D" w14:paraId="764775C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D1924D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8A8112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2A690A3"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inc.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B0768AC" w14:textId="77777777" w:rsidR="004D652D" w:rsidRDefault="004D652D">
            <w:pPr>
              <w:spacing w:after="0"/>
              <w:ind w:firstLine="0"/>
              <w:jc w:val="left"/>
              <w:rPr>
                <w:rFonts w:ascii="Garamond" w:hAnsi="Garamond"/>
                <w:kern w:val="3"/>
                <w:szCs w:val="22"/>
                <w:lang w:eastAsia="zh-CN"/>
              </w:rPr>
            </w:pPr>
          </w:p>
        </w:tc>
      </w:tr>
      <w:tr w:rsidR="004D652D" w14:paraId="27941F7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E7F898D"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DCCA9B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F985E0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35BE604" w14:textId="77777777" w:rsidR="004D652D" w:rsidRDefault="004D652D">
            <w:pPr>
              <w:spacing w:after="0"/>
              <w:ind w:firstLine="0"/>
              <w:jc w:val="left"/>
              <w:rPr>
                <w:rFonts w:ascii="Garamond" w:hAnsi="Garamond"/>
                <w:kern w:val="3"/>
                <w:szCs w:val="22"/>
                <w:lang w:eastAsia="zh-CN"/>
              </w:rPr>
            </w:pPr>
          </w:p>
        </w:tc>
      </w:tr>
      <w:tr w:rsidR="004D652D" w14:paraId="0118114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888D7F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4D1617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F93EFB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95FF3C8" w14:textId="77777777" w:rsidR="004D652D" w:rsidRDefault="004D652D">
            <w:pPr>
              <w:spacing w:after="0"/>
              <w:ind w:firstLine="0"/>
              <w:jc w:val="left"/>
              <w:rPr>
                <w:rFonts w:ascii="Garamond" w:hAnsi="Garamond"/>
                <w:kern w:val="3"/>
                <w:szCs w:val="22"/>
                <w:lang w:eastAsia="zh-CN"/>
              </w:rPr>
            </w:pPr>
          </w:p>
        </w:tc>
      </w:tr>
      <w:tr w:rsidR="004D652D" w14:paraId="29FE922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35ABD0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B12D49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C73884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Odontoiatri a t. determinato (</w:t>
            </w:r>
            <w:r>
              <w:rPr>
                <w:rFonts w:ascii="Garamond" w:hAnsi="Garamond"/>
                <w:sz w:val="22"/>
                <w:szCs w:val="22"/>
              </w:rPr>
              <w:t>art. 15-septies d.lgs. 502/92</w:t>
            </w:r>
            <w:r>
              <w:rPr>
                <w:rFonts w:ascii="Garamond" w:hAnsi="Garamond" w:cs="Times New Roman"/>
                <w:sz w:val="22"/>
                <w:szCs w:val="22"/>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73FE9F1" w14:textId="77777777" w:rsidR="004D652D" w:rsidRDefault="004D652D">
            <w:pPr>
              <w:spacing w:after="0"/>
              <w:ind w:firstLine="0"/>
              <w:jc w:val="left"/>
              <w:rPr>
                <w:rFonts w:ascii="Garamond" w:hAnsi="Garamond"/>
                <w:kern w:val="3"/>
                <w:szCs w:val="22"/>
                <w:lang w:eastAsia="zh-CN"/>
              </w:rPr>
            </w:pPr>
          </w:p>
        </w:tc>
      </w:tr>
      <w:tr w:rsidR="00920A42" w14:paraId="2A2A5F6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638ABB8" w14:textId="77777777" w:rsidR="00920A42" w:rsidRDefault="00920A42">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right w:val="single" w:sz="4" w:space="0" w:color="auto"/>
            </w:tcBorders>
            <w:vAlign w:val="center"/>
            <w:hideMark/>
          </w:tcPr>
          <w:p w14:paraId="6720805E" w14:textId="0F060C2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64E97DC6"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incarico di struttura complessa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C8AF6C9" w14:textId="77777777" w:rsidR="00920A42" w:rsidRDefault="00920A42">
            <w:pPr>
              <w:spacing w:after="0"/>
              <w:ind w:firstLine="0"/>
              <w:jc w:val="left"/>
              <w:rPr>
                <w:rFonts w:ascii="Garamond" w:hAnsi="Garamond"/>
                <w:kern w:val="3"/>
                <w:szCs w:val="22"/>
                <w:lang w:eastAsia="zh-CN"/>
              </w:rPr>
            </w:pPr>
          </w:p>
        </w:tc>
      </w:tr>
      <w:tr w:rsidR="00920A42" w14:paraId="280A916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69AB8ED"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8B53303"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A72EEE8"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incarico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643F493" w14:textId="77777777" w:rsidR="00920A42" w:rsidRDefault="00920A42">
            <w:pPr>
              <w:spacing w:after="0"/>
              <w:ind w:firstLine="0"/>
              <w:jc w:val="left"/>
              <w:rPr>
                <w:rFonts w:ascii="Garamond" w:hAnsi="Garamond"/>
                <w:kern w:val="3"/>
                <w:szCs w:val="22"/>
                <w:lang w:eastAsia="zh-CN"/>
              </w:rPr>
            </w:pPr>
          </w:p>
        </w:tc>
      </w:tr>
      <w:tr w:rsidR="00920A42" w14:paraId="4E70E57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8781852"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7249D2B5"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525708E"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85BA25E" w14:textId="77777777" w:rsidR="00920A42" w:rsidRDefault="00920A42">
            <w:pPr>
              <w:spacing w:after="0"/>
              <w:ind w:firstLine="0"/>
              <w:jc w:val="left"/>
              <w:rPr>
                <w:rFonts w:ascii="Garamond" w:hAnsi="Garamond"/>
                <w:kern w:val="3"/>
                <w:szCs w:val="22"/>
                <w:lang w:eastAsia="zh-CN"/>
              </w:rPr>
            </w:pPr>
          </w:p>
        </w:tc>
      </w:tr>
      <w:tr w:rsidR="00920A42" w14:paraId="21AF8AC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C20B11E"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D37BB64"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E1CCFF6"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262C1C0" w14:textId="77777777" w:rsidR="00920A42" w:rsidRDefault="00920A42">
            <w:pPr>
              <w:spacing w:after="0"/>
              <w:ind w:firstLine="0"/>
              <w:jc w:val="left"/>
              <w:rPr>
                <w:rFonts w:ascii="Garamond" w:hAnsi="Garamond"/>
                <w:kern w:val="3"/>
                <w:szCs w:val="22"/>
                <w:lang w:eastAsia="zh-CN"/>
              </w:rPr>
            </w:pPr>
          </w:p>
        </w:tc>
      </w:tr>
      <w:tr w:rsidR="00920A42" w14:paraId="040ED24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66B3488"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39CB2025"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09D0402"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2AF8F06" w14:textId="77777777" w:rsidR="00920A42" w:rsidRDefault="00920A42">
            <w:pPr>
              <w:spacing w:after="0"/>
              <w:ind w:firstLine="0"/>
              <w:jc w:val="left"/>
              <w:rPr>
                <w:rFonts w:ascii="Garamond" w:hAnsi="Garamond"/>
                <w:kern w:val="3"/>
                <w:szCs w:val="22"/>
                <w:lang w:eastAsia="zh-CN"/>
              </w:rPr>
            </w:pPr>
          </w:p>
        </w:tc>
      </w:tr>
      <w:tr w:rsidR="00920A42" w14:paraId="4B68589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7A5428F"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29F74935"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EC04741"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Farmacisti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17A49A8" w14:textId="77777777" w:rsidR="00920A42" w:rsidRDefault="00920A42">
            <w:pPr>
              <w:spacing w:after="0"/>
              <w:ind w:firstLine="0"/>
              <w:jc w:val="left"/>
              <w:rPr>
                <w:rFonts w:ascii="Garamond" w:hAnsi="Garamond"/>
                <w:kern w:val="3"/>
                <w:szCs w:val="22"/>
                <w:lang w:eastAsia="zh-CN"/>
              </w:rPr>
            </w:pPr>
          </w:p>
        </w:tc>
      </w:tr>
      <w:tr w:rsidR="00920A42" w:rsidRPr="00366667" w14:paraId="085D356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D1C9424"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C6C2037"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B1CB0A0" w14:textId="77777777" w:rsidR="00920A42" w:rsidRDefault="00920A42">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Farmacisti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6B0D160" w14:textId="77777777" w:rsidR="00920A42" w:rsidRPr="004D652D" w:rsidRDefault="00920A42">
            <w:pPr>
              <w:spacing w:after="0"/>
              <w:ind w:firstLine="0"/>
              <w:jc w:val="left"/>
              <w:rPr>
                <w:rFonts w:ascii="Garamond" w:hAnsi="Garamond"/>
                <w:kern w:val="3"/>
                <w:szCs w:val="22"/>
                <w:lang w:val="en-US" w:eastAsia="zh-CN"/>
              </w:rPr>
            </w:pPr>
          </w:p>
        </w:tc>
      </w:tr>
      <w:tr w:rsidR="00920A42" w14:paraId="643726B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AD68EF9" w14:textId="77777777" w:rsidR="00920A42" w:rsidRPr="004D652D" w:rsidRDefault="00920A42">
            <w:pPr>
              <w:spacing w:after="0"/>
              <w:ind w:firstLine="0"/>
              <w:jc w:val="left"/>
              <w:rPr>
                <w:rFonts w:ascii="Garamond" w:hAnsi="Garamond"/>
                <w:color w:val="000000"/>
                <w:kern w:val="3"/>
                <w:szCs w:val="22"/>
                <w:lang w:val="en-US" w:eastAsia="zh-CN"/>
              </w:rPr>
            </w:pPr>
          </w:p>
        </w:tc>
        <w:tc>
          <w:tcPr>
            <w:tcW w:w="1432" w:type="dxa"/>
            <w:vMerge w:val="restart"/>
            <w:tcBorders>
              <w:left w:val="single" w:sz="4" w:space="0" w:color="auto"/>
              <w:right w:val="single" w:sz="4" w:space="0" w:color="auto"/>
            </w:tcBorders>
            <w:vAlign w:val="center"/>
            <w:hideMark/>
          </w:tcPr>
          <w:p w14:paraId="1437EF81" w14:textId="7E79235D" w:rsidR="00920A42" w:rsidRPr="004D652D" w:rsidRDefault="00920A42">
            <w:pPr>
              <w:spacing w:after="0"/>
              <w:ind w:firstLine="0"/>
              <w:jc w:val="left"/>
              <w:rPr>
                <w:rFonts w:ascii="Garamond" w:hAnsi="Garamond"/>
                <w:color w:val="000000"/>
                <w:kern w:val="3"/>
                <w:szCs w:val="22"/>
                <w:lang w:val="en-US" w:eastAsia="zh-CN"/>
              </w:rPr>
            </w:pPr>
            <w:r>
              <w:rPr>
                <w:rFonts w:ascii="Garamond" w:hAnsi="Garamond"/>
                <w:color w:val="000000"/>
                <w:kern w:val="3"/>
                <w:szCs w:val="22"/>
                <w:lang w:val="en-US" w:eastAsia="zh-CN"/>
              </w:rPr>
              <w:t>Biologi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40EBE3E2"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incarico di struttura complessa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4921B89" w14:textId="77777777" w:rsidR="00920A42" w:rsidRDefault="00920A42">
            <w:pPr>
              <w:spacing w:after="0"/>
              <w:ind w:firstLine="0"/>
              <w:jc w:val="left"/>
              <w:rPr>
                <w:rFonts w:ascii="Garamond" w:hAnsi="Garamond"/>
                <w:kern w:val="3"/>
                <w:szCs w:val="22"/>
                <w:lang w:eastAsia="zh-CN"/>
              </w:rPr>
            </w:pPr>
          </w:p>
        </w:tc>
      </w:tr>
      <w:tr w:rsidR="00920A42" w14:paraId="7D7405C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2D5336A"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382249CB"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675B3E2"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incarico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C82B55A" w14:textId="77777777" w:rsidR="00920A42" w:rsidRDefault="00920A42">
            <w:pPr>
              <w:spacing w:after="0"/>
              <w:ind w:firstLine="0"/>
              <w:jc w:val="left"/>
              <w:rPr>
                <w:rFonts w:ascii="Garamond" w:hAnsi="Garamond"/>
                <w:kern w:val="3"/>
                <w:szCs w:val="22"/>
                <w:lang w:eastAsia="zh-CN"/>
              </w:rPr>
            </w:pPr>
          </w:p>
        </w:tc>
      </w:tr>
      <w:tr w:rsidR="00920A42" w14:paraId="07DCBA3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70E7317"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3062246E"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01C5917"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A92ABFD" w14:textId="77777777" w:rsidR="00920A42" w:rsidRDefault="00920A42">
            <w:pPr>
              <w:spacing w:after="0"/>
              <w:ind w:firstLine="0"/>
              <w:jc w:val="left"/>
              <w:rPr>
                <w:rFonts w:ascii="Garamond" w:hAnsi="Garamond"/>
                <w:kern w:val="3"/>
                <w:szCs w:val="22"/>
                <w:lang w:eastAsia="zh-CN"/>
              </w:rPr>
            </w:pPr>
          </w:p>
        </w:tc>
      </w:tr>
      <w:tr w:rsidR="00920A42" w14:paraId="39C65C5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9E09763"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781C8EC6"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A9E2BA6"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0FD8AE6" w14:textId="77777777" w:rsidR="00920A42" w:rsidRDefault="00920A42">
            <w:pPr>
              <w:spacing w:after="0"/>
              <w:ind w:firstLine="0"/>
              <w:jc w:val="left"/>
              <w:rPr>
                <w:rFonts w:ascii="Garamond" w:hAnsi="Garamond"/>
                <w:kern w:val="3"/>
                <w:szCs w:val="22"/>
                <w:lang w:eastAsia="zh-CN"/>
              </w:rPr>
            </w:pPr>
          </w:p>
        </w:tc>
      </w:tr>
      <w:tr w:rsidR="00920A42" w14:paraId="0F70765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9D06333"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1A7A51DA"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1A2E61E"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1630981" w14:textId="77777777" w:rsidR="00920A42" w:rsidRDefault="00920A42">
            <w:pPr>
              <w:spacing w:after="0"/>
              <w:ind w:firstLine="0"/>
              <w:jc w:val="left"/>
              <w:rPr>
                <w:rFonts w:ascii="Garamond" w:hAnsi="Garamond"/>
                <w:kern w:val="3"/>
                <w:szCs w:val="22"/>
                <w:lang w:eastAsia="zh-CN"/>
              </w:rPr>
            </w:pPr>
          </w:p>
        </w:tc>
      </w:tr>
      <w:tr w:rsidR="00920A42" w14:paraId="7BC2685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8782D89"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577C360"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E8F1537"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Biologi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22DA292" w14:textId="77777777" w:rsidR="00920A42" w:rsidRDefault="00920A42">
            <w:pPr>
              <w:spacing w:after="0"/>
              <w:ind w:firstLine="0"/>
              <w:jc w:val="left"/>
              <w:rPr>
                <w:rFonts w:ascii="Garamond" w:hAnsi="Garamond"/>
                <w:kern w:val="3"/>
                <w:szCs w:val="22"/>
                <w:lang w:eastAsia="zh-CN"/>
              </w:rPr>
            </w:pPr>
          </w:p>
        </w:tc>
      </w:tr>
      <w:tr w:rsidR="00920A42" w:rsidRPr="00366667" w14:paraId="18C230C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C2ADA3A"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302DB7B"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FAAD3A0" w14:textId="77777777" w:rsidR="00920A42" w:rsidRDefault="00920A42">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Biologi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7858814" w14:textId="77777777" w:rsidR="00920A42" w:rsidRPr="004D652D" w:rsidRDefault="00920A42">
            <w:pPr>
              <w:spacing w:after="0"/>
              <w:ind w:firstLine="0"/>
              <w:jc w:val="left"/>
              <w:rPr>
                <w:rFonts w:ascii="Garamond" w:hAnsi="Garamond"/>
                <w:kern w:val="3"/>
                <w:szCs w:val="22"/>
                <w:lang w:val="en-US" w:eastAsia="zh-CN"/>
              </w:rPr>
            </w:pPr>
          </w:p>
        </w:tc>
      </w:tr>
      <w:tr w:rsidR="00920A42" w14:paraId="538D7F4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CD5D6AC" w14:textId="77777777" w:rsidR="00920A42" w:rsidRPr="004D652D" w:rsidRDefault="00920A42">
            <w:pPr>
              <w:spacing w:after="0"/>
              <w:ind w:firstLine="0"/>
              <w:jc w:val="left"/>
              <w:rPr>
                <w:rFonts w:ascii="Garamond" w:hAnsi="Garamond"/>
                <w:color w:val="000000"/>
                <w:kern w:val="3"/>
                <w:szCs w:val="22"/>
                <w:lang w:val="en-US" w:eastAsia="zh-CN"/>
              </w:rPr>
            </w:pPr>
          </w:p>
        </w:tc>
        <w:tc>
          <w:tcPr>
            <w:tcW w:w="1432" w:type="dxa"/>
            <w:vMerge w:val="restart"/>
            <w:tcBorders>
              <w:left w:val="single" w:sz="4" w:space="0" w:color="auto"/>
              <w:right w:val="single" w:sz="4" w:space="0" w:color="auto"/>
            </w:tcBorders>
            <w:vAlign w:val="center"/>
            <w:hideMark/>
          </w:tcPr>
          <w:p w14:paraId="62996DE8" w14:textId="799FB196" w:rsidR="00920A42" w:rsidRPr="004D652D" w:rsidRDefault="00920A42">
            <w:pPr>
              <w:spacing w:after="0"/>
              <w:ind w:firstLine="0"/>
              <w:jc w:val="left"/>
              <w:rPr>
                <w:rFonts w:ascii="Garamond" w:hAnsi="Garamond"/>
                <w:color w:val="000000"/>
                <w:kern w:val="3"/>
                <w:szCs w:val="22"/>
                <w:lang w:val="en-US" w:eastAsia="zh-CN"/>
              </w:rPr>
            </w:pPr>
            <w:r>
              <w:rPr>
                <w:rFonts w:ascii="Garamond" w:hAnsi="Garamond"/>
                <w:color w:val="000000"/>
                <w:kern w:val="3"/>
                <w:szCs w:val="22"/>
                <w:lang w:val="en-US" w:eastAsia="zh-CN"/>
              </w:rPr>
              <w:t>Chimici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331A4D00"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incarico di struttura complessa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308CC2C" w14:textId="77777777" w:rsidR="00920A42" w:rsidRDefault="00920A42">
            <w:pPr>
              <w:spacing w:after="0"/>
              <w:ind w:firstLine="0"/>
              <w:jc w:val="left"/>
              <w:rPr>
                <w:rFonts w:ascii="Garamond" w:hAnsi="Garamond"/>
                <w:kern w:val="3"/>
                <w:szCs w:val="22"/>
                <w:lang w:eastAsia="zh-CN"/>
              </w:rPr>
            </w:pPr>
          </w:p>
        </w:tc>
      </w:tr>
      <w:tr w:rsidR="00920A42" w14:paraId="34C0EB6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6590269"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FBE6FC1"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7D21175"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incarico di struttura complessa (rapp.non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0F4A73F" w14:textId="77777777" w:rsidR="00920A42" w:rsidRDefault="00920A42">
            <w:pPr>
              <w:spacing w:after="0"/>
              <w:ind w:firstLine="0"/>
              <w:jc w:val="left"/>
              <w:rPr>
                <w:rFonts w:ascii="Garamond" w:hAnsi="Garamond"/>
                <w:kern w:val="3"/>
                <w:szCs w:val="22"/>
                <w:lang w:eastAsia="zh-CN"/>
              </w:rPr>
            </w:pPr>
          </w:p>
        </w:tc>
      </w:tr>
      <w:tr w:rsidR="00920A42" w14:paraId="1FBFF91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8130416"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3C90B900"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7161C41"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646A8A1" w14:textId="77777777" w:rsidR="00920A42" w:rsidRDefault="00920A42">
            <w:pPr>
              <w:spacing w:after="0"/>
              <w:ind w:firstLine="0"/>
              <w:jc w:val="left"/>
              <w:rPr>
                <w:rFonts w:ascii="Garamond" w:hAnsi="Garamond"/>
                <w:kern w:val="3"/>
                <w:szCs w:val="22"/>
                <w:lang w:eastAsia="zh-CN"/>
              </w:rPr>
            </w:pPr>
          </w:p>
        </w:tc>
      </w:tr>
      <w:tr w:rsidR="00920A42" w14:paraId="63C9A74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2C49219"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A258446"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C505E4D"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23E86E3" w14:textId="77777777" w:rsidR="00920A42" w:rsidRDefault="00920A42">
            <w:pPr>
              <w:spacing w:after="0"/>
              <w:ind w:firstLine="0"/>
              <w:jc w:val="left"/>
              <w:rPr>
                <w:rFonts w:ascii="Garamond" w:hAnsi="Garamond"/>
                <w:kern w:val="3"/>
                <w:szCs w:val="22"/>
                <w:lang w:eastAsia="zh-CN"/>
              </w:rPr>
            </w:pPr>
          </w:p>
        </w:tc>
      </w:tr>
      <w:tr w:rsidR="00920A42" w14:paraId="436F0EE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A232F86"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2E314A0"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C9B1C03"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58E696C" w14:textId="77777777" w:rsidR="00920A42" w:rsidRDefault="00920A42">
            <w:pPr>
              <w:spacing w:after="0"/>
              <w:ind w:firstLine="0"/>
              <w:jc w:val="left"/>
              <w:rPr>
                <w:rFonts w:ascii="Garamond" w:hAnsi="Garamond"/>
                <w:kern w:val="3"/>
                <w:szCs w:val="22"/>
                <w:lang w:eastAsia="zh-CN"/>
              </w:rPr>
            </w:pPr>
          </w:p>
        </w:tc>
      </w:tr>
      <w:tr w:rsidR="00920A42" w14:paraId="6EDCD78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69B9660"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9E4AE46"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4FEA5A0"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Chimici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82497B5" w14:textId="77777777" w:rsidR="00920A42" w:rsidRDefault="00920A42">
            <w:pPr>
              <w:spacing w:after="0"/>
              <w:ind w:firstLine="0"/>
              <w:jc w:val="left"/>
              <w:rPr>
                <w:rFonts w:ascii="Garamond" w:hAnsi="Garamond"/>
                <w:kern w:val="3"/>
                <w:szCs w:val="22"/>
                <w:lang w:eastAsia="zh-CN"/>
              </w:rPr>
            </w:pPr>
          </w:p>
        </w:tc>
      </w:tr>
      <w:tr w:rsidR="00920A42" w:rsidRPr="00FC273D" w14:paraId="4E1CE74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944B7D9"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C4DD207"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07F3A59" w14:textId="77777777" w:rsidR="00920A42" w:rsidRDefault="00920A42">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Chimici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BEE4014" w14:textId="77777777" w:rsidR="00920A42" w:rsidRPr="004D652D" w:rsidRDefault="00920A42">
            <w:pPr>
              <w:spacing w:after="0"/>
              <w:ind w:firstLine="0"/>
              <w:jc w:val="left"/>
              <w:rPr>
                <w:rFonts w:ascii="Garamond" w:hAnsi="Garamond"/>
                <w:kern w:val="3"/>
                <w:szCs w:val="22"/>
                <w:lang w:val="en-US" w:eastAsia="zh-CN"/>
              </w:rPr>
            </w:pPr>
          </w:p>
        </w:tc>
      </w:tr>
      <w:tr w:rsidR="00920A42" w14:paraId="66751A2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5E1687B" w14:textId="77777777" w:rsidR="00920A42" w:rsidRPr="004D652D" w:rsidRDefault="00920A42">
            <w:pPr>
              <w:spacing w:after="0"/>
              <w:ind w:firstLine="0"/>
              <w:jc w:val="left"/>
              <w:rPr>
                <w:rFonts w:ascii="Garamond" w:hAnsi="Garamond"/>
                <w:color w:val="000000"/>
                <w:kern w:val="3"/>
                <w:szCs w:val="22"/>
                <w:lang w:val="en-US" w:eastAsia="zh-CN"/>
              </w:rPr>
            </w:pPr>
          </w:p>
        </w:tc>
        <w:tc>
          <w:tcPr>
            <w:tcW w:w="1432" w:type="dxa"/>
            <w:vMerge w:val="restart"/>
            <w:tcBorders>
              <w:left w:val="single" w:sz="4" w:space="0" w:color="auto"/>
              <w:right w:val="single" w:sz="4" w:space="0" w:color="auto"/>
            </w:tcBorders>
            <w:vAlign w:val="center"/>
            <w:hideMark/>
          </w:tcPr>
          <w:p w14:paraId="737220C7" w14:textId="5D2AAB2D" w:rsidR="00920A42" w:rsidRPr="004D652D" w:rsidRDefault="00920A42">
            <w:pPr>
              <w:spacing w:after="0"/>
              <w:ind w:firstLine="0"/>
              <w:jc w:val="left"/>
              <w:rPr>
                <w:rFonts w:ascii="Garamond" w:hAnsi="Garamond"/>
                <w:color w:val="000000"/>
                <w:kern w:val="3"/>
                <w:szCs w:val="22"/>
                <w:lang w:val="en-US" w:eastAsia="zh-CN"/>
              </w:rPr>
            </w:pPr>
            <w:r>
              <w:rPr>
                <w:rFonts w:ascii="Garamond" w:hAnsi="Garamond"/>
                <w:color w:val="000000"/>
                <w:kern w:val="3"/>
                <w:szCs w:val="22"/>
                <w:lang w:val="en-US" w:eastAsia="zh-CN"/>
              </w:rPr>
              <w:t>Fisici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7C607A49"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incarico di struttura complessa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C403670" w14:textId="77777777" w:rsidR="00920A42" w:rsidRDefault="00920A42">
            <w:pPr>
              <w:spacing w:after="0"/>
              <w:ind w:firstLine="0"/>
              <w:jc w:val="left"/>
              <w:rPr>
                <w:rFonts w:ascii="Garamond" w:hAnsi="Garamond"/>
                <w:kern w:val="3"/>
                <w:szCs w:val="22"/>
                <w:lang w:eastAsia="zh-CN"/>
              </w:rPr>
            </w:pPr>
          </w:p>
        </w:tc>
      </w:tr>
      <w:tr w:rsidR="00920A42" w14:paraId="298805E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5798EEE"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136D19DA"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B858E6B"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incarico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DB590FD" w14:textId="77777777" w:rsidR="00920A42" w:rsidRDefault="00920A42">
            <w:pPr>
              <w:spacing w:after="0"/>
              <w:ind w:firstLine="0"/>
              <w:jc w:val="left"/>
              <w:rPr>
                <w:rFonts w:ascii="Garamond" w:hAnsi="Garamond"/>
                <w:kern w:val="3"/>
                <w:szCs w:val="22"/>
                <w:lang w:eastAsia="zh-CN"/>
              </w:rPr>
            </w:pPr>
          </w:p>
        </w:tc>
      </w:tr>
      <w:tr w:rsidR="00920A42" w14:paraId="1970E41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256B658"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339E48DA"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A5DA8D6"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6230B2F" w14:textId="77777777" w:rsidR="00920A42" w:rsidRDefault="00920A42">
            <w:pPr>
              <w:spacing w:after="0"/>
              <w:ind w:firstLine="0"/>
              <w:jc w:val="left"/>
              <w:rPr>
                <w:rFonts w:ascii="Garamond" w:hAnsi="Garamond"/>
                <w:kern w:val="3"/>
                <w:szCs w:val="22"/>
                <w:lang w:eastAsia="zh-CN"/>
              </w:rPr>
            </w:pPr>
          </w:p>
        </w:tc>
      </w:tr>
      <w:tr w:rsidR="00920A42" w14:paraId="3617527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AEA196C"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21DE1562"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FE71F93"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0B3357A" w14:textId="77777777" w:rsidR="00920A42" w:rsidRDefault="00920A42">
            <w:pPr>
              <w:spacing w:after="0"/>
              <w:ind w:firstLine="0"/>
              <w:jc w:val="left"/>
              <w:rPr>
                <w:rFonts w:ascii="Garamond" w:hAnsi="Garamond"/>
                <w:kern w:val="3"/>
                <w:szCs w:val="22"/>
                <w:lang w:eastAsia="zh-CN"/>
              </w:rPr>
            </w:pPr>
          </w:p>
        </w:tc>
      </w:tr>
      <w:tr w:rsidR="00920A42" w14:paraId="5B9E95D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7C2EA68"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BA76F72"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16B562E"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DD626E3" w14:textId="77777777" w:rsidR="00920A42" w:rsidRDefault="00920A42">
            <w:pPr>
              <w:spacing w:after="0"/>
              <w:ind w:firstLine="0"/>
              <w:jc w:val="left"/>
              <w:rPr>
                <w:rFonts w:ascii="Garamond" w:hAnsi="Garamond"/>
                <w:kern w:val="3"/>
                <w:szCs w:val="22"/>
                <w:lang w:eastAsia="zh-CN"/>
              </w:rPr>
            </w:pPr>
          </w:p>
        </w:tc>
      </w:tr>
      <w:tr w:rsidR="00920A42" w14:paraId="373EC32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DE6A4CE"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44D54EB"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5BF8C5E"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Fisici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078D98E" w14:textId="77777777" w:rsidR="00920A42" w:rsidRDefault="00920A42">
            <w:pPr>
              <w:spacing w:after="0"/>
              <w:ind w:firstLine="0"/>
              <w:jc w:val="left"/>
              <w:rPr>
                <w:rFonts w:ascii="Garamond" w:hAnsi="Garamond"/>
                <w:kern w:val="3"/>
                <w:szCs w:val="22"/>
                <w:lang w:eastAsia="zh-CN"/>
              </w:rPr>
            </w:pPr>
          </w:p>
        </w:tc>
      </w:tr>
      <w:tr w:rsidR="00920A42" w:rsidRPr="00FC273D" w14:paraId="4EA222B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DD25DBA"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0A629FB6"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495B567" w14:textId="77777777" w:rsidR="00920A42" w:rsidRDefault="00920A42">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Fisici a t. determinato (</w:t>
            </w:r>
            <w:r>
              <w:rPr>
                <w:rFonts w:ascii="Garamond" w:hAnsi="Garamond"/>
                <w:sz w:val="22"/>
                <w:szCs w:val="22"/>
                <w:lang w:val="en-US"/>
              </w:rPr>
              <w:t>art. 15-septies d.lgs. 502/92</w:t>
            </w:r>
            <w:r>
              <w:rPr>
                <w:rFonts w:ascii="Garamond" w:hAnsi="Garamond" w:cs="Times New Roman"/>
                <w:sz w:val="22"/>
                <w:szCs w:val="22"/>
                <w:lang w:val="en-US"/>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E5CF14D" w14:textId="77777777" w:rsidR="00920A42" w:rsidRPr="004D652D" w:rsidRDefault="00920A42">
            <w:pPr>
              <w:spacing w:after="0"/>
              <w:ind w:firstLine="0"/>
              <w:jc w:val="left"/>
              <w:rPr>
                <w:rFonts w:ascii="Garamond" w:hAnsi="Garamond"/>
                <w:kern w:val="3"/>
                <w:szCs w:val="22"/>
                <w:lang w:val="en-US" w:eastAsia="zh-CN"/>
              </w:rPr>
            </w:pPr>
          </w:p>
        </w:tc>
      </w:tr>
      <w:tr w:rsidR="00920A42" w14:paraId="742B8C9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D1A972E" w14:textId="77777777" w:rsidR="00920A42" w:rsidRPr="004D652D" w:rsidRDefault="00920A42">
            <w:pPr>
              <w:spacing w:after="0"/>
              <w:ind w:firstLine="0"/>
              <w:jc w:val="left"/>
              <w:rPr>
                <w:rFonts w:ascii="Garamond" w:hAnsi="Garamond"/>
                <w:color w:val="000000"/>
                <w:kern w:val="3"/>
                <w:szCs w:val="22"/>
                <w:lang w:val="en-US" w:eastAsia="zh-CN"/>
              </w:rPr>
            </w:pPr>
          </w:p>
        </w:tc>
        <w:tc>
          <w:tcPr>
            <w:tcW w:w="1432" w:type="dxa"/>
            <w:vMerge w:val="restart"/>
            <w:tcBorders>
              <w:left w:val="single" w:sz="4" w:space="0" w:color="auto"/>
              <w:right w:val="single" w:sz="4" w:space="0" w:color="auto"/>
            </w:tcBorders>
            <w:vAlign w:val="center"/>
            <w:hideMark/>
          </w:tcPr>
          <w:p w14:paraId="40268B3D" w14:textId="23E19ECB" w:rsidR="00920A42" w:rsidRPr="004D652D" w:rsidRDefault="00920A42">
            <w:pPr>
              <w:spacing w:after="0"/>
              <w:ind w:firstLine="0"/>
              <w:jc w:val="left"/>
              <w:rPr>
                <w:rFonts w:ascii="Garamond" w:hAnsi="Garamond"/>
                <w:color w:val="000000"/>
                <w:kern w:val="3"/>
                <w:szCs w:val="22"/>
                <w:lang w:val="en-US" w:eastAsia="zh-CN"/>
              </w:rPr>
            </w:pPr>
            <w:r>
              <w:rPr>
                <w:rFonts w:ascii="Garamond" w:hAnsi="Garamond"/>
                <w:color w:val="000000"/>
                <w:kern w:val="3"/>
                <w:szCs w:val="22"/>
                <w:lang w:val="en-US" w:eastAsia="zh-CN"/>
              </w:rPr>
              <w:t>Psicologi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21B88099"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incarico di struttura complessa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E2A3477" w14:textId="77777777" w:rsidR="00920A42" w:rsidRDefault="00920A42">
            <w:pPr>
              <w:spacing w:after="0"/>
              <w:ind w:firstLine="0"/>
              <w:jc w:val="left"/>
              <w:rPr>
                <w:rFonts w:ascii="Garamond" w:hAnsi="Garamond"/>
                <w:kern w:val="3"/>
                <w:szCs w:val="22"/>
                <w:lang w:eastAsia="zh-CN"/>
              </w:rPr>
            </w:pPr>
          </w:p>
        </w:tc>
      </w:tr>
      <w:tr w:rsidR="00920A42" w14:paraId="1F95DAB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5BEB655"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065BD69"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A203984"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incarico di struttura complessa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14B44A8" w14:textId="77777777" w:rsidR="00920A42" w:rsidRDefault="00920A42">
            <w:pPr>
              <w:spacing w:after="0"/>
              <w:ind w:firstLine="0"/>
              <w:jc w:val="left"/>
              <w:rPr>
                <w:rFonts w:ascii="Garamond" w:hAnsi="Garamond"/>
                <w:kern w:val="3"/>
                <w:szCs w:val="22"/>
                <w:lang w:eastAsia="zh-CN"/>
              </w:rPr>
            </w:pPr>
          </w:p>
        </w:tc>
      </w:tr>
      <w:tr w:rsidR="00920A42" w14:paraId="648CCCB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2F477B8"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07A1B480"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1964021"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incarico di struttura semplice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C272394" w14:textId="77777777" w:rsidR="00920A42" w:rsidRDefault="00920A42">
            <w:pPr>
              <w:spacing w:after="0"/>
              <w:ind w:firstLine="0"/>
              <w:jc w:val="left"/>
              <w:rPr>
                <w:rFonts w:ascii="Garamond" w:hAnsi="Garamond"/>
                <w:kern w:val="3"/>
                <w:szCs w:val="22"/>
                <w:lang w:eastAsia="zh-CN"/>
              </w:rPr>
            </w:pPr>
          </w:p>
        </w:tc>
      </w:tr>
      <w:tr w:rsidR="00920A42" w14:paraId="631560E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89579AC"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69696704"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BA1F2C0"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incarico di struttura semplice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EEA719C" w14:textId="77777777" w:rsidR="00920A42" w:rsidRDefault="00920A42">
            <w:pPr>
              <w:spacing w:after="0"/>
              <w:ind w:firstLine="0"/>
              <w:jc w:val="left"/>
              <w:rPr>
                <w:rFonts w:ascii="Garamond" w:hAnsi="Garamond"/>
                <w:kern w:val="3"/>
                <w:szCs w:val="22"/>
                <w:lang w:eastAsia="zh-CN"/>
              </w:rPr>
            </w:pPr>
          </w:p>
        </w:tc>
      </w:tr>
      <w:tr w:rsidR="00920A42" w14:paraId="7607F69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633B26C"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4850A2AA"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87D2DE5"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altri incar. prof.li (rapp. esclusivo)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55697BC" w14:textId="77777777" w:rsidR="00920A42" w:rsidRDefault="00920A42">
            <w:pPr>
              <w:spacing w:after="0"/>
              <w:ind w:firstLine="0"/>
              <w:jc w:val="left"/>
              <w:rPr>
                <w:rFonts w:ascii="Garamond" w:hAnsi="Garamond"/>
                <w:kern w:val="3"/>
                <w:szCs w:val="22"/>
                <w:lang w:eastAsia="zh-CN"/>
              </w:rPr>
            </w:pPr>
          </w:p>
        </w:tc>
      </w:tr>
      <w:tr w:rsidR="00920A42" w14:paraId="3705D5A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A8AE867"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right w:val="single" w:sz="4" w:space="0" w:color="auto"/>
            </w:tcBorders>
            <w:vAlign w:val="center"/>
            <w:hideMark/>
          </w:tcPr>
          <w:p w14:paraId="2E027516"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F529347"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con altri incar. prof.li (rapp. non escl.)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DE8CCCF" w14:textId="77777777" w:rsidR="00920A42" w:rsidRDefault="00920A42">
            <w:pPr>
              <w:spacing w:after="0"/>
              <w:ind w:firstLine="0"/>
              <w:jc w:val="left"/>
              <w:rPr>
                <w:rFonts w:ascii="Garamond" w:hAnsi="Garamond"/>
                <w:kern w:val="3"/>
                <w:szCs w:val="22"/>
                <w:lang w:eastAsia="zh-CN"/>
              </w:rPr>
            </w:pPr>
          </w:p>
        </w:tc>
      </w:tr>
      <w:tr w:rsidR="00920A42" w14:paraId="1A47FE9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5E220D6" w14:textId="77777777" w:rsidR="00920A42" w:rsidRDefault="00920A42">
            <w:pPr>
              <w:spacing w:after="0"/>
              <w:ind w:firstLine="0"/>
              <w:jc w:val="left"/>
              <w:rPr>
                <w:rFonts w:ascii="Garamond" w:hAnsi="Garamond"/>
                <w:color w:val="000000"/>
                <w:kern w:val="3"/>
                <w:szCs w:val="22"/>
                <w:lang w:eastAsia="zh-CN"/>
              </w:rPr>
            </w:pPr>
          </w:p>
        </w:tc>
        <w:tc>
          <w:tcPr>
            <w:tcW w:w="1432" w:type="dxa"/>
            <w:vMerge/>
            <w:tcBorders>
              <w:left w:val="single" w:sz="4" w:space="0" w:color="auto"/>
              <w:bottom w:val="single" w:sz="4" w:space="0" w:color="auto"/>
              <w:right w:val="single" w:sz="4" w:space="0" w:color="auto"/>
            </w:tcBorders>
            <w:vAlign w:val="center"/>
            <w:hideMark/>
          </w:tcPr>
          <w:p w14:paraId="7F12A248" w14:textId="77777777" w:rsidR="00920A42" w:rsidRDefault="00920A42">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8E89DC5" w14:textId="77777777" w:rsidR="00920A42" w:rsidRDefault="00920A42">
            <w:pPr>
              <w:pStyle w:val="corpo0"/>
              <w:spacing w:before="0" w:after="0"/>
              <w:jc w:val="left"/>
              <w:rPr>
                <w:rFonts w:ascii="Garamond" w:hAnsi="Garamond" w:cs="Times New Roman"/>
                <w:sz w:val="22"/>
                <w:szCs w:val="22"/>
              </w:rPr>
            </w:pPr>
            <w:r>
              <w:rPr>
                <w:rFonts w:ascii="Garamond" w:hAnsi="Garamond" w:cs="Times New Roman"/>
                <w:sz w:val="22"/>
                <w:szCs w:val="22"/>
              </w:rPr>
              <w:t>Psicologi a t. determinato (</w:t>
            </w:r>
            <w:r>
              <w:rPr>
                <w:rFonts w:ascii="Garamond" w:hAnsi="Garamond"/>
                <w:sz w:val="22"/>
                <w:szCs w:val="22"/>
              </w:rPr>
              <w:t>art. 15-septies d.lgs. 502/92</w:t>
            </w:r>
            <w:r>
              <w:rPr>
                <w:rFonts w:ascii="Garamond" w:hAnsi="Garamond" w:cs="Times New Roman"/>
                <w:sz w:val="22"/>
                <w:szCs w:val="22"/>
              </w:rPr>
              <w:t>)</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EF93A8C" w14:textId="77777777" w:rsidR="00920A42" w:rsidRDefault="00920A42">
            <w:pPr>
              <w:spacing w:after="0"/>
              <w:ind w:firstLine="0"/>
              <w:jc w:val="left"/>
              <w:rPr>
                <w:rFonts w:ascii="Garamond" w:hAnsi="Garamond"/>
                <w:kern w:val="3"/>
                <w:szCs w:val="22"/>
                <w:lang w:eastAsia="zh-CN"/>
              </w:rPr>
            </w:pPr>
          </w:p>
        </w:tc>
      </w:tr>
      <w:tr w:rsidR="004D652D" w14:paraId="776F5BD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6FF2971"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15E5C98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Dirigenti Professioni Sanitarie (1)</w:t>
            </w:r>
          </w:p>
        </w:tc>
        <w:tc>
          <w:tcPr>
            <w:tcW w:w="4975" w:type="dxa"/>
            <w:tcBorders>
              <w:top w:val="single" w:sz="4" w:space="0" w:color="auto"/>
              <w:left w:val="single" w:sz="4" w:space="0" w:color="auto"/>
              <w:bottom w:val="single" w:sz="4" w:space="0" w:color="auto"/>
              <w:right w:val="single" w:sz="4" w:space="0" w:color="auto"/>
            </w:tcBorders>
            <w:vAlign w:val="center"/>
            <w:hideMark/>
          </w:tcPr>
          <w:p w14:paraId="2B7185C8"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inferm/ostetrica (inc. strut. compl.)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D260A8B" w14:textId="77777777" w:rsidR="004D652D" w:rsidRDefault="004D652D">
            <w:pPr>
              <w:spacing w:after="0"/>
              <w:ind w:firstLine="0"/>
              <w:jc w:val="left"/>
              <w:rPr>
                <w:rFonts w:ascii="Garamond" w:hAnsi="Garamond"/>
                <w:kern w:val="3"/>
                <w:szCs w:val="22"/>
                <w:lang w:eastAsia="zh-CN"/>
              </w:rPr>
            </w:pPr>
          </w:p>
        </w:tc>
      </w:tr>
      <w:tr w:rsidR="004D652D" w14:paraId="2C60BC3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624710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F0FD18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CE73C81"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inferm/ostetrica (inc. strut. sempl.)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E090DBC" w14:textId="77777777" w:rsidR="004D652D" w:rsidRDefault="004D652D">
            <w:pPr>
              <w:spacing w:after="0"/>
              <w:ind w:firstLine="0"/>
              <w:jc w:val="left"/>
              <w:rPr>
                <w:rFonts w:ascii="Garamond" w:hAnsi="Garamond"/>
                <w:kern w:val="3"/>
                <w:szCs w:val="22"/>
                <w:lang w:eastAsia="zh-CN"/>
              </w:rPr>
            </w:pPr>
          </w:p>
        </w:tc>
      </w:tr>
      <w:tr w:rsidR="004D652D" w14:paraId="44806B0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621586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84A549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69D175F"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inferm/ostetrica (altri inc. 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3969FE3" w14:textId="77777777" w:rsidR="004D652D" w:rsidRDefault="004D652D">
            <w:pPr>
              <w:spacing w:after="0"/>
              <w:ind w:firstLine="0"/>
              <w:jc w:val="left"/>
              <w:rPr>
                <w:rFonts w:ascii="Garamond" w:hAnsi="Garamond"/>
                <w:kern w:val="3"/>
                <w:szCs w:val="22"/>
                <w:lang w:eastAsia="zh-CN"/>
              </w:rPr>
            </w:pPr>
          </w:p>
        </w:tc>
      </w:tr>
      <w:tr w:rsidR="004D652D" w:rsidRPr="00FC273D" w14:paraId="6EB55A0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D97DCA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5F8504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22C7F51" w14:textId="5E3CBCB8" w:rsidR="004D652D" w:rsidRDefault="004D652D">
            <w:pPr>
              <w:pStyle w:val="corpo0"/>
              <w:spacing w:before="0" w:after="0"/>
              <w:jc w:val="left"/>
              <w:rPr>
                <w:rFonts w:ascii="Garamond" w:hAnsi="Garamond" w:cs="Times New Roman"/>
                <w:sz w:val="22"/>
                <w:szCs w:val="22"/>
                <w:highlight w:val="yellow"/>
                <w:lang w:val="en-US"/>
              </w:rPr>
            </w:pPr>
            <w:r>
              <w:rPr>
                <w:rFonts w:ascii="Garamond" w:hAnsi="Garamond" w:cs="Times New Roman"/>
                <w:sz w:val="22"/>
                <w:szCs w:val="22"/>
                <w:lang w:val="en-US"/>
              </w:rPr>
              <w:t xml:space="preserve">Dir. </w:t>
            </w:r>
            <w:r w:rsidR="006D6E26">
              <w:rPr>
                <w:rFonts w:ascii="Garamond" w:hAnsi="Garamond" w:cs="Times New Roman"/>
                <w:sz w:val="22"/>
                <w:szCs w:val="22"/>
                <w:lang w:val="en-US"/>
              </w:rPr>
              <w:t>prof.san. inferm</w:t>
            </w:r>
            <w:r>
              <w:rPr>
                <w:rFonts w:ascii="Garamond" w:hAnsi="Garamond" w:cs="Times New Roman"/>
                <w:sz w:val="22"/>
                <w:szCs w:val="22"/>
                <w:lang w:val="en-US"/>
              </w:rPr>
              <w:t>/ostet t.det.art.15-septies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01D4A3A" w14:textId="77777777" w:rsidR="004D652D" w:rsidRPr="004D652D" w:rsidRDefault="004D652D">
            <w:pPr>
              <w:spacing w:after="0"/>
              <w:ind w:firstLine="0"/>
              <w:jc w:val="left"/>
              <w:rPr>
                <w:rFonts w:ascii="Garamond" w:hAnsi="Garamond"/>
                <w:kern w:val="3"/>
                <w:szCs w:val="22"/>
                <w:lang w:val="en-US" w:eastAsia="zh-CN"/>
              </w:rPr>
            </w:pPr>
          </w:p>
        </w:tc>
      </w:tr>
      <w:tr w:rsidR="004D652D" w14:paraId="089F687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E4B98E8"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535D884" w14:textId="77777777" w:rsidR="004D652D" w:rsidRPr="004D652D" w:rsidRDefault="004D652D">
            <w:pPr>
              <w:spacing w:after="0"/>
              <w:ind w:firstLine="0"/>
              <w:jc w:val="left"/>
              <w:rPr>
                <w:rFonts w:ascii="Garamond" w:hAnsi="Garamond"/>
                <w:color w:val="000000"/>
                <w:kern w:val="3"/>
                <w:szCs w:val="22"/>
                <w:lang w:val="en-US"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DC030CC"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riabilitative (inc. strut. compl.)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11CCADD" w14:textId="77777777" w:rsidR="004D652D" w:rsidRDefault="004D652D">
            <w:pPr>
              <w:spacing w:after="0"/>
              <w:ind w:firstLine="0"/>
              <w:jc w:val="left"/>
              <w:rPr>
                <w:rFonts w:ascii="Garamond" w:hAnsi="Garamond"/>
                <w:kern w:val="3"/>
                <w:szCs w:val="22"/>
                <w:lang w:eastAsia="zh-CN"/>
              </w:rPr>
            </w:pPr>
          </w:p>
        </w:tc>
      </w:tr>
      <w:tr w:rsidR="004D652D" w14:paraId="451DCFC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676569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4E4F11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E02D4F4"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riabilitative (inc. strut. sempl.)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DB0724E" w14:textId="77777777" w:rsidR="004D652D" w:rsidRDefault="004D652D">
            <w:pPr>
              <w:spacing w:after="0"/>
              <w:ind w:firstLine="0"/>
              <w:jc w:val="left"/>
              <w:rPr>
                <w:rFonts w:ascii="Garamond" w:hAnsi="Garamond"/>
                <w:kern w:val="3"/>
                <w:szCs w:val="22"/>
                <w:lang w:eastAsia="zh-CN"/>
              </w:rPr>
            </w:pPr>
          </w:p>
        </w:tc>
      </w:tr>
      <w:tr w:rsidR="004D652D" w14:paraId="4AE0C9E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3B832E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C84765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0BCE5F0"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sanit. riabilitative (altri inc. 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9CDE541" w14:textId="77777777" w:rsidR="004D652D" w:rsidRDefault="004D652D">
            <w:pPr>
              <w:spacing w:after="0"/>
              <w:ind w:firstLine="0"/>
              <w:jc w:val="left"/>
              <w:rPr>
                <w:rFonts w:ascii="Garamond" w:hAnsi="Garamond"/>
                <w:kern w:val="3"/>
                <w:szCs w:val="22"/>
                <w:lang w:eastAsia="zh-CN"/>
              </w:rPr>
            </w:pPr>
          </w:p>
        </w:tc>
      </w:tr>
      <w:tr w:rsidR="004D652D" w:rsidRPr="00FC273D" w14:paraId="5519AF9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CAD795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6156FE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F71B9B8" w14:textId="77777777" w:rsidR="004D652D" w:rsidRDefault="004D652D">
            <w:pPr>
              <w:pStyle w:val="corpo0"/>
              <w:spacing w:before="0" w:after="0"/>
              <w:jc w:val="left"/>
              <w:rPr>
                <w:rFonts w:ascii="Garamond" w:hAnsi="Garamond" w:cs="Times New Roman"/>
                <w:sz w:val="22"/>
                <w:szCs w:val="22"/>
                <w:highlight w:val="yellow"/>
                <w:lang w:val="en-US"/>
              </w:rPr>
            </w:pPr>
            <w:r>
              <w:rPr>
                <w:rFonts w:ascii="Garamond" w:hAnsi="Garamond" w:cs="Times New Roman"/>
                <w:sz w:val="22"/>
                <w:szCs w:val="22"/>
                <w:lang w:val="en-US"/>
              </w:rPr>
              <w:t>Dir. prof. san. riabilitat. t.det.art.15-septies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8EE9D69" w14:textId="77777777" w:rsidR="004D652D" w:rsidRPr="004D652D" w:rsidRDefault="004D652D">
            <w:pPr>
              <w:spacing w:after="0"/>
              <w:ind w:firstLine="0"/>
              <w:jc w:val="left"/>
              <w:rPr>
                <w:rFonts w:ascii="Garamond" w:hAnsi="Garamond"/>
                <w:kern w:val="3"/>
                <w:szCs w:val="22"/>
                <w:lang w:val="en-US" w:eastAsia="zh-CN"/>
              </w:rPr>
            </w:pPr>
          </w:p>
        </w:tc>
      </w:tr>
      <w:tr w:rsidR="004D652D" w14:paraId="4ACB398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5731E82"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C664076" w14:textId="77777777" w:rsidR="004D652D" w:rsidRPr="004D652D" w:rsidRDefault="004D652D">
            <w:pPr>
              <w:spacing w:after="0"/>
              <w:ind w:firstLine="0"/>
              <w:jc w:val="left"/>
              <w:rPr>
                <w:rFonts w:ascii="Garamond" w:hAnsi="Garamond"/>
                <w:color w:val="000000"/>
                <w:kern w:val="3"/>
                <w:szCs w:val="22"/>
                <w:lang w:val="en-US"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9C3C389"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tecnico sanitarie (inc. strut. compl.)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631425A" w14:textId="77777777" w:rsidR="004D652D" w:rsidRDefault="004D652D">
            <w:pPr>
              <w:spacing w:after="0"/>
              <w:ind w:firstLine="0"/>
              <w:jc w:val="left"/>
              <w:rPr>
                <w:rFonts w:ascii="Garamond" w:hAnsi="Garamond"/>
                <w:kern w:val="3"/>
                <w:szCs w:val="22"/>
                <w:lang w:eastAsia="zh-CN"/>
              </w:rPr>
            </w:pPr>
          </w:p>
        </w:tc>
      </w:tr>
      <w:tr w:rsidR="004D652D" w14:paraId="7AC2B77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16AF124"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EB1F10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B77A82C"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tecnico sanitarie (inc. strut. sempl.)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87BA702" w14:textId="77777777" w:rsidR="004D652D" w:rsidRDefault="004D652D">
            <w:pPr>
              <w:spacing w:after="0"/>
              <w:ind w:firstLine="0"/>
              <w:jc w:val="left"/>
              <w:rPr>
                <w:rFonts w:ascii="Garamond" w:hAnsi="Garamond"/>
                <w:kern w:val="3"/>
                <w:szCs w:val="22"/>
                <w:lang w:eastAsia="zh-CN"/>
              </w:rPr>
            </w:pPr>
          </w:p>
        </w:tc>
      </w:tr>
      <w:tr w:rsidR="004D652D" w14:paraId="72C2214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B06265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5FA32E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A80549C" w14:textId="77777777"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 tecnico sanitarie (altri inc. 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83ACC73" w14:textId="77777777" w:rsidR="004D652D" w:rsidRDefault="004D652D">
            <w:pPr>
              <w:spacing w:after="0"/>
              <w:ind w:firstLine="0"/>
              <w:jc w:val="left"/>
              <w:rPr>
                <w:rFonts w:ascii="Garamond" w:hAnsi="Garamond"/>
                <w:kern w:val="3"/>
                <w:szCs w:val="22"/>
                <w:lang w:eastAsia="zh-CN"/>
              </w:rPr>
            </w:pPr>
          </w:p>
        </w:tc>
      </w:tr>
      <w:tr w:rsidR="004D652D" w14:paraId="67E309A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C83A844"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1DAFBC5"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8F9577C" w14:textId="0C35043F"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 prof.</w:t>
            </w:r>
            <w:r w:rsidR="00571E67">
              <w:rPr>
                <w:rFonts w:ascii="Garamond" w:hAnsi="Garamond" w:cs="Times New Roman"/>
                <w:sz w:val="22"/>
                <w:szCs w:val="22"/>
              </w:rPr>
              <w:t xml:space="preserve"> </w:t>
            </w:r>
            <w:r>
              <w:rPr>
                <w:rFonts w:ascii="Garamond" w:hAnsi="Garamond" w:cs="Times New Roman"/>
                <w:sz w:val="22"/>
                <w:szCs w:val="22"/>
              </w:rPr>
              <w:t>tecnico sanitarie t.det.art.15-septies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09DFC41" w14:textId="77777777" w:rsidR="004D652D" w:rsidRDefault="004D652D">
            <w:pPr>
              <w:spacing w:after="0"/>
              <w:ind w:firstLine="0"/>
              <w:jc w:val="left"/>
              <w:rPr>
                <w:rFonts w:ascii="Garamond" w:hAnsi="Garamond"/>
                <w:kern w:val="3"/>
                <w:szCs w:val="22"/>
                <w:lang w:eastAsia="zh-CN"/>
              </w:rPr>
            </w:pPr>
          </w:p>
        </w:tc>
      </w:tr>
      <w:tr w:rsidR="004D652D" w14:paraId="1C1B0F9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BF7174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145BC9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B5FC71E" w14:textId="68F0AAA5"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w:t>
            </w:r>
            <w:r w:rsidR="00571E67">
              <w:rPr>
                <w:rFonts w:ascii="Garamond" w:hAnsi="Garamond" w:cs="Times New Roman"/>
                <w:sz w:val="22"/>
                <w:szCs w:val="22"/>
              </w:rPr>
              <w:t xml:space="preserve"> </w:t>
            </w:r>
            <w:r>
              <w:rPr>
                <w:rFonts w:ascii="Garamond" w:hAnsi="Garamond" w:cs="Times New Roman"/>
                <w:sz w:val="22"/>
                <w:szCs w:val="22"/>
              </w:rPr>
              <w:t>tecniche della prevenzione (inc.strut.compl.)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4668577" w14:textId="77777777" w:rsidR="004D652D" w:rsidRDefault="004D652D">
            <w:pPr>
              <w:spacing w:after="0"/>
              <w:ind w:firstLine="0"/>
              <w:jc w:val="left"/>
              <w:rPr>
                <w:rFonts w:ascii="Garamond" w:hAnsi="Garamond"/>
                <w:kern w:val="3"/>
                <w:szCs w:val="22"/>
                <w:lang w:eastAsia="zh-CN"/>
              </w:rPr>
            </w:pPr>
          </w:p>
        </w:tc>
      </w:tr>
      <w:tr w:rsidR="004D652D" w14:paraId="6C96060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5318997"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878441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8D9F9B4" w14:textId="74B8C436"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w:t>
            </w:r>
            <w:r w:rsidR="00571E67">
              <w:rPr>
                <w:rFonts w:ascii="Garamond" w:hAnsi="Garamond" w:cs="Times New Roman"/>
                <w:sz w:val="22"/>
                <w:szCs w:val="22"/>
              </w:rPr>
              <w:t xml:space="preserve"> </w:t>
            </w:r>
            <w:r>
              <w:rPr>
                <w:rFonts w:ascii="Garamond" w:hAnsi="Garamond" w:cs="Times New Roman"/>
                <w:sz w:val="22"/>
                <w:szCs w:val="22"/>
              </w:rPr>
              <w:t>tecniche della prevenzione (inc.</w:t>
            </w:r>
            <w:r w:rsidR="00571E67">
              <w:rPr>
                <w:rFonts w:ascii="Garamond" w:hAnsi="Garamond" w:cs="Times New Roman"/>
                <w:sz w:val="22"/>
                <w:szCs w:val="22"/>
              </w:rPr>
              <w:t xml:space="preserve"> </w:t>
            </w:r>
            <w:r>
              <w:rPr>
                <w:rFonts w:ascii="Garamond" w:hAnsi="Garamond" w:cs="Times New Roman"/>
                <w:sz w:val="22"/>
                <w:szCs w:val="22"/>
              </w:rPr>
              <w:t>strut.sempl.)</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D4D612F" w14:textId="77777777" w:rsidR="004D652D" w:rsidRDefault="004D652D">
            <w:pPr>
              <w:spacing w:after="0"/>
              <w:ind w:firstLine="0"/>
              <w:jc w:val="left"/>
              <w:rPr>
                <w:rFonts w:ascii="Garamond" w:hAnsi="Garamond"/>
                <w:kern w:val="3"/>
                <w:szCs w:val="22"/>
                <w:lang w:eastAsia="zh-CN"/>
              </w:rPr>
            </w:pPr>
          </w:p>
        </w:tc>
      </w:tr>
      <w:tr w:rsidR="004D652D" w14:paraId="6E4C99D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2728FC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003106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099E97B" w14:textId="32232302" w:rsidR="004D652D" w:rsidRDefault="004D652D">
            <w:pPr>
              <w:pStyle w:val="corpo0"/>
              <w:spacing w:before="0" w:after="0"/>
              <w:jc w:val="left"/>
              <w:rPr>
                <w:rFonts w:ascii="Garamond" w:hAnsi="Garamond" w:cs="Times New Roman"/>
                <w:sz w:val="22"/>
                <w:szCs w:val="22"/>
                <w:highlight w:val="yellow"/>
              </w:rPr>
            </w:pPr>
            <w:r>
              <w:rPr>
                <w:rFonts w:ascii="Garamond" w:hAnsi="Garamond" w:cs="Times New Roman"/>
                <w:sz w:val="22"/>
                <w:szCs w:val="22"/>
              </w:rPr>
              <w:t>Dirigente prof.</w:t>
            </w:r>
            <w:r w:rsidR="00571E67">
              <w:rPr>
                <w:rFonts w:ascii="Garamond" w:hAnsi="Garamond" w:cs="Times New Roman"/>
                <w:sz w:val="22"/>
                <w:szCs w:val="22"/>
              </w:rPr>
              <w:t xml:space="preserve"> </w:t>
            </w:r>
            <w:r>
              <w:rPr>
                <w:rFonts w:ascii="Garamond" w:hAnsi="Garamond" w:cs="Times New Roman"/>
                <w:sz w:val="22"/>
                <w:szCs w:val="22"/>
              </w:rPr>
              <w:t>tecniche della prevenzione</w:t>
            </w:r>
            <w:r w:rsidR="00532F1C">
              <w:rPr>
                <w:rFonts w:ascii="Garamond" w:hAnsi="Garamond" w:cs="Times New Roman"/>
                <w:sz w:val="22"/>
                <w:szCs w:val="22"/>
              </w:rPr>
              <w:t xml:space="preserve"> </w:t>
            </w:r>
            <w:r>
              <w:rPr>
                <w:rFonts w:ascii="Garamond" w:hAnsi="Garamond" w:cs="Times New Roman"/>
                <w:sz w:val="22"/>
                <w:szCs w:val="22"/>
              </w:rPr>
              <w:t>(altri inc.prof.li)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B9F0341" w14:textId="77777777" w:rsidR="004D652D" w:rsidRDefault="004D652D">
            <w:pPr>
              <w:spacing w:after="0"/>
              <w:ind w:firstLine="0"/>
              <w:jc w:val="left"/>
              <w:rPr>
                <w:rFonts w:ascii="Garamond" w:hAnsi="Garamond"/>
                <w:kern w:val="3"/>
                <w:szCs w:val="22"/>
                <w:lang w:eastAsia="zh-CN"/>
              </w:rPr>
            </w:pPr>
          </w:p>
        </w:tc>
      </w:tr>
      <w:tr w:rsidR="004D652D" w:rsidRPr="00FC273D" w14:paraId="0EC1175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BB6ED61"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3BD6A1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49BFBFB" w14:textId="5D7E439A" w:rsidR="004D652D" w:rsidRPr="00041EFD" w:rsidRDefault="004D652D">
            <w:pPr>
              <w:pStyle w:val="corpo0"/>
              <w:spacing w:before="0" w:after="0"/>
              <w:jc w:val="left"/>
              <w:rPr>
                <w:rFonts w:ascii="Garamond" w:hAnsi="Garamond" w:cs="Times New Roman"/>
                <w:sz w:val="22"/>
                <w:szCs w:val="22"/>
                <w:highlight w:val="yellow"/>
                <w:lang w:val="en-US"/>
              </w:rPr>
            </w:pPr>
            <w:r w:rsidRPr="00041EFD">
              <w:rPr>
                <w:rFonts w:ascii="Garamond" w:hAnsi="Garamond" w:cs="Times New Roman"/>
                <w:sz w:val="22"/>
                <w:szCs w:val="22"/>
                <w:lang w:val="en-US"/>
              </w:rPr>
              <w:t>Dir. prof.</w:t>
            </w:r>
            <w:r w:rsidR="00571E67" w:rsidRPr="00041EFD">
              <w:rPr>
                <w:rFonts w:ascii="Garamond" w:hAnsi="Garamond" w:cs="Times New Roman"/>
                <w:sz w:val="22"/>
                <w:szCs w:val="22"/>
                <w:lang w:val="en-US"/>
              </w:rPr>
              <w:t xml:space="preserve"> </w:t>
            </w:r>
            <w:r w:rsidRPr="00041EFD">
              <w:rPr>
                <w:rFonts w:ascii="Garamond" w:hAnsi="Garamond" w:cs="Times New Roman"/>
                <w:sz w:val="22"/>
                <w:szCs w:val="22"/>
                <w:lang w:val="en-US"/>
              </w:rPr>
              <w:t>tecniche prevenz. t.det.art.15-septies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F1E76D1" w14:textId="77777777" w:rsidR="004D652D" w:rsidRPr="00041EFD" w:rsidRDefault="004D652D">
            <w:pPr>
              <w:spacing w:after="0"/>
              <w:ind w:firstLine="0"/>
              <w:jc w:val="left"/>
              <w:rPr>
                <w:rFonts w:ascii="Garamond" w:hAnsi="Garamond"/>
                <w:kern w:val="3"/>
                <w:szCs w:val="22"/>
                <w:lang w:val="en-US" w:eastAsia="zh-CN"/>
              </w:rPr>
            </w:pPr>
          </w:p>
        </w:tc>
      </w:tr>
      <w:tr w:rsidR="004D652D" w14:paraId="6FF45B23" w14:textId="77777777" w:rsidTr="00920A42">
        <w:trPr>
          <w:cantSplit/>
        </w:trPr>
        <w:tc>
          <w:tcPr>
            <w:tcW w:w="1592" w:type="dxa"/>
            <w:vMerge w:val="restart"/>
            <w:tcBorders>
              <w:top w:val="single" w:sz="4" w:space="0" w:color="auto"/>
              <w:left w:val="single" w:sz="4" w:space="0" w:color="auto"/>
              <w:bottom w:val="single" w:sz="4" w:space="0" w:color="auto"/>
              <w:right w:val="single" w:sz="4" w:space="0" w:color="auto"/>
            </w:tcBorders>
            <w:vAlign w:val="center"/>
            <w:hideMark/>
          </w:tcPr>
          <w:p w14:paraId="20A8BE78" w14:textId="77777777" w:rsidR="004D652D" w:rsidRDefault="004D652D">
            <w:pPr>
              <w:pStyle w:val="corpo0"/>
              <w:spacing w:before="0" w:after="0"/>
              <w:ind w:right="-70"/>
              <w:jc w:val="left"/>
              <w:rPr>
                <w:rFonts w:ascii="Garamond" w:hAnsi="Garamond" w:cs="Times New Roman"/>
                <w:sz w:val="22"/>
                <w:szCs w:val="22"/>
              </w:rPr>
            </w:pPr>
            <w:r>
              <w:rPr>
                <w:rFonts w:ascii="Garamond" w:hAnsi="Garamond" w:cs="Times New Roman"/>
                <w:sz w:val="22"/>
                <w:szCs w:val="22"/>
              </w:rPr>
              <w:t>Dirigenti Professionali, Tecnici e Amministrativi</w:t>
            </w: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049FC9FA" w14:textId="77777777" w:rsidR="004D652D" w:rsidRDefault="004D652D">
            <w:pPr>
              <w:pStyle w:val="corpo0"/>
              <w:spacing w:before="0" w:after="0"/>
              <w:ind w:right="0"/>
              <w:jc w:val="left"/>
              <w:rPr>
                <w:rFonts w:ascii="Garamond" w:hAnsi="Garamond" w:cs="Times New Roman"/>
                <w:sz w:val="22"/>
                <w:szCs w:val="22"/>
              </w:rPr>
            </w:pPr>
            <w:r>
              <w:rPr>
                <w:rFonts w:ascii="Garamond" w:hAnsi="Garamond" w:cs="Times New Roman"/>
                <w:sz w:val="22"/>
                <w:szCs w:val="22"/>
              </w:rPr>
              <w:t>Dir. ruolo professionale</w:t>
            </w:r>
          </w:p>
        </w:tc>
        <w:tc>
          <w:tcPr>
            <w:tcW w:w="4975" w:type="dxa"/>
            <w:tcBorders>
              <w:top w:val="single" w:sz="4" w:space="0" w:color="auto"/>
              <w:left w:val="single" w:sz="4" w:space="0" w:color="auto"/>
              <w:bottom w:val="single" w:sz="4" w:space="0" w:color="auto"/>
              <w:right w:val="single" w:sz="4" w:space="0" w:color="auto"/>
            </w:tcBorders>
            <w:vAlign w:val="center"/>
            <w:hideMark/>
          </w:tcPr>
          <w:p w14:paraId="0114412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Avvocato dirig. con incarico di struttura complessa</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14:paraId="1D958115" w14:textId="77777777" w:rsidR="004D652D" w:rsidRDefault="004D652D" w:rsidP="00510E55">
            <w:pPr>
              <w:pStyle w:val="corpo0"/>
              <w:spacing w:before="0" w:after="0"/>
              <w:jc w:val="left"/>
              <w:rPr>
                <w:rFonts w:ascii="Garamond" w:hAnsi="Garamond" w:cs="Times New Roman"/>
                <w:sz w:val="22"/>
                <w:szCs w:val="22"/>
              </w:rPr>
            </w:pPr>
            <w:r>
              <w:rPr>
                <w:rFonts w:ascii="Garamond" w:hAnsi="Garamond" w:cs="Times New Roman"/>
                <w:sz w:val="22"/>
                <w:szCs w:val="22"/>
              </w:rPr>
              <w:t>CCNL del 17.12.2020 Funzioni locali</w:t>
            </w:r>
          </w:p>
          <w:p w14:paraId="587AC169" w14:textId="77777777" w:rsidR="006300B6" w:rsidRDefault="006300B6" w:rsidP="00510E55">
            <w:pPr>
              <w:pStyle w:val="corpo0"/>
              <w:spacing w:before="0" w:after="0"/>
              <w:jc w:val="left"/>
              <w:rPr>
                <w:rFonts w:ascii="Garamond" w:hAnsi="Garamond"/>
                <w:color w:val="auto"/>
                <w:sz w:val="22"/>
                <w:szCs w:val="22"/>
              </w:rPr>
            </w:pPr>
            <w:r>
              <w:rPr>
                <w:rFonts w:ascii="Garamond" w:hAnsi="Garamond"/>
                <w:color w:val="auto"/>
                <w:sz w:val="22"/>
                <w:szCs w:val="22"/>
              </w:rPr>
              <w:t>triennio giuridico ed economico 2016-2018</w:t>
            </w:r>
          </w:p>
          <w:p w14:paraId="0C4937F5" w14:textId="23BE717A" w:rsidR="006300B6" w:rsidRDefault="006300B6" w:rsidP="00510E55">
            <w:pPr>
              <w:pStyle w:val="corpo0"/>
              <w:spacing w:before="0" w:after="0"/>
              <w:jc w:val="left"/>
              <w:rPr>
                <w:rFonts w:ascii="Garamond" w:hAnsi="Garamond" w:cs="Times New Roman"/>
                <w:sz w:val="22"/>
                <w:szCs w:val="22"/>
              </w:rPr>
            </w:pPr>
            <w:r>
              <w:rPr>
                <w:rFonts w:ascii="Garamond" w:hAnsi="Garamond"/>
                <w:color w:val="auto"/>
                <w:sz w:val="22"/>
                <w:szCs w:val="22"/>
              </w:rPr>
              <w:t>sezione PTA</w:t>
            </w:r>
          </w:p>
        </w:tc>
      </w:tr>
      <w:tr w:rsidR="004D652D" w14:paraId="2A9E2AC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C59433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773F48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679130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Avvocato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DDB8C32" w14:textId="77777777" w:rsidR="004D652D" w:rsidRDefault="004D652D">
            <w:pPr>
              <w:spacing w:after="0"/>
              <w:ind w:firstLine="0"/>
              <w:jc w:val="left"/>
              <w:rPr>
                <w:rFonts w:ascii="Garamond" w:hAnsi="Garamond"/>
                <w:color w:val="000000"/>
                <w:kern w:val="3"/>
                <w:szCs w:val="22"/>
                <w:lang w:eastAsia="zh-CN"/>
              </w:rPr>
            </w:pPr>
          </w:p>
        </w:tc>
      </w:tr>
      <w:tr w:rsidR="004D652D" w14:paraId="5091904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0DC4BF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E5A3E1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70D7EA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Avvocato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BC1B033" w14:textId="77777777" w:rsidR="004D652D" w:rsidRDefault="004D652D">
            <w:pPr>
              <w:spacing w:after="0"/>
              <w:ind w:firstLine="0"/>
              <w:jc w:val="left"/>
              <w:rPr>
                <w:rFonts w:ascii="Garamond" w:hAnsi="Garamond"/>
                <w:color w:val="000000"/>
                <w:kern w:val="3"/>
                <w:szCs w:val="22"/>
                <w:lang w:eastAsia="zh-CN"/>
              </w:rPr>
            </w:pPr>
          </w:p>
        </w:tc>
      </w:tr>
      <w:tr w:rsidR="004D652D" w14:paraId="1C71626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B5A033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73AFB2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CC1BF71"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Avvocato dir. a t. determinato (art. 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FDA1555" w14:textId="77777777" w:rsidR="004D652D" w:rsidRDefault="004D652D">
            <w:pPr>
              <w:spacing w:after="0"/>
              <w:ind w:firstLine="0"/>
              <w:jc w:val="left"/>
              <w:rPr>
                <w:rFonts w:ascii="Garamond" w:hAnsi="Garamond"/>
                <w:color w:val="000000"/>
                <w:kern w:val="3"/>
                <w:szCs w:val="22"/>
                <w:lang w:eastAsia="zh-CN"/>
              </w:rPr>
            </w:pPr>
          </w:p>
        </w:tc>
      </w:tr>
      <w:tr w:rsidR="004D652D" w14:paraId="287C5A4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4D9D5E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3EEC9E3"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AC40FA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Ingegnere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E99AC86" w14:textId="77777777" w:rsidR="004D652D" w:rsidRDefault="004D652D">
            <w:pPr>
              <w:spacing w:after="0"/>
              <w:ind w:firstLine="0"/>
              <w:jc w:val="left"/>
              <w:rPr>
                <w:rFonts w:ascii="Garamond" w:hAnsi="Garamond"/>
                <w:color w:val="000000"/>
                <w:kern w:val="3"/>
                <w:szCs w:val="22"/>
                <w:lang w:eastAsia="zh-CN"/>
              </w:rPr>
            </w:pPr>
          </w:p>
        </w:tc>
      </w:tr>
      <w:tr w:rsidR="004D652D" w14:paraId="037B877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59F7E0D"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2B39E0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FC23C33"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Ingegnere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98C3936" w14:textId="77777777" w:rsidR="004D652D" w:rsidRDefault="004D652D">
            <w:pPr>
              <w:spacing w:after="0"/>
              <w:ind w:firstLine="0"/>
              <w:jc w:val="left"/>
              <w:rPr>
                <w:rFonts w:ascii="Garamond" w:hAnsi="Garamond"/>
                <w:color w:val="000000"/>
                <w:kern w:val="3"/>
                <w:szCs w:val="22"/>
                <w:lang w:eastAsia="zh-CN"/>
              </w:rPr>
            </w:pPr>
          </w:p>
        </w:tc>
      </w:tr>
      <w:tr w:rsidR="004D652D" w14:paraId="2838D67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5079DB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03A610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AA82FF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Ingegnere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143FC75" w14:textId="77777777" w:rsidR="004D652D" w:rsidRDefault="004D652D">
            <w:pPr>
              <w:spacing w:after="0"/>
              <w:ind w:firstLine="0"/>
              <w:jc w:val="left"/>
              <w:rPr>
                <w:rFonts w:ascii="Garamond" w:hAnsi="Garamond"/>
                <w:color w:val="000000"/>
                <w:kern w:val="3"/>
                <w:szCs w:val="22"/>
                <w:lang w:eastAsia="zh-CN"/>
              </w:rPr>
            </w:pPr>
          </w:p>
        </w:tc>
      </w:tr>
      <w:tr w:rsidR="004D652D" w14:paraId="43BDF47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78780E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468C05A"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1A7EEC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Ingegnere dir. a t. determinato (art.15-septies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2806C0C" w14:textId="77777777" w:rsidR="004D652D" w:rsidRDefault="004D652D">
            <w:pPr>
              <w:spacing w:after="0"/>
              <w:ind w:firstLine="0"/>
              <w:jc w:val="left"/>
              <w:rPr>
                <w:rFonts w:ascii="Garamond" w:hAnsi="Garamond"/>
                <w:color w:val="000000"/>
                <w:kern w:val="3"/>
                <w:szCs w:val="22"/>
                <w:lang w:eastAsia="zh-CN"/>
              </w:rPr>
            </w:pPr>
          </w:p>
        </w:tc>
      </w:tr>
      <w:tr w:rsidR="004D652D" w14:paraId="1F23B8F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95780D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CF5D61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E2366CE"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Architetti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F2BD1FE" w14:textId="77777777" w:rsidR="004D652D" w:rsidRDefault="004D652D">
            <w:pPr>
              <w:spacing w:after="0"/>
              <w:ind w:firstLine="0"/>
              <w:jc w:val="left"/>
              <w:rPr>
                <w:rFonts w:ascii="Garamond" w:hAnsi="Garamond"/>
                <w:color w:val="000000"/>
                <w:kern w:val="3"/>
                <w:szCs w:val="22"/>
                <w:lang w:eastAsia="zh-CN"/>
              </w:rPr>
            </w:pPr>
          </w:p>
        </w:tc>
      </w:tr>
      <w:tr w:rsidR="004D652D" w14:paraId="65A4568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87CB93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3D9939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D0025A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Architetti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9B1660A" w14:textId="77777777" w:rsidR="004D652D" w:rsidRDefault="004D652D">
            <w:pPr>
              <w:spacing w:after="0"/>
              <w:ind w:firstLine="0"/>
              <w:jc w:val="left"/>
              <w:rPr>
                <w:rFonts w:ascii="Garamond" w:hAnsi="Garamond"/>
                <w:color w:val="000000"/>
                <w:kern w:val="3"/>
                <w:szCs w:val="22"/>
                <w:lang w:eastAsia="zh-CN"/>
              </w:rPr>
            </w:pPr>
          </w:p>
        </w:tc>
      </w:tr>
      <w:tr w:rsidR="004D652D" w14:paraId="43C9F50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C98BBD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A6BA49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E95FB3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Architetti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AD335F5" w14:textId="77777777" w:rsidR="004D652D" w:rsidRDefault="004D652D">
            <w:pPr>
              <w:spacing w:after="0"/>
              <w:ind w:firstLine="0"/>
              <w:jc w:val="left"/>
              <w:rPr>
                <w:rFonts w:ascii="Garamond" w:hAnsi="Garamond"/>
                <w:color w:val="000000"/>
                <w:kern w:val="3"/>
                <w:szCs w:val="22"/>
                <w:lang w:eastAsia="zh-CN"/>
              </w:rPr>
            </w:pPr>
          </w:p>
        </w:tc>
      </w:tr>
      <w:tr w:rsidR="004D652D" w:rsidRPr="00FC273D" w14:paraId="407D875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5CB206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CA80FF3"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678BE02" w14:textId="77777777" w:rsidR="004D652D" w:rsidRDefault="004D652D">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Architetti dir. a t. determinato (art.15-septies dlgs502/92)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11E3FAC" w14:textId="77777777" w:rsidR="004D652D" w:rsidRPr="004D652D" w:rsidRDefault="004D652D">
            <w:pPr>
              <w:spacing w:after="0"/>
              <w:ind w:firstLine="0"/>
              <w:jc w:val="left"/>
              <w:rPr>
                <w:rFonts w:ascii="Garamond" w:hAnsi="Garamond"/>
                <w:color w:val="000000"/>
                <w:kern w:val="3"/>
                <w:szCs w:val="22"/>
                <w:lang w:val="en-US" w:eastAsia="zh-CN"/>
              </w:rPr>
            </w:pPr>
          </w:p>
        </w:tc>
      </w:tr>
      <w:tr w:rsidR="004D652D" w14:paraId="5901599B"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ABF11D8"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F1C4622" w14:textId="77777777" w:rsidR="004D652D" w:rsidRPr="004D652D" w:rsidRDefault="004D652D">
            <w:pPr>
              <w:spacing w:after="0"/>
              <w:ind w:firstLine="0"/>
              <w:jc w:val="left"/>
              <w:rPr>
                <w:rFonts w:ascii="Garamond" w:hAnsi="Garamond"/>
                <w:color w:val="000000"/>
                <w:kern w:val="3"/>
                <w:szCs w:val="22"/>
                <w:lang w:val="en-US"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ABB8F2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Geologi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870588A" w14:textId="77777777" w:rsidR="004D652D" w:rsidRDefault="004D652D">
            <w:pPr>
              <w:spacing w:after="0"/>
              <w:ind w:firstLine="0"/>
              <w:jc w:val="left"/>
              <w:rPr>
                <w:rFonts w:ascii="Garamond" w:hAnsi="Garamond"/>
                <w:color w:val="000000"/>
                <w:kern w:val="3"/>
                <w:szCs w:val="22"/>
                <w:lang w:eastAsia="zh-CN"/>
              </w:rPr>
            </w:pPr>
          </w:p>
        </w:tc>
      </w:tr>
      <w:tr w:rsidR="004D652D" w14:paraId="45727A6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3D78759"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E70145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CC9DBA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Geologi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6FC3B0E" w14:textId="77777777" w:rsidR="004D652D" w:rsidRDefault="004D652D">
            <w:pPr>
              <w:spacing w:after="0"/>
              <w:ind w:firstLine="0"/>
              <w:jc w:val="left"/>
              <w:rPr>
                <w:rFonts w:ascii="Garamond" w:hAnsi="Garamond"/>
                <w:color w:val="000000"/>
                <w:kern w:val="3"/>
                <w:szCs w:val="22"/>
                <w:lang w:eastAsia="zh-CN"/>
              </w:rPr>
            </w:pPr>
          </w:p>
        </w:tc>
      </w:tr>
      <w:tr w:rsidR="004D652D" w14:paraId="6C21CE8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3CF88A1"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BB96AF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348935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Geologi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2485641" w14:textId="77777777" w:rsidR="004D652D" w:rsidRDefault="004D652D">
            <w:pPr>
              <w:spacing w:after="0"/>
              <w:ind w:firstLine="0"/>
              <w:jc w:val="left"/>
              <w:rPr>
                <w:rFonts w:ascii="Garamond" w:hAnsi="Garamond"/>
                <w:color w:val="000000"/>
                <w:kern w:val="3"/>
                <w:szCs w:val="22"/>
                <w:lang w:eastAsia="zh-CN"/>
              </w:rPr>
            </w:pPr>
          </w:p>
        </w:tc>
      </w:tr>
      <w:tr w:rsidR="004D652D" w14:paraId="5C20566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7FE20B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B39BB2A"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0CDF3F5"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Geologi dir.a t. determinato (art. 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814AC3C" w14:textId="77777777" w:rsidR="004D652D" w:rsidRDefault="004D652D">
            <w:pPr>
              <w:spacing w:after="0"/>
              <w:ind w:firstLine="0"/>
              <w:jc w:val="left"/>
              <w:rPr>
                <w:rFonts w:ascii="Garamond" w:hAnsi="Garamond"/>
                <w:color w:val="000000"/>
                <w:kern w:val="3"/>
                <w:szCs w:val="22"/>
                <w:lang w:eastAsia="zh-CN"/>
              </w:rPr>
            </w:pPr>
          </w:p>
        </w:tc>
      </w:tr>
      <w:tr w:rsidR="004D652D" w14:paraId="1746C27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F9FC11A"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0EBFDCD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 ruolo tecnico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7186CD49"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Analisti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B7E4C6C" w14:textId="77777777" w:rsidR="004D652D" w:rsidRDefault="004D652D">
            <w:pPr>
              <w:spacing w:after="0"/>
              <w:ind w:firstLine="0"/>
              <w:jc w:val="left"/>
              <w:rPr>
                <w:rFonts w:ascii="Garamond" w:hAnsi="Garamond"/>
                <w:color w:val="000000"/>
                <w:kern w:val="3"/>
                <w:szCs w:val="22"/>
                <w:lang w:eastAsia="zh-CN"/>
              </w:rPr>
            </w:pPr>
          </w:p>
        </w:tc>
      </w:tr>
      <w:tr w:rsidR="004D652D" w14:paraId="2D7D2EF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09E68E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82A54E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B091C7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Analisti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79580DC" w14:textId="77777777" w:rsidR="004D652D" w:rsidRDefault="004D652D">
            <w:pPr>
              <w:spacing w:after="0"/>
              <w:ind w:firstLine="0"/>
              <w:jc w:val="left"/>
              <w:rPr>
                <w:rFonts w:ascii="Garamond" w:hAnsi="Garamond"/>
                <w:color w:val="000000"/>
                <w:kern w:val="3"/>
                <w:szCs w:val="22"/>
                <w:lang w:eastAsia="zh-CN"/>
              </w:rPr>
            </w:pPr>
          </w:p>
        </w:tc>
      </w:tr>
      <w:tr w:rsidR="004D652D" w14:paraId="5E9CACF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680B38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273C8B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EE7CE5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Analisti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DE328B0" w14:textId="77777777" w:rsidR="004D652D" w:rsidRDefault="004D652D">
            <w:pPr>
              <w:spacing w:after="0"/>
              <w:ind w:firstLine="0"/>
              <w:jc w:val="left"/>
              <w:rPr>
                <w:rFonts w:ascii="Garamond" w:hAnsi="Garamond"/>
                <w:color w:val="000000"/>
                <w:kern w:val="3"/>
                <w:szCs w:val="22"/>
                <w:lang w:eastAsia="zh-CN"/>
              </w:rPr>
            </w:pPr>
          </w:p>
        </w:tc>
      </w:tr>
      <w:tr w:rsidR="004D652D" w:rsidRPr="00FC273D" w14:paraId="2FFED63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BA3A4E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FFA9F85"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CC6641F" w14:textId="77777777" w:rsidR="004D652D" w:rsidRDefault="004D652D">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Analisti dir. a t. determinato (art. 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1FBB296" w14:textId="77777777" w:rsidR="004D652D" w:rsidRPr="004D652D" w:rsidRDefault="004D652D">
            <w:pPr>
              <w:spacing w:after="0"/>
              <w:ind w:firstLine="0"/>
              <w:jc w:val="left"/>
              <w:rPr>
                <w:rFonts w:ascii="Garamond" w:hAnsi="Garamond"/>
                <w:color w:val="000000"/>
                <w:kern w:val="3"/>
                <w:szCs w:val="22"/>
                <w:lang w:val="en-US" w:eastAsia="zh-CN"/>
              </w:rPr>
            </w:pPr>
          </w:p>
        </w:tc>
      </w:tr>
      <w:tr w:rsidR="004D652D" w14:paraId="28C8310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E6DF9BE"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C12CA1C" w14:textId="77777777" w:rsidR="004D652D" w:rsidRPr="004D652D" w:rsidRDefault="004D652D">
            <w:pPr>
              <w:spacing w:after="0"/>
              <w:ind w:firstLine="0"/>
              <w:jc w:val="left"/>
              <w:rPr>
                <w:rFonts w:ascii="Garamond" w:hAnsi="Garamond"/>
                <w:color w:val="000000"/>
                <w:kern w:val="3"/>
                <w:szCs w:val="22"/>
                <w:lang w:val="en-US"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7E0771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Statistico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9450B1D" w14:textId="77777777" w:rsidR="004D652D" w:rsidRDefault="004D652D">
            <w:pPr>
              <w:spacing w:after="0"/>
              <w:ind w:firstLine="0"/>
              <w:jc w:val="left"/>
              <w:rPr>
                <w:rFonts w:ascii="Garamond" w:hAnsi="Garamond"/>
                <w:color w:val="000000"/>
                <w:kern w:val="3"/>
                <w:szCs w:val="22"/>
                <w:lang w:eastAsia="zh-CN"/>
              </w:rPr>
            </w:pPr>
          </w:p>
        </w:tc>
      </w:tr>
      <w:tr w:rsidR="004D652D" w14:paraId="2834DC5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30CA23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6B71FC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A4BA17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Statistico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27E093B" w14:textId="77777777" w:rsidR="004D652D" w:rsidRDefault="004D652D">
            <w:pPr>
              <w:spacing w:after="0"/>
              <w:ind w:firstLine="0"/>
              <w:jc w:val="left"/>
              <w:rPr>
                <w:rFonts w:ascii="Garamond" w:hAnsi="Garamond"/>
                <w:color w:val="000000"/>
                <w:kern w:val="3"/>
                <w:szCs w:val="22"/>
                <w:lang w:eastAsia="zh-CN"/>
              </w:rPr>
            </w:pPr>
          </w:p>
        </w:tc>
      </w:tr>
      <w:tr w:rsidR="004D652D" w14:paraId="4A9CEE2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EF619D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24A79A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E2A54C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Statistico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904722C" w14:textId="77777777" w:rsidR="004D652D" w:rsidRDefault="004D652D">
            <w:pPr>
              <w:spacing w:after="0"/>
              <w:ind w:firstLine="0"/>
              <w:jc w:val="left"/>
              <w:rPr>
                <w:rFonts w:ascii="Garamond" w:hAnsi="Garamond"/>
                <w:color w:val="000000"/>
                <w:kern w:val="3"/>
                <w:szCs w:val="22"/>
                <w:lang w:eastAsia="zh-CN"/>
              </w:rPr>
            </w:pPr>
          </w:p>
        </w:tc>
      </w:tr>
      <w:tr w:rsidR="004D652D" w14:paraId="6A023FA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16A3FA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41843C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1EC206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Statistico dir. a t. determinato (art.15-septies dlgs502/92)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AA3D3D4" w14:textId="77777777" w:rsidR="004D652D" w:rsidRDefault="004D652D">
            <w:pPr>
              <w:spacing w:after="0"/>
              <w:ind w:firstLine="0"/>
              <w:jc w:val="left"/>
              <w:rPr>
                <w:rFonts w:ascii="Garamond" w:hAnsi="Garamond"/>
                <w:color w:val="000000"/>
                <w:kern w:val="3"/>
                <w:szCs w:val="22"/>
                <w:lang w:eastAsia="zh-CN"/>
              </w:rPr>
            </w:pPr>
          </w:p>
        </w:tc>
      </w:tr>
      <w:tr w:rsidR="004D652D" w14:paraId="2602977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3501EF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3C0BFE5"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48EB03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Sociologo dirig.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10A5F9C" w14:textId="77777777" w:rsidR="004D652D" w:rsidRDefault="004D652D">
            <w:pPr>
              <w:spacing w:after="0"/>
              <w:ind w:firstLine="0"/>
              <w:jc w:val="left"/>
              <w:rPr>
                <w:rFonts w:ascii="Garamond" w:hAnsi="Garamond"/>
                <w:color w:val="000000"/>
                <w:kern w:val="3"/>
                <w:szCs w:val="22"/>
                <w:lang w:eastAsia="zh-CN"/>
              </w:rPr>
            </w:pPr>
          </w:p>
        </w:tc>
      </w:tr>
      <w:tr w:rsidR="004D652D" w14:paraId="782ED6C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C78DDF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3E7EF4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3D32028"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Sociologo dirig.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5855C32" w14:textId="77777777" w:rsidR="004D652D" w:rsidRDefault="004D652D">
            <w:pPr>
              <w:spacing w:after="0"/>
              <w:ind w:firstLine="0"/>
              <w:jc w:val="left"/>
              <w:rPr>
                <w:rFonts w:ascii="Garamond" w:hAnsi="Garamond"/>
                <w:color w:val="000000"/>
                <w:kern w:val="3"/>
                <w:szCs w:val="22"/>
                <w:lang w:eastAsia="zh-CN"/>
              </w:rPr>
            </w:pPr>
          </w:p>
        </w:tc>
      </w:tr>
      <w:tr w:rsidR="004D652D" w14:paraId="71D60FA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7F3AB93"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A0A014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CE05A63"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Sociologo dirig.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5F84E07" w14:textId="77777777" w:rsidR="004D652D" w:rsidRDefault="004D652D">
            <w:pPr>
              <w:spacing w:after="0"/>
              <w:ind w:firstLine="0"/>
              <w:jc w:val="left"/>
              <w:rPr>
                <w:rFonts w:ascii="Garamond" w:hAnsi="Garamond"/>
                <w:color w:val="000000"/>
                <w:kern w:val="3"/>
                <w:szCs w:val="22"/>
                <w:lang w:eastAsia="zh-CN"/>
              </w:rPr>
            </w:pPr>
          </w:p>
        </w:tc>
      </w:tr>
      <w:tr w:rsidR="004D652D" w14:paraId="2E781CC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C233A7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E875F2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hideMark/>
          </w:tcPr>
          <w:p w14:paraId="1A5AD05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Sociologo dir. a t. determinato (art.15-septies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8F7334F" w14:textId="77777777" w:rsidR="004D652D" w:rsidRDefault="004D652D">
            <w:pPr>
              <w:spacing w:after="0"/>
              <w:ind w:firstLine="0"/>
              <w:jc w:val="left"/>
              <w:rPr>
                <w:rFonts w:ascii="Garamond" w:hAnsi="Garamond"/>
                <w:color w:val="000000"/>
                <w:kern w:val="3"/>
                <w:szCs w:val="22"/>
                <w:lang w:eastAsia="zh-CN"/>
              </w:rPr>
            </w:pPr>
          </w:p>
        </w:tc>
      </w:tr>
      <w:tr w:rsidR="004D652D" w14:paraId="7EA44A0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0F548F9"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CFD5F4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hideMark/>
          </w:tcPr>
          <w:p w14:paraId="4F3C48E8" w14:textId="77777777" w:rsidR="004D652D" w:rsidRPr="00BB6AC9" w:rsidRDefault="004D652D">
            <w:pPr>
              <w:pStyle w:val="corpo0"/>
              <w:spacing w:before="0" w:after="0"/>
              <w:jc w:val="left"/>
              <w:rPr>
                <w:rFonts w:ascii="Garamond" w:hAnsi="Garamond" w:cs="Times New Roman"/>
                <w:color w:val="auto"/>
                <w:sz w:val="22"/>
                <w:szCs w:val="22"/>
              </w:rPr>
            </w:pPr>
            <w:r w:rsidRPr="00BB6AC9">
              <w:rPr>
                <w:rFonts w:ascii="Garamond" w:hAnsi="Garamond" w:cs="Times New Roman"/>
                <w:color w:val="auto"/>
                <w:sz w:val="22"/>
                <w:szCs w:val="22"/>
              </w:rPr>
              <w:t>Dir. Ambientale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6C5D5B4" w14:textId="77777777" w:rsidR="004D652D" w:rsidRDefault="004D652D">
            <w:pPr>
              <w:spacing w:after="0"/>
              <w:ind w:firstLine="0"/>
              <w:jc w:val="left"/>
              <w:rPr>
                <w:rFonts w:ascii="Garamond" w:hAnsi="Garamond"/>
                <w:color w:val="000000"/>
                <w:kern w:val="3"/>
                <w:szCs w:val="22"/>
                <w:lang w:eastAsia="zh-CN"/>
              </w:rPr>
            </w:pPr>
          </w:p>
        </w:tc>
      </w:tr>
      <w:tr w:rsidR="004D652D" w14:paraId="6AA94B5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FB9077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8607C74"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hideMark/>
          </w:tcPr>
          <w:p w14:paraId="289363B4" w14:textId="77777777" w:rsidR="004D652D" w:rsidRPr="00BB6AC9" w:rsidRDefault="004D652D">
            <w:pPr>
              <w:pStyle w:val="corpo0"/>
              <w:spacing w:before="0" w:after="0"/>
              <w:jc w:val="left"/>
              <w:rPr>
                <w:rFonts w:ascii="Garamond" w:hAnsi="Garamond" w:cs="Times New Roman"/>
                <w:color w:val="auto"/>
                <w:sz w:val="22"/>
                <w:szCs w:val="22"/>
              </w:rPr>
            </w:pPr>
            <w:r w:rsidRPr="00BB6AC9">
              <w:rPr>
                <w:rFonts w:ascii="Garamond" w:hAnsi="Garamond" w:cs="Times New Roman"/>
                <w:color w:val="auto"/>
                <w:sz w:val="22"/>
                <w:szCs w:val="22"/>
              </w:rPr>
              <w:t>Dir. Ambientale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964CA15" w14:textId="77777777" w:rsidR="004D652D" w:rsidRDefault="004D652D">
            <w:pPr>
              <w:spacing w:after="0"/>
              <w:ind w:firstLine="0"/>
              <w:jc w:val="left"/>
              <w:rPr>
                <w:rFonts w:ascii="Garamond" w:hAnsi="Garamond"/>
                <w:color w:val="000000"/>
                <w:kern w:val="3"/>
                <w:szCs w:val="22"/>
                <w:lang w:eastAsia="zh-CN"/>
              </w:rPr>
            </w:pPr>
          </w:p>
        </w:tc>
      </w:tr>
      <w:tr w:rsidR="004D652D" w14:paraId="26050B7B"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BBD106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F2BA65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hideMark/>
          </w:tcPr>
          <w:p w14:paraId="68997747" w14:textId="77777777" w:rsidR="004D652D" w:rsidRPr="00BB6AC9" w:rsidRDefault="004D652D">
            <w:pPr>
              <w:pStyle w:val="corpo0"/>
              <w:spacing w:before="0" w:after="0"/>
              <w:jc w:val="left"/>
              <w:rPr>
                <w:rFonts w:ascii="Garamond" w:hAnsi="Garamond" w:cs="Times New Roman"/>
                <w:color w:val="auto"/>
                <w:sz w:val="22"/>
                <w:szCs w:val="22"/>
              </w:rPr>
            </w:pPr>
            <w:r w:rsidRPr="00BB6AC9">
              <w:rPr>
                <w:rFonts w:ascii="Garamond" w:hAnsi="Garamond" w:cs="Times New Roman"/>
                <w:color w:val="auto"/>
                <w:sz w:val="22"/>
                <w:szCs w:val="22"/>
              </w:rPr>
              <w:t>Dir. Ambientale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281BB8D" w14:textId="77777777" w:rsidR="004D652D" w:rsidRDefault="004D652D">
            <w:pPr>
              <w:spacing w:after="0"/>
              <w:ind w:firstLine="0"/>
              <w:jc w:val="left"/>
              <w:rPr>
                <w:rFonts w:ascii="Garamond" w:hAnsi="Garamond"/>
                <w:color w:val="000000"/>
                <w:kern w:val="3"/>
                <w:szCs w:val="22"/>
                <w:lang w:eastAsia="zh-CN"/>
              </w:rPr>
            </w:pPr>
          </w:p>
        </w:tc>
      </w:tr>
      <w:tr w:rsidR="004D652D" w:rsidRPr="00FC273D" w14:paraId="74D4F61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A963FC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11A9EA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hideMark/>
          </w:tcPr>
          <w:p w14:paraId="55460858" w14:textId="77777777" w:rsidR="004D652D" w:rsidRPr="00BB6AC9" w:rsidRDefault="004D652D">
            <w:pPr>
              <w:pStyle w:val="corpo0"/>
              <w:spacing w:before="0" w:after="0"/>
              <w:jc w:val="left"/>
              <w:rPr>
                <w:rFonts w:ascii="Garamond" w:hAnsi="Garamond" w:cs="Times New Roman"/>
                <w:color w:val="auto"/>
                <w:sz w:val="22"/>
                <w:szCs w:val="22"/>
                <w:lang w:val="en-US"/>
              </w:rPr>
            </w:pPr>
            <w:r w:rsidRPr="00BB6AC9">
              <w:rPr>
                <w:rFonts w:ascii="Garamond" w:hAnsi="Garamond" w:cs="Times New Roman"/>
                <w:color w:val="auto"/>
                <w:sz w:val="22"/>
                <w:szCs w:val="22"/>
                <w:lang w:val="en-US"/>
              </w:rPr>
              <w:t>Dir. Ambientale a t. determinato (art.15-septies dlgs 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ABB0C54" w14:textId="77777777" w:rsidR="004D652D" w:rsidRPr="004D652D" w:rsidRDefault="004D652D">
            <w:pPr>
              <w:spacing w:after="0"/>
              <w:ind w:firstLine="0"/>
              <w:jc w:val="left"/>
              <w:rPr>
                <w:rFonts w:ascii="Garamond" w:hAnsi="Garamond"/>
                <w:color w:val="000000"/>
                <w:kern w:val="3"/>
                <w:szCs w:val="22"/>
                <w:lang w:val="en-US" w:eastAsia="zh-CN"/>
              </w:rPr>
            </w:pPr>
          </w:p>
        </w:tc>
      </w:tr>
      <w:tr w:rsidR="004D652D" w14:paraId="5715DC5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8F1A8B3" w14:textId="77777777" w:rsidR="004D652D" w:rsidRPr="004D652D" w:rsidRDefault="004D652D">
            <w:pPr>
              <w:spacing w:after="0"/>
              <w:ind w:firstLine="0"/>
              <w:jc w:val="left"/>
              <w:rPr>
                <w:rFonts w:ascii="Garamond" w:hAnsi="Garamond"/>
                <w:color w:val="000000"/>
                <w:kern w:val="3"/>
                <w:szCs w:val="22"/>
                <w:lang w:val="en-US"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59E1947F" w14:textId="77777777" w:rsidR="004D652D" w:rsidRDefault="004D652D">
            <w:pPr>
              <w:pStyle w:val="corpo0"/>
              <w:spacing w:before="0" w:after="0"/>
              <w:ind w:left="-9" w:right="-199"/>
              <w:jc w:val="left"/>
              <w:rPr>
                <w:rFonts w:ascii="Garamond" w:hAnsi="Garamond" w:cs="Times New Roman"/>
                <w:sz w:val="22"/>
                <w:szCs w:val="22"/>
              </w:rPr>
            </w:pPr>
            <w:r>
              <w:rPr>
                <w:rFonts w:ascii="Garamond" w:hAnsi="Garamond" w:cs="Times New Roman"/>
                <w:sz w:val="22"/>
                <w:szCs w:val="22"/>
              </w:rPr>
              <w:t>Dir. ruolo amministrativo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3E0AB231"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Dirigente amm.vo con incarico di struttura complessa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B62C46A" w14:textId="77777777" w:rsidR="004D652D" w:rsidRDefault="004D652D">
            <w:pPr>
              <w:spacing w:after="0"/>
              <w:ind w:firstLine="0"/>
              <w:jc w:val="left"/>
              <w:rPr>
                <w:rFonts w:ascii="Garamond" w:hAnsi="Garamond"/>
                <w:color w:val="000000"/>
                <w:kern w:val="3"/>
                <w:szCs w:val="22"/>
                <w:lang w:eastAsia="zh-CN"/>
              </w:rPr>
            </w:pPr>
          </w:p>
        </w:tc>
      </w:tr>
      <w:tr w:rsidR="004D652D" w14:paraId="6892BF0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CB2DA8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47686F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223CF5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Dirigente amm.vo con incarico di struttura semplice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2D676A7" w14:textId="77777777" w:rsidR="004D652D" w:rsidRDefault="004D652D">
            <w:pPr>
              <w:spacing w:after="0"/>
              <w:ind w:firstLine="0"/>
              <w:jc w:val="left"/>
              <w:rPr>
                <w:rFonts w:ascii="Garamond" w:hAnsi="Garamond"/>
                <w:color w:val="000000"/>
                <w:kern w:val="3"/>
                <w:szCs w:val="22"/>
                <w:lang w:eastAsia="zh-CN"/>
              </w:rPr>
            </w:pPr>
          </w:p>
        </w:tc>
      </w:tr>
      <w:tr w:rsidR="004D652D" w14:paraId="5D2DA5C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0B788F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C0F787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88DB1F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Dirigente amm.vo con altri incar.prof.li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EF236CF" w14:textId="77777777" w:rsidR="004D652D" w:rsidRDefault="004D652D">
            <w:pPr>
              <w:spacing w:after="0"/>
              <w:ind w:firstLine="0"/>
              <w:jc w:val="left"/>
              <w:rPr>
                <w:rFonts w:ascii="Garamond" w:hAnsi="Garamond"/>
                <w:color w:val="000000"/>
                <w:kern w:val="3"/>
                <w:szCs w:val="22"/>
                <w:lang w:eastAsia="zh-CN"/>
              </w:rPr>
            </w:pPr>
          </w:p>
        </w:tc>
      </w:tr>
      <w:tr w:rsidR="004D652D" w:rsidRPr="00FC273D" w14:paraId="6F0713B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B3E7407"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5F6001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96F54FE" w14:textId="77777777" w:rsidR="004D652D" w:rsidRDefault="004D652D">
            <w:pPr>
              <w:pStyle w:val="corpo0"/>
              <w:spacing w:before="0" w:after="0"/>
              <w:jc w:val="left"/>
              <w:rPr>
                <w:rFonts w:ascii="Garamond" w:hAnsi="Garamond" w:cs="Times New Roman"/>
                <w:sz w:val="22"/>
                <w:szCs w:val="22"/>
                <w:lang w:val="en-US"/>
              </w:rPr>
            </w:pPr>
            <w:r>
              <w:rPr>
                <w:rFonts w:ascii="Garamond" w:hAnsi="Garamond" w:cs="Times New Roman"/>
                <w:sz w:val="22"/>
                <w:szCs w:val="22"/>
                <w:lang w:val="en-US"/>
              </w:rPr>
              <w:t>Dirig. amm.vo a t. determinato (art.15-septies dlgs502/92)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F1C62CD" w14:textId="77777777" w:rsidR="004D652D" w:rsidRPr="004D652D" w:rsidRDefault="004D652D">
            <w:pPr>
              <w:spacing w:after="0"/>
              <w:ind w:firstLine="0"/>
              <w:jc w:val="left"/>
              <w:rPr>
                <w:rFonts w:ascii="Garamond" w:hAnsi="Garamond"/>
                <w:color w:val="000000"/>
                <w:kern w:val="3"/>
                <w:szCs w:val="22"/>
                <w:lang w:val="en-US" w:eastAsia="zh-CN"/>
              </w:rPr>
            </w:pPr>
          </w:p>
        </w:tc>
      </w:tr>
      <w:tr w:rsidR="004D652D" w14:paraId="0BC40C0E" w14:textId="77777777" w:rsidTr="00920A42">
        <w:trPr>
          <w:cantSplit/>
        </w:trPr>
        <w:tc>
          <w:tcPr>
            <w:tcW w:w="1592" w:type="dxa"/>
            <w:vMerge w:val="restart"/>
            <w:tcBorders>
              <w:top w:val="single" w:sz="4" w:space="0" w:color="auto"/>
              <w:left w:val="single" w:sz="4" w:space="0" w:color="auto"/>
              <w:bottom w:val="single" w:sz="4" w:space="0" w:color="auto"/>
              <w:right w:val="single" w:sz="4" w:space="0" w:color="auto"/>
            </w:tcBorders>
            <w:vAlign w:val="center"/>
            <w:hideMark/>
          </w:tcPr>
          <w:p w14:paraId="7D8CF52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Personale non dirigente</w:t>
            </w: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23A5BBB3" w14:textId="77777777" w:rsidR="004D652D" w:rsidRDefault="004D652D">
            <w:pPr>
              <w:pStyle w:val="corpo0"/>
              <w:spacing w:before="0" w:after="0"/>
              <w:ind w:right="-57"/>
              <w:jc w:val="left"/>
              <w:rPr>
                <w:rFonts w:ascii="Garamond" w:hAnsi="Garamond" w:cs="Times New Roman"/>
                <w:sz w:val="22"/>
                <w:szCs w:val="22"/>
              </w:rPr>
            </w:pPr>
            <w:r>
              <w:rPr>
                <w:rFonts w:ascii="Garamond" w:hAnsi="Garamond" w:cs="Times New Roman"/>
                <w:sz w:val="22"/>
                <w:szCs w:val="22"/>
              </w:rPr>
              <w:t>Profili ruolo sanitario – pers. infermieristico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281E9679"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infer. senior - ds</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14:paraId="25F5891D" w14:textId="77777777" w:rsidR="00510E55" w:rsidRDefault="004D652D">
            <w:pPr>
              <w:pStyle w:val="corpo0"/>
              <w:spacing w:before="0" w:after="0"/>
              <w:jc w:val="left"/>
              <w:rPr>
                <w:rFonts w:ascii="Garamond" w:hAnsi="Garamond" w:cs="Times New Roman"/>
                <w:color w:val="auto"/>
                <w:sz w:val="22"/>
                <w:szCs w:val="22"/>
              </w:rPr>
            </w:pPr>
            <w:r>
              <w:rPr>
                <w:rFonts w:ascii="Garamond" w:hAnsi="Garamond" w:cs="Times New Roman"/>
                <w:color w:val="auto"/>
                <w:sz w:val="22"/>
                <w:szCs w:val="22"/>
              </w:rPr>
              <w:t xml:space="preserve">CCNL del 21.05.2018 triennio giuridico ed economico 2016-2018 e </w:t>
            </w:r>
          </w:p>
          <w:p w14:paraId="387F6EA2" w14:textId="197E7EB7" w:rsidR="004D652D" w:rsidRDefault="004D652D" w:rsidP="00510E55">
            <w:pPr>
              <w:pStyle w:val="corpo0"/>
              <w:spacing w:before="0" w:after="0"/>
              <w:jc w:val="left"/>
              <w:rPr>
                <w:rFonts w:ascii="Garamond" w:hAnsi="Garamond" w:cs="Times New Roman"/>
                <w:color w:val="auto"/>
                <w:sz w:val="22"/>
                <w:szCs w:val="22"/>
              </w:rPr>
            </w:pPr>
            <w:r>
              <w:rPr>
                <w:rFonts w:ascii="Garamond" w:hAnsi="Garamond" w:cs="Times New Roman"/>
                <w:color w:val="auto"/>
                <w:sz w:val="22"/>
                <w:szCs w:val="22"/>
              </w:rPr>
              <w:t>CCNL del 11.07.20</w:t>
            </w:r>
            <w:r w:rsidR="00510E55">
              <w:rPr>
                <w:rFonts w:ascii="Garamond" w:hAnsi="Garamond" w:cs="Times New Roman"/>
                <w:color w:val="auto"/>
                <w:sz w:val="22"/>
                <w:szCs w:val="22"/>
              </w:rPr>
              <w:t>19</w:t>
            </w:r>
            <w:r>
              <w:rPr>
                <w:rFonts w:ascii="Garamond" w:hAnsi="Garamond" w:cs="Times New Roman"/>
                <w:color w:val="auto"/>
                <w:sz w:val="22"/>
                <w:szCs w:val="22"/>
              </w:rPr>
              <w:t xml:space="preserve"> </w:t>
            </w:r>
            <w:hyperlink r:id="rId19" w:history="1">
              <w:r w:rsidRPr="00510E55">
                <w:rPr>
                  <w:rStyle w:val="Collegamentoipertestuale"/>
                  <w:rFonts w:ascii="Garamond" w:hAnsi="Garamond" w:cs="Times New Roman"/>
                  <w:color w:val="auto"/>
                  <w:sz w:val="22"/>
                  <w:szCs w:val="22"/>
                  <w:u w:val="none"/>
                </w:rPr>
                <w:t>triennio 2016-2018 sezione del personale del ruolo della ricerca sanitaria e delle attività di supporto alla ricerca sanitaria</w:t>
              </w:r>
            </w:hyperlink>
          </w:p>
        </w:tc>
      </w:tr>
      <w:tr w:rsidR="004D652D" w14:paraId="656A403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B0F2855"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F8B4E60"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E4A785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infer.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9F775AD" w14:textId="77777777" w:rsidR="004D652D" w:rsidRDefault="004D652D">
            <w:pPr>
              <w:spacing w:after="0"/>
              <w:ind w:firstLine="0"/>
              <w:jc w:val="left"/>
              <w:rPr>
                <w:rFonts w:ascii="Garamond" w:hAnsi="Garamond"/>
                <w:kern w:val="3"/>
                <w:szCs w:val="22"/>
                <w:lang w:eastAsia="zh-CN"/>
              </w:rPr>
            </w:pPr>
          </w:p>
        </w:tc>
      </w:tr>
      <w:tr w:rsidR="004D652D" w14:paraId="6F13704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82D898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60268F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582CDC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sanitario pers. inferm.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61C847C" w14:textId="77777777" w:rsidR="004D652D" w:rsidRDefault="004D652D">
            <w:pPr>
              <w:spacing w:after="0"/>
              <w:ind w:firstLine="0"/>
              <w:jc w:val="left"/>
              <w:rPr>
                <w:rFonts w:ascii="Garamond" w:hAnsi="Garamond"/>
                <w:kern w:val="3"/>
                <w:szCs w:val="22"/>
                <w:lang w:eastAsia="zh-CN"/>
              </w:rPr>
            </w:pPr>
          </w:p>
        </w:tc>
      </w:tr>
      <w:tr w:rsidR="004D652D" w14:paraId="6B044D9C"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7C7F8FC"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DA7D29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A47763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di II cat.pers. inferm. senior - c (2)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28E5FF7" w14:textId="77777777" w:rsidR="004D652D" w:rsidRDefault="004D652D">
            <w:pPr>
              <w:spacing w:after="0"/>
              <w:ind w:firstLine="0"/>
              <w:jc w:val="left"/>
              <w:rPr>
                <w:rFonts w:ascii="Garamond" w:hAnsi="Garamond"/>
                <w:kern w:val="3"/>
                <w:szCs w:val="22"/>
                <w:lang w:eastAsia="zh-CN"/>
              </w:rPr>
            </w:pPr>
          </w:p>
        </w:tc>
      </w:tr>
      <w:tr w:rsidR="004D652D" w14:paraId="52CCDC0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F22536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2E7833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6A2CB0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di II cat.pers. inferm. bs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E53756E" w14:textId="77777777" w:rsidR="004D652D" w:rsidRDefault="004D652D">
            <w:pPr>
              <w:spacing w:after="0"/>
              <w:ind w:firstLine="0"/>
              <w:jc w:val="left"/>
              <w:rPr>
                <w:rFonts w:ascii="Garamond" w:hAnsi="Garamond"/>
                <w:kern w:val="3"/>
                <w:szCs w:val="22"/>
                <w:lang w:eastAsia="zh-CN"/>
              </w:rPr>
            </w:pPr>
          </w:p>
        </w:tc>
      </w:tr>
      <w:tr w:rsidR="004D652D" w14:paraId="447A02C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822231F"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70AA0FF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Profili ruolo sanitario – pers. tecnico sanitario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473336F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tec.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2CFAF05" w14:textId="77777777" w:rsidR="004D652D" w:rsidRDefault="004D652D">
            <w:pPr>
              <w:spacing w:after="0"/>
              <w:ind w:firstLine="0"/>
              <w:jc w:val="left"/>
              <w:rPr>
                <w:rFonts w:ascii="Garamond" w:hAnsi="Garamond"/>
                <w:kern w:val="3"/>
                <w:szCs w:val="22"/>
                <w:lang w:eastAsia="zh-CN"/>
              </w:rPr>
            </w:pPr>
          </w:p>
        </w:tc>
      </w:tr>
      <w:tr w:rsidR="004D652D" w14:paraId="662693D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7C9230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A506BE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A48398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tec.-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FD41495" w14:textId="77777777" w:rsidR="004D652D" w:rsidRDefault="004D652D">
            <w:pPr>
              <w:spacing w:after="0"/>
              <w:ind w:firstLine="0"/>
              <w:jc w:val="left"/>
              <w:rPr>
                <w:rFonts w:ascii="Garamond" w:hAnsi="Garamond"/>
                <w:kern w:val="3"/>
                <w:szCs w:val="22"/>
                <w:lang w:eastAsia="zh-CN"/>
              </w:rPr>
            </w:pPr>
          </w:p>
        </w:tc>
      </w:tr>
      <w:tr w:rsidR="004D652D" w14:paraId="5C0A2EA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1024E4F"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083172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01CD12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sanitario - pers. tec.-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C9144D3" w14:textId="77777777" w:rsidR="004D652D" w:rsidRDefault="004D652D">
            <w:pPr>
              <w:spacing w:after="0"/>
              <w:ind w:firstLine="0"/>
              <w:jc w:val="left"/>
              <w:rPr>
                <w:rFonts w:ascii="Garamond" w:hAnsi="Garamond"/>
                <w:kern w:val="3"/>
                <w:szCs w:val="22"/>
                <w:lang w:eastAsia="zh-CN"/>
              </w:rPr>
            </w:pPr>
          </w:p>
        </w:tc>
      </w:tr>
      <w:tr w:rsidR="004D652D" w14:paraId="7AAD41F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DAD0BB3"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2A680A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8A19FF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Profilo atipico ruolo sanitario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B81B944" w14:textId="77777777" w:rsidR="004D652D" w:rsidRDefault="004D652D">
            <w:pPr>
              <w:spacing w:after="0"/>
              <w:ind w:firstLine="0"/>
              <w:jc w:val="left"/>
              <w:rPr>
                <w:rFonts w:ascii="Garamond" w:hAnsi="Garamond"/>
                <w:kern w:val="3"/>
                <w:szCs w:val="22"/>
                <w:lang w:eastAsia="zh-CN"/>
              </w:rPr>
            </w:pPr>
          </w:p>
        </w:tc>
      </w:tr>
      <w:tr w:rsidR="004D652D" w14:paraId="394A99D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3C78507"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78474CA9"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Profili ruolo sanitario – pers. vigilanza e ispezione</w:t>
            </w:r>
          </w:p>
        </w:tc>
        <w:tc>
          <w:tcPr>
            <w:tcW w:w="4975" w:type="dxa"/>
            <w:tcBorders>
              <w:top w:val="single" w:sz="4" w:space="0" w:color="auto"/>
              <w:left w:val="single" w:sz="4" w:space="0" w:color="auto"/>
              <w:bottom w:val="single" w:sz="4" w:space="0" w:color="auto"/>
              <w:right w:val="single" w:sz="4" w:space="0" w:color="auto"/>
            </w:tcBorders>
            <w:vAlign w:val="center"/>
            <w:hideMark/>
          </w:tcPr>
          <w:p w14:paraId="6254D78B"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tecn. della prev.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BDDDBEA" w14:textId="77777777" w:rsidR="004D652D" w:rsidRDefault="004D652D">
            <w:pPr>
              <w:spacing w:after="0"/>
              <w:ind w:firstLine="0"/>
              <w:jc w:val="left"/>
              <w:rPr>
                <w:rFonts w:ascii="Garamond" w:hAnsi="Garamond"/>
                <w:kern w:val="3"/>
                <w:szCs w:val="22"/>
                <w:lang w:eastAsia="zh-CN"/>
              </w:rPr>
            </w:pPr>
          </w:p>
        </w:tc>
      </w:tr>
      <w:tr w:rsidR="004D652D" w14:paraId="2FA83A7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DFCB46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2A2CC4E"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A84BF5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tecn. della prev.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1ADB290" w14:textId="77777777" w:rsidR="004D652D" w:rsidRDefault="004D652D">
            <w:pPr>
              <w:spacing w:after="0"/>
              <w:ind w:firstLine="0"/>
              <w:jc w:val="left"/>
              <w:rPr>
                <w:rFonts w:ascii="Garamond" w:hAnsi="Garamond"/>
                <w:kern w:val="3"/>
                <w:szCs w:val="22"/>
                <w:lang w:eastAsia="zh-CN"/>
              </w:rPr>
            </w:pPr>
          </w:p>
        </w:tc>
      </w:tr>
      <w:tr w:rsidR="004D652D" w14:paraId="4CD05F80"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3D7E6A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CB9A04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847131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sanitario - tecn. della prev.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9B556D1" w14:textId="77777777" w:rsidR="004D652D" w:rsidRDefault="004D652D">
            <w:pPr>
              <w:spacing w:after="0"/>
              <w:ind w:firstLine="0"/>
              <w:jc w:val="left"/>
              <w:rPr>
                <w:rFonts w:ascii="Garamond" w:hAnsi="Garamond"/>
                <w:kern w:val="3"/>
                <w:szCs w:val="22"/>
                <w:lang w:eastAsia="zh-CN"/>
              </w:rPr>
            </w:pPr>
          </w:p>
        </w:tc>
      </w:tr>
      <w:tr w:rsidR="004D652D" w14:paraId="7078014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0EC8797"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3D1AA0BE"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Profili ruolo sanitario – pers. funzioni riabilitative</w:t>
            </w:r>
          </w:p>
        </w:tc>
        <w:tc>
          <w:tcPr>
            <w:tcW w:w="4975" w:type="dxa"/>
            <w:tcBorders>
              <w:top w:val="single" w:sz="4" w:space="0" w:color="auto"/>
              <w:left w:val="single" w:sz="4" w:space="0" w:color="auto"/>
              <w:bottom w:val="single" w:sz="4" w:space="0" w:color="auto"/>
              <w:right w:val="single" w:sz="4" w:space="0" w:color="auto"/>
            </w:tcBorders>
            <w:vAlign w:val="center"/>
            <w:hideMark/>
          </w:tcPr>
          <w:p w14:paraId="419580A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della riabil.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F75422A" w14:textId="77777777" w:rsidR="004D652D" w:rsidRDefault="004D652D">
            <w:pPr>
              <w:spacing w:after="0"/>
              <w:ind w:firstLine="0"/>
              <w:jc w:val="left"/>
              <w:rPr>
                <w:rFonts w:ascii="Garamond" w:hAnsi="Garamond"/>
                <w:kern w:val="3"/>
                <w:szCs w:val="22"/>
                <w:lang w:eastAsia="zh-CN"/>
              </w:rPr>
            </w:pPr>
          </w:p>
        </w:tc>
      </w:tr>
      <w:tr w:rsidR="004D652D" w14:paraId="2069166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6D5C73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248CC0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DC7AE6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Coll.re prof.le sanitario - pers. della riabil.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079EC3F" w14:textId="77777777" w:rsidR="004D652D" w:rsidRDefault="004D652D">
            <w:pPr>
              <w:spacing w:after="0"/>
              <w:ind w:firstLine="0"/>
              <w:jc w:val="left"/>
              <w:rPr>
                <w:rFonts w:ascii="Garamond" w:hAnsi="Garamond"/>
                <w:kern w:val="3"/>
                <w:szCs w:val="22"/>
                <w:lang w:eastAsia="zh-CN"/>
              </w:rPr>
            </w:pPr>
          </w:p>
        </w:tc>
      </w:tr>
      <w:tr w:rsidR="004D652D" w14:paraId="43FD45F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A8CA43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0849A11"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A1727C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sanitario - pers. della riabil.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55D3669" w14:textId="77777777" w:rsidR="004D652D" w:rsidRDefault="004D652D">
            <w:pPr>
              <w:spacing w:after="0"/>
              <w:ind w:firstLine="0"/>
              <w:jc w:val="left"/>
              <w:rPr>
                <w:rFonts w:ascii="Garamond" w:hAnsi="Garamond"/>
                <w:kern w:val="3"/>
                <w:szCs w:val="22"/>
                <w:lang w:eastAsia="zh-CN"/>
              </w:rPr>
            </w:pPr>
          </w:p>
        </w:tc>
      </w:tr>
      <w:tr w:rsidR="004D652D" w14:paraId="7218DED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671FD2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E0AAF7E"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AFB503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di II cat. con funz. di riabil. senior - c (2)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6400BFD" w14:textId="77777777" w:rsidR="004D652D" w:rsidRDefault="004D652D">
            <w:pPr>
              <w:spacing w:after="0"/>
              <w:ind w:firstLine="0"/>
              <w:jc w:val="left"/>
              <w:rPr>
                <w:rFonts w:ascii="Garamond" w:hAnsi="Garamond"/>
                <w:kern w:val="3"/>
                <w:szCs w:val="22"/>
                <w:lang w:eastAsia="zh-CN"/>
              </w:rPr>
            </w:pPr>
          </w:p>
        </w:tc>
      </w:tr>
      <w:tr w:rsidR="004D652D" w14:paraId="5CE592D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F2A00ED"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97252B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1DB654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di II cat. con funz. di riabil. - bs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8C872B7" w14:textId="77777777" w:rsidR="004D652D" w:rsidRDefault="004D652D">
            <w:pPr>
              <w:spacing w:after="0"/>
              <w:ind w:firstLine="0"/>
              <w:jc w:val="left"/>
              <w:rPr>
                <w:rFonts w:ascii="Garamond" w:hAnsi="Garamond"/>
                <w:kern w:val="3"/>
                <w:szCs w:val="22"/>
                <w:lang w:eastAsia="zh-CN"/>
              </w:rPr>
            </w:pPr>
          </w:p>
        </w:tc>
      </w:tr>
      <w:tr w:rsidR="004D652D" w14:paraId="103BB2B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E405E49"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366DF83A" w14:textId="73015292" w:rsidR="004D652D" w:rsidRDefault="00860D0B" w:rsidP="000A1249">
            <w:pPr>
              <w:pStyle w:val="corpo0"/>
              <w:spacing w:before="0" w:after="0"/>
              <w:ind w:left="-31" w:right="0"/>
              <w:jc w:val="left"/>
              <w:rPr>
                <w:rFonts w:ascii="Garamond" w:hAnsi="Garamond" w:cs="Times New Roman"/>
                <w:sz w:val="22"/>
                <w:szCs w:val="22"/>
              </w:rPr>
            </w:pPr>
            <w:r>
              <w:rPr>
                <w:rFonts w:ascii="Garamond" w:hAnsi="Garamond" w:cs="Times New Roman"/>
                <w:sz w:val="22"/>
                <w:szCs w:val="22"/>
              </w:rPr>
              <w:t>P</w:t>
            </w:r>
            <w:r w:rsidR="004D652D">
              <w:rPr>
                <w:rFonts w:ascii="Garamond" w:hAnsi="Garamond" w:cs="Times New Roman"/>
                <w:sz w:val="22"/>
                <w:szCs w:val="22"/>
              </w:rPr>
              <w:t xml:space="preserve">rofili ruolo </w:t>
            </w:r>
            <w:r>
              <w:rPr>
                <w:rFonts w:ascii="Garamond" w:hAnsi="Garamond" w:cs="Times New Roman"/>
                <w:sz w:val="22"/>
                <w:szCs w:val="22"/>
              </w:rPr>
              <w:t>p</w:t>
            </w:r>
            <w:r w:rsidR="004D652D">
              <w:rPr>
                <w:rFonts w:ascii="Garamond" w:hAnsi="Garamond" w:cs="Times New Roman"/>
                <w:sz w:val="22"/>
                <w:szCs w:val="22"/>
              </w:rPr>
              <w:t>rofessionale</w:t>
            </w:r>
          </w:p>
        </w:tc>
        <w:tc>
          <w:tcPr>
            <w:tcW w:w="4975" w:type="dxa"/>
            <w:tcBorders>
              <w:top w:val="single" w:sz="4" w:space="0" w:color="auto"/>
              <w:left w:val="single" w:sz="4" w:space="0" w:color="auto"/>
              <w:bottom w:val="single" w:sz="4" w:space="0" w:color="auto"/>
              <w:right w:val="single" w:sz="4" w:space="0" w:color="auto"/>
            </w:tcBorders>
            <w:vAlign w:val="center"/>
            <w:hideMark/>
          </w:tcPr>
          <w:p w14:paraId="33D89D8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Specialista della comunicazione istituzionale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81F9FA1" w14:textId="77777777" w:rsidR="004D652D" w:rsidRDefault="004D652D">
            <w:pPr>
              <w:spacing w:after="0"/>
              <w:ind w:firstLine="0"/>
              <w:jc w:val="left"/>
              <w:rPr>
                <w:rFonts w:ascii="Garamond" w:hAnsi="Garamond"/>
                <w:kern w:val="3"/>
                <w:szCs w:val="22"/>
                <w:lang w:eastAsia="zh-CN"/>
              </w:rPr>
            </w:pPr>
          </w:p>
        </w:tc>
      </w:tr>
      <w:tr w:rsidR="004D652D" w14:paraId="1E12CF22"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D42E38D"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A207B5A"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B291172"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Specialista nei rapporti con i media, giornalista pubblico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18F35E0" w14:textId="77777777" w:rsidR="004D652D" w:rsidRDefault="004D652D">
            <w:pPr>
              <w:spacing w:after="0"/>
              <w:ind w:firstLine="0"/>
              <w:jc w:val="left"/>
              <w:rPr>
                <w:rFonts w:ascii="Garamond" w:hAnsi="Garamond"/>
                <w:kern w:val="3"/>
                <w:szCs w:val="22"/>
                <w:lang w:eastAsia="zh-CN"/>
              </w:rPr>
            </w:pPr>
          </w:p>
        </w:tc>
      </w:tr>
      <w:tr w:rsidR="004D652D" w14:paraId="404669D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2A10F7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7DAFFFB"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79AF90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Assistente religioso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F5162C2" w14:textId="77777777" w:rsidR="004D652D" w:rsidRDefault="004D652D">
            <w:pPr>
              <w:spacing w:after="0"/>
              <w:ind w:firstLine="0"/>
              <w:jc w:val="left"/>
              <w:rPr>
                <w:rFonts w:ascii="Garamond" w:hAnsi="Garamond"/>
                <w:kern w:val="3"/>
                <w:szCs w:val="22"/>
                <w:lang w:eastAsia="zh-CN"/>
              </w:rPr>
            </w:pPr>
          </w:p>
        </w:tc>
      </w:tr>
      <w:tr w:rsidR="004D652D" w14:paraId="0D8C798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857543D"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947A104"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BF91621"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Profilo atipico ruolo professionale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DD2DD9C" w14:textId="77777777" w:rsidR="004D652D" w:rsidRDefault="004D652D">
            <w:pPr>
              <w:spacing w:after="0"/>
              <w:ind w:firstLine="0"/>
              <w:jc w:val="left"/>
              <w:rPr>
                <w:rFonts w:ascii="Garamond" w:hAnsi="Garamond"/>
                <w:kern w:val="3"/>
                <w:szCs w:val="22"/>
                <w:lang w:eastAsia="zh-CN"/>
              </w:rPr>
            </w:pPr>
          </w:p>
        </w:tc>
      </w:tr>
      <w:tr w:rsidR="004D652D" w14:paraId="21EF26B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11FBB76"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1967824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Profili ruolo tecnico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32FD7A31"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Collab.re prof.le assistente sociale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1457D92" w14:textId="77777777" w:rsidR="004D652D" w:rsidRDefault="004D652D">
            <w:pPr>
              <w:spacing w:after="0"/>
              <w:ind w:firstLine="0"/>
              <w:jc w:val="left"/>
              <w:rPr>
                <w:rFonts w:ascii="Garamond" w:hAnsi="Garamond"/>
                <w:kern w:val="3"/>
                <w:szCs w:val="22"/>
                <w:lang w:eastAsia="zh-CN"/>
              </w:rPr>
            </w:pPr>
          </w:p>
        </w:tc>
      </w:tr>
      <w:tr w:rsidR="004D652D" w14:paraId="177BC0CB"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EAD7B7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0678D6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FA79EC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Collab.re prof.le assistente sociale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C82F849" w14:textId="77777777" w:rsidR="004D652D" w:rsidRDefault="004D652D">
            <w:pPr>
              <w:spacing w:after="0"/>
              <w:ind w:firstLine="0"/>
              <w:jc w:val="left"/>
              <w:rPr>
                <w:rFonts w:ascii="Garamond" w:hAnsi="Garamond"/>
                <w:kern w:val="3"/>
                <w:szCs w:val="22"/>
                <w:lang w:eastAsia="zh-CN"/>
              </w:rPr>
            </w:pPr>
          </w:p>
        </w:tc>
      </w:tr>
      <w:tr w:rsidR="004D652D" w14:paraId="1A95AA2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19FEF09"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FA1E41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0B82C8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Collab.re tec. - prof.le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492460A" w14:textId="77777777" w:rsidR="004D652D" w:rsidRDefault="004D652D">
            <w:pPr>
              <w:spacing w:after="0"/>
              <w:ind w:firstLine="0"/>
              <w:jc w:val="left"/>
              <w:rPr>
                <w:rFonts w:ascii="Garamond" w:hAnsi="Garamond"/>
                <w:kern w:val="3"/>
                <w:szCs w:val="22"/>
                <w:lang w:eastAsia="zh-CN"/>
              </w:rPr>
            </w:pPr>
          </w:p>
        </w:tc>
      </w:tr>
      <w:tr w:rsidR="004D652D" w14:paraId="0E1D1F64"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7AAE5131"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C6DC4A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A1D29D4"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Collab.re tec. - prof.le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BDAA5F2" w14:textId="77777777" w:rsidR="004D652D" w:rsidRDefault="004D652D">
            <w:pPr>
              <w:spacing w:after="0"/>
              <w:ind w:firstLine="0"/>
              <w:jc w:val="left"/>
              <w:rPr>
                <w:rFonts w:ascii="Garamond" w:hAnsi="Garamond"/>
                <w:kern w:val="3"/>
                <w:szCs w:val="22"/>
                <w:lang w:eastAsia="zh-CN"/>
              </w:rPr>
            </w:pPr>
          </w:p>
        </w:tc>
      </w:tr>
      <w:tr w:rsidR="004D652D" w14:paraId="1C953648"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E49F727"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69B530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FCC4446"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Oper.re prof.le assistente soc.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A641562" w14:textId="77777777" w:rsidR="004D652D" w:rsidRDefault="004D652D">
            <w:pPr>
              <w:spacing w:after="0"/>
              <w:ind w:firstLine="0"/>
              <w:jc w:val="left"/>
              <w:rPr>
                <w:rFonts w:ascii="Garamond" w:hAnsi="Garamond"/>
                <w:kern w:val="3"/>
                <w:szCs w:val="22"/>
                <w:lang w:eastAsia="zh-CN"/>
              </w:rPr>
            </w:pPr>
          </w:p>
        </w:tc>
      </w:tr>
      <w:tr w:rsidR="004D652D" w14:paraId="178A86D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3502E4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60CA75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E7BD7D8"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Assistente tecnico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0145841" w14:textId="77777777" w:rsidR="004D652D" w:rsidRDefault="004D652D">
            <w:pPr>
              <w:spacing w:after="0"/>
              <w:ind w:firstLine="0"/>
              <w:jc w:val="left"/>
              <w:rPr>
                <w:rFonts w:ascii="Garamond" w:hAnsi="Garamond"/>
                <w:kern w:val="3"/>
                <w:szCs w:val="22"/>
                <w:lang w:eastAsia="zh-CN"/>
              </w:rPr>
            </w:pPr>
          </w:p>
        </w:tc>
      </w:tr>
      <w:tr w:rsidR="004D652D" w14:paraId="58E3E527"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86395B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F724186"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3D48A18C"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Program.re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66A58F8" w14:textId="77777777" w:rsidR="004D652D" w:rsidRDefault="004D652D">
            <w:pPr>
              <w:spacing w:after="0"/>
              <w:ind w:firstLine="0"/>
              <w:jc w:val="left"/>
              <w:rPr>
                <w:rFonts w:ascii="Garamond" w:hAnsi="Garamond"/>
                <w:kern w:val="3"/>
                <w:szCs w:val="22"/>
                <w:lang w:eastAsia="zh-CN"/>
              </w:rPr>
            </w:pPr>
          </w:p>
        </w:tc>
      </w:tr>
      <w:tr w:rsidR="004D652D" w14:paraId="077241B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9DAF8D0"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0880FC4"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ED1A1A1"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Operatore tecnico special.to senior - c (2)</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B3265A4" w14:textId="77777777" w:rsidR="004D652D" w:rsidRDefault="004D652D">
            <w:pPr>
              <w:spacing w:after="0"/>
              <w:ind w:firstLine="0"/>
              <w:jc w:val="left"/>
              <w:rPr>
                <w:rFonts w:ascii="Garamond" w:hAnsi="Garamond"/>
                <w:kern w:val="3"/>
                <w:szCs w:val="22"/>
                <w:lang w:eastAsia="zh-CN"/>
              </w:rPr>
            </w:pPr>
          </w:p>
        </w:tc>
      </w:tr>
      <w:tr w:rsidR="004D652D" w14:paraId="297979B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54FA3C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B4B0022"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750CEF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Operatore tecnico special.to - bs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2211041" w14:textId="77777777" w:rsidR="004D652D" w:rsidRDefault="004D652D">
            <w:pPr>
              <w:spacing w:after="0"/>
              <w:ind w:firstLine="0"/>
              <w:jc w:val="left"/>
              <w:rPr>
                <w:rFonts w:ascii="Garamond" w:hAnsi="Garamond"/>
                <w:kern w:val="3"/>
                <w:szCs w:val="22"/>
                <w:lang w:eastAsia="zh-CN"/>
              </w:rPr>
            </w:pPr>
          </w:p>
        </w:tc>
      </w:tr>
      <w:tr w:rsidR="004D652D" w14:paraId="3109B09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43FFF4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630584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7B7525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Operatore socio-sanitario - bs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EDEB670" w14:textId="77777777" w:rsidR="004D652D" w:rsidRDefault="004D652D">
            <w:pPr>
              <w:spacing w:after="0"/>
              <w:ind w:firstLine="0"/>
              <w:jc w:val="left"/>
              <w:rPr>
                <w:rFonts w:ascii="Garamond" w:hAnsi="Garamond"/>
                <w:kern w:val="3"/>
                <w:szCs w:val="22"/>
                <w:lang w:eastAsia="zh-CN"/>
              </w:rPr>
            </w:pPr>
          </w:p>
        </w:tc>
      </w:tr>
      <w:tr w:rsidR="004D652D" w14:paraId="5272AAE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5BC78843"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0C3472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E8DBB0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Operatore tecnico - b</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E4D9C52" w14:textId="77777777" w:rsidR="004D652D" w:rsidRDefault="004D652D">
            <w:pPr>
              <w:spacing w:after="0"/>
              <w:ind w:firstLine="0"/>
              <w:jc w:val="left"/>
              <w:rPr>
                <w:rFonts w:ascii="Garamond" w:hAnsi="Garamond"/>
                <w:kern w:val="3"/>
                <w:szCs w:val="22"/>
                <w:lang w:eastAsia="zh-CN"/>
              </w:rPr>
            </w:pPr>
          </w:p>
        </w:tc>
      </w:tr>
      <w:tr w:rsidR="004D652D" w14:paraId="6ED258E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413A48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09BC0D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2428E65"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Operatore tecnico addetto all'assistenza - b</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E5D5D55" w14:textId="77777777" w:rsidR="004D652D" w:rsidRDefault="004D652D">
            <w:pPr>
              <w:spacing w:after="0"/>
              <w:ind w:firstLine="0"/>
              <w:jc w:val="left"/>
              <w:rPr>
                <w:rFonts w:ascii="Garamond" w:hAnsi="Garamond"/>
                <w:kern w:val="3"/>
                <w:szCs w:val="22"/>
                <w:lang w:eastAsia="zh-CN"/>
              </w:rPr>
            </w:pPr>
          </w:p>
        </w:tc>
      </w:tr>
      <w:tr w:rsidR="004D652D" w14:paraId="78A0905D"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6A96A4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C5F60BC"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20F13E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Ausiliario specializzato - 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77BEF85" w14:textId="77777777" w:rsidR="004D652D" w:rsidRDefault="004D652D">
            <w:pPr>
              <w:spacing w:after="0"/>
              <w:ind w:firstLine="0"/>
              <w:jc w:val="left"/>
              <w:rPr>
                <w:rFonts w:ascii="Garamond" w:hAnsi="Garamond"/>
                <w:kern w:val="3"/>
                <w:szCs w:val="22"/>
                <w:lang w:eastAsia="zh-CN"/>
              </w:rPr>
            </w:pPr>
          </w:p>
        </w:tc>
      </w:tr>
      <w:tr w:rsidR="004D652D" w14:paraId="663FF6E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42CF31D4"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1B7572D"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119825E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Profilo atipico ruolo tecnico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14F3C101" w14:textId="77777777" w:rsidR="004D652D" w:rsidRDefault="004D652D">
            <w:pPr>
              <w:spacing w:after="0"/>
              <w:ind w:firstLine="0"/>
              <w:jc w:val="left"/>
              <w:rPr>
                <w:rFonts w:ascii="Garamond" w:hAnsi="Garamond"/>
                <w:kern w:val="3"/>
                <w:szCs w:val="22"/>
                <w:lang w:eastAsia="zh-CN"/>
              </w:rPr>
            </w:pPr>
          </w:p>
        </w:tc>
      </w:tr>
      <w:tr w:rsidR="004D652D" w14:paraId="2561A0F5"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3EF047A6"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22F98093" w14:textId="77777777" w:rsidR="004D652D" w:rsidRDefault="004D652D">
            <w:pPr>
              <w:pStyle w:val="corpo0"/>
              <w:spacing w:before="0" w:after="0"/>
              <w:ind w:left="-9" w:right="-57"/>
              <w:jc w:val="left"/>
              <w:rPr>
                <w:rFonts w:ascii="Garamond" w:hAnsi="Garamond" w:cs="Times New Roman"/>
                <w:sz w:val="22"/>
                <w:szCs w:val="22"/>
              </w:rPr>
            </w:pPr>
            <w:r>
              <w:rPr>
                <w:rFonts w:ascii="Garamond" w:hAnsi="Garamond" w:cs="Times New Roman"/>
                <w:sz w:val="22"/>
                <w:szCs w:val="22"/>
              </w:rPr>
              <w:t>Profili ruolo amministrativo</w:t>
            </w:r>
          </w:p>
        </w:tc>
        <w:tc>
          <w:tcPr>
            <w:tcW w:w="4975" w:type="dxa"/>
            <w:tcBorders>
              <w:top w:val="single" w:sz="4" w:space="0" w:color="auto"/>
              <w:left w:val="single" w:sz="4" w:space="0" w:color="auto"/>
              <w:bottom w:val="single" w:sz="4" w:space="0" w:color="auto"/>
              <w:right w:val="single" w:sz="4" w:space="0" w:color="auto"/>
            </w:tcBorders>
            <w:vAlign w:val="center"/>
            <w:hideMark/>
          </w:tcPr>
          <w:p w14:paraId="58C6560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Collaboratore amministrativo prof.le senior -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BDE2C98" w14:textId="77777777" w:rsidR="004D652D" w:rsidRDefault="004D652D">
            <w:pPr>
              <w:spacing w:after="0"/>
              <w:ind w:firstLine="0"/>
              <w:jc w:val="left"/>
              <w:rPr>
                <w:rFonts w:ascii="Garamond" w:hAnsi="Garamond"/>
                <w:kern w:val="3"/>
                <w:szCs w:val="22"/>
                <w:lang w:eastAsia="zh-CN"/>
              </w:rPr>
            </w:pPr>
          </w:p>
        </w:tc>
      </w:tr>
      <w:tr w:rsidR="004D652D" w14:paraId="6C08F70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D689366"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FEB72F8"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6A64F7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Collaboratore amministrativo prof.le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5425021" w14:textId="77777777" w:rsidR="004D652D" w:rsidRDefault="004D652D">
            <w:pPr>
              <w:spacing w:after="0"/>
              <w:ind w:firstLine="0"/>
              <w:jc w:val="left"/>
              <w:rPr>
                <w:rFonts w:ascii="Garamond" w:hAnsi="Garamond"/>
                <w:kern w:val="3"/>
                <w:szCs w:val="22"/>
                <w:lang w:eastAsia="zh-CN"/>
              </w:rPr>
            </w:pPr>
          </w:p>
        </w:tc>
      </w:tr>
      <w:tr w:rsidR="004D652D" w14:paraId="4D645783"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EF996BE"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3818D0B7"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2B0BC038"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Assistente amministrativo - c</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7CD9DF9C" w14:textId="77777777" w:rsidR="004D652D" w:rsidRDefault="004D652D">
            <w:pPr>
              <w:spacing w:after="0"/>
              <w:ind w:firstLine="0"/>
              <w:jc w:val="left"/>
              <w:rPr>
                <w:rFonts w:ascii="Garamond" w:hAnsi="Garamond"/>
                <w:kern w:val="3"/>
                <w:szCs w:val="22"/>
                <w:lang w:eastAsia="zh-CN"/>
              </w:rPr>
            </w:pPr>
          </w:p>
        </w:tc>
      </w:tr>
      <w:tr w:rsidR="004D652D" w14:paraId="623D7A8E"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D7E0F8A"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826D78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527514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Coadiutore amministrativo senior - bs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066C918" w14:textId="77777777" w:rsidR="004D652D" w:rsidRDefault="004D652D">
            <w:pPr>
              <w:spacing w:after="0"/>
              <w:ind w:firstLine="0"/>
              <w:jc w:val="left"/>
              <w:rPr>
                <w:rFonts w:ascii="Garamond" w:hAnsi="Garamond"/>
                <w:kern w:val="3"/>
                <w:szCs w:val="22"/>
                <w:lang w:eastAsia="zh-CN"/>
              </w:rPr>
            </w:pPr>
          </w:p>
        </w:tc>
      </w:tr>
      <w:tr w:rsidR="004D652D" w14:paraId="4483868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B93757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130D8AC8"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991D195"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Coadiutore amministrativo - b</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A21FA13" w14:textId="77777777" w:rsidR="004D652D" w:rsidRDefault="004D652D">
            <w:pPr>
              <w:spacing w:after="0"/>
              <w:ind w:firstLine="0"/>
              <w:jc w:val="left"/>
              <w:rPr>
                <w:rFonts w:ascii="Garamond" w:hAnsi="Garamond"/>
                <w:kern w:val="3"/>
                <w:szCs w:val="22"/>
                <w:lang w:eastAsia="zh-CN"/>
              </w:rPr>
            </w:pPr>
          </w:p>
        </w:tc>
      </w:tr>
      <w:tr w:rsidR="004D652D" w14:paraId="2153A6A9"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04CD3B98"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073F96E"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0C34C82E"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Commesso - a</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FF050AB" w14:textId="77777777" w:rsidR="004D652D" w:rsidRDefault="004D652D">
            <w:pPr>
              <w:spacing w:after="0"/>
              <w:ind w:firstLine="0"/>
              <w:jc w:val="left"/>
              <w:rPr>
                <w:rFonts w:ascii="Garamond" w:hAnsi="Garamond"/>
                <w:kern w:val="3"/>
                <w:szCs w:val="22"/>
                <w:lang w:eastAsia="zh-CN"/>
              </w:rPr>
            </w:pPr>
          </w:p>
        </w:tc>
      </w:tr>
      <w:tr w:rsidR="004D652D" w14:paraId="1D356F11"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12D6282"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528E925"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D851B1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Profilo atipico ruolo amministrativo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66C20DC" w14:textId="77777777" w:rsidR="004D652D" w:rsidRDefault="004D652D">
            <w:pPr>
              <w:spacing w:after="0"/>
              <w:ind w:firstLine="0"/>
              <w:jc w:val="left"/>
              <w:rPr>
                <w:rFonts w:ascii="Garamond" w:hAnsi="Garamond"/>
                <w:kern w:val="3"/>
                <w:szCs w:val="22"/>
                <w:lang w:eastAsia="zh-CN"/>
              </w:rPr>
            </w:pPr>
          </w:p>
        </w:tc>
      </w:tr>
      <w:tr w:rsidR="004D652D" w14:paraId="4E8A11E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5F29C2B" w14:textId="77777777" w:rsidR="004D652D" w:rsidRDefault="004D652D">
            <w:pPr>
              <w:spacing w:after="0"/>
              <w:ind w:firstLine="0"/>
              <w:jc w:val="left"/>
              <w:rPr>
                <w:rFonts w:ascii="Garamond" w:hAnsi="Garamond"/>
                <w:color w:val="000000"/>
                <w:kern w:val="3"/>
                <w:szCs w:val="22"/>
                <w:lang w:eastAsia="zh-CN"/>
              </w:rPr>
            </w:pP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675DF1EA" w14:textId="77777777" w:rsidR="004D652D" w:rsidRDefault="004D652D">
            <w:pPr>
              <w:pStyle w:val="corpo0"/>
              <w:spacing w:before="0" w:after="0"/>
              <w:jc w:val="left"/>
              <w:rPr>
                <w:rFonts w:ascii="Garamond" w:hAnsi="Garamond" w:cs="Times New Roman"/>
                <w:color w:val="auto"/>
                <w:sz w:val="22"/>
                <w:szCs w:val="22"/>
              </w:rPr>
            </w:pPr>
            <w:r>
              <w:rPr>
                <w:rFonts w:ascii="Garamond" w:hAnsi="Garamond" w:cs="Times New Roman"/>
                <w:color w:val="auto"/>
                <w:sz w:val="22"/>
                <w:szCs w:val="22"/>
              </w:rPr>
              <w:t>Profili ruolo ricerca sanitaria</w:t>
            </w:r>
          </w:p>
        </w:tc>
        <w:tc>
          <w:tcPr>
            <w:tcW w:w="4975" w:type="dxa"/>
            <w:tcBorders>
              <w:top w:val="single" w:sz="4" w:space="0" w:color="auto"/>
              <w:left w:val="single" w:sz="4" w:space="0" w:color="auto"/>
              <w:bottom w:val="single" w:sz="4" w:space="0" w:color="auto"/>
              <w:right w:val="single" w:sz="4" w:space="0" w:color="auto"/>
            </w:tcBorders>
            <w:vAlign w:val="center"/>
            <w:hideMark/>
          </w:tcPr>
          <w:p w14:paraId="1A16851D" w14:textId="77777777" w:rsidR="004D652D" w:rsidRDefault="004D652D">
            <w:pPr>
              <w:pStyle w:val="corpo0"/>
              <w:spacing w:before="0" w:after="0"/>
              <w:jc w:val="left"/>
              <w:rPr>
                <w:rFonts w:ascii="Garamond" w:hAnsi="Garamond" w:cs="Times New Roman"/>
                <w:color w:val="auto"/>
                <w:sz w:val="22"/>
                <w:szCs w:val="22"/>
              </w:rPr>
            </w:pPr>
            <w:r>
              <w:rPr>
                <w:rFonts w:ascii="Garamond" w:hAnsi="Garamond" w:cs="Times New Roman"/>
                <w:color w:val="auto"/>
                <w:sz w:val="22"/>
                <w:szCs w:val="22"/>
              </w:rPr>
              <w:t>Ricercatore sanitario -ds</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6CFD5A9C" w14:textId="77777777" w:rsidR="004D652D" w:rsidRDefault="004D652D">
            <w:pPr>
              <w:spacing w:after="0"/>
              <w:ind w:firstLine="0"/>
              <w:jc w:val="left"/>
              <w:rPr>
                <w:rFonts w:ascii="Garamond" w:hAnsi="Garamond"/>
                <w:kern w:val="3"/>
                <w:szCs w:val="22"/>
                <w:lang w:eastAsia="zh-CN"/>
              </w:rPr>
            </w:pPr>
          </w:p>
        </w:tc>
      </w:tr>
      <w:tr w:rsidR="004D652D" w14:paraId="0D5C375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1DD8EE1"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BBF1DE9" w14:textId="77777777" w:rsidR="004D652D" w:rsidRDefault="004D652D">
            <w:pPr>
              <w:spacing w:after="0"/>
              <w:ind w:firstLine="0"/>
              <w:jc w:val="left"/>
              <w:rPr>
                <w:rFonts w:ascii="Garamond" w:hAnsi="Garamond"/>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7DEB5B1E" w14:textId="77777777" w:rsidR="004D652D" w:rsidRDefault="004D652D">
            <w:pPr>
              <w:pStyle w:val="corpo0"/>
              <w:spacing w:before="0" w:after="0"/>
              <w:jc w:val="left"/>
              <w:rPr>
                <w:rFonts w:ascii="Garamond" w:hAnsi="Garamond" w:cs="Times New Roman"/>
                <w:color w:val="auto"/>
                <w:sz w:val="22"/>
                <w:szCs w:val="22"/>
              </w:rPr>
            </w:pPr>
            <w:r>
              <w:rPr>
                <w:rFonts w:ascii="Garamond" w:hAnsi="Garamond" w:cs="Times New Roman"/>
                <w:color w:val="auto"/>
                <w:sz w:val="22"/>
                <w:szCs w:val="22"/>
              </w:rPr>
              <w:t>Collaboratore prof.le di ricerca sanitaria - d</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913882E" w14:textId="77777777" w:rsidR="004D652D" w:rsidRDefault="004D652D">
            <w:pPr>
              <w:spacing w:after="0"/>
              <w:ind w:firstLine="0"/>
              <w:jc w:val="left"/>
              <w:rPr>
                <w:rFonts w:ascii="Garamond" w:hAnsi="Garamond"/>
                <w:kern w:val="3"/>
                <w:szCs w:val="22"/>
                <w:lang w:eastAsia="zh-CN"/>
              </w:rPr>
            </w:pPr>
          </w:p>
        </w:tc>
      </w:tr>
      <w:tr w:rsidR="004D652D" w14:paraId="424BBC95" w14:textId="77777777" w:rsidTr="00920A42">
        <w:trPr>
          <w:cantSplit/>
        </w:trPr>
        <w:tc>
          <w:tcPr>
            <w:tcW w:w="1592" w:type="dxa"/>
            <w:vMerge w:val="restart"/>
            <w:tcBorders>
              <w:top w:val="single" w:sz="4" w:space="0" w:color="auto"/>
              <w:left w:val="single" w:sz="4" w:space="0" w:color="auto"/>
              <w:bottom w:val="single" w:sz="4" w:space="0" w:color="auto"/>
              <w:right w:val="single" w:sz="4" w:space="0" w:color="auto"/>
            </w:tcBorders>
            <w:vAlign w:val="center"/>
            <w:hideMark/>
          </w:tcPr>
          <w:p w14:paraId="25C3A3ED"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Altro personale</w:t>
            </w: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5D749217"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Direttori generali</w:t>
            </w:r>
          </w:p>
        </w:tc>
        <w:tc>
          <w:tcPr>
            <w:tcW w:w="4975" w:type="dxa"/>
            <w:tcBorders>
              <w:top w:val="single" w:sz="4" w:space="0" w:color="auto"/>
              <w:left w:val="single" w:sz="4" w:space="0" w:color="auto"/>
              <w:bottom w:val="single" w:sz="4" w:space="0" w:color="auto"/>
              <w:right w:val="single" w:sz="4" w:space="0" w:color="auto"/>
            </w:tcBorders>
            <w:vAlign w:val="center"/>
            <w:hideMark/>
          </w:tcPr>
          <w:p w14:paraId="5C1551C6" w14:textId="77777777" w:rsidR="004D652D" w:rsidRDefault="004D652D">
            <w:pPr>
              <w:pStyle w:val="corpo0"/>
              <w:spacing w:before="0" w:after="0"/>
              <w:jc w:val="left"/>
              <w:rPr>
                <w:rFonts w:ascii="Garamond" w:hAnsi="Garamond" w:cs="Times New Roman"/>
                <w:b/>
                <w:color w:val="auto"/>
                <w:sz w:val="22"/>
                <w:szCs w:val="22"/>
              </w:rPr>
            </w:pPr>
            <w:r>
              <w:rPr>
                <w:rFonts w:ascii="Garamond" w:hAnsi="Garamond" w:cs="Times New Roman"/>
                <w:color w:val="auto"/>
                <w:sz w:val="22"/>
                <w:szCs w:val="22"/>
              </w:rPr>
              <w:t>Direttore generale</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38EEF578" w14:textId="77777777" w:rsidR="004D652D" w:rsidRDefault="004D652D">
            <w:pPr>
              <w:spacing w:after="0"/>
              <w:ind w:firstLine="0"/>
              <w:jc w:val="left"/>
              <w:rPr>
                <w:rFonts w:ascii="Garamond" w:hAnsi="Garamond"/>
                <w:kern w:val="3"/>
                <w:szCs w:val="22"/>
                <w:lang w:eastAsia="zh-CN"/>
              </w:rPr>
            </w:pPr>
          </w:p>
        </w:tc>
      </w:tr>
      <w:tr w:rsidR="004D652D" w14:paraId="4BAFB2EA"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E8E7E9C"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6B9C28B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60D40DD0"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Direttore sanitario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222CA17" w14:textId="77777777" w:rsidR="004D652D" w:rsidRDefault="004D652D">
            <w:pPr>
              <w:spacing w:after="0"/>
              <w:ind w:firstLine="0"/>
              <w:jc w:val="left"/>
              <w:rPr>
                <w:rFonts w:ascii="Garamond" w:hAnsi="Garamond"/>
                <w:kern w:val="3"/>
                <w:szCs w:val="22"/>
                <w:lang w:eastAsia="zh-CN"/>
              </w:rPr>
            </w:pPr>
          </w:p>
        </w:tc>
      </w:tr>
      <w:tr w:rsidR="004D652D" w14:paraId="5C13686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2E6F9DB1"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B014B3F"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4BB06F5A"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Direttore amministrativo</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4AACA3C4" w14:textId="77777777" w:rsidR="004D652D" w:rsidRDefault="004D652D">
            <w:pPr>
              <w:spacing w:after="0"/>
              <w:ind w:firstLine="0"/>
              <w:jc w:val="left"/>
              <w:rPr>
                <w:rFonts w:ascii="Garamond" w:hAnsi="Garamond"/>
                <w:kern w:val="3"/>
                <w:szCs w:val="22"/>
                <w:lang w:eastAsia="zh-CN"/>
              </w:rPr>
            </w:pPr>
          </w:p>
        </w:tc>
      </w:tr>
      <w:tr w:rsidR="004D652D" w14:paraId="69A4849F"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F98F4DB" w14:textId="77777777" w:rsidR="004D652D" w:rsidRDefault="004D652D">
            <w:pPr>
              <w:spacing w:after="0"/>
              <w:ind w:firstLine="0"/>
              <w:jc w:val="left"/>
              <w:rPr>
                <w:rFonts w:ascii="Garamond" w:hAnsi="Garamond"/>
                <w:color w:val="000000"/>
                <w:kern w:val="3"/>
                <w:szCs w:val="22"/>
                <w:lang w:eastAsia="zh-CN"/>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9F673A9" w14:textId="77777777" w:rsidR="004D652D" w:rsidRDefault="004D652D">
            <w:pPr>
              <w:spacing w:after="0"/>
              <w:ind w:firstLine="0"/>
              <w:jc w:val="left"/>
              <w:rPr>
                <w:rFonts w:ascii="Garamond" w:hAnsi="Garamond"/>
                <w:color w:val="000000"/>
                <w:kern w:val="3"/>
                <w:szCs w:val="22"/>
                <w:lang w:eastAsia="zh-CN"/>
              </w:rPr>
            </w:pPr>
          </w:p>
        </w:tc>
        <w:tc>
          <w:tcPr>
            <w:tcW w:w="4975" w:type="dxa"/>
            <w:tcBorders>
              <w:top w:val="single" w:sz="4" w:space="0" w:color="auto"/>
              <w:left w:val="single" w:sz="4" w:space="0" w:color="auto"/>
              <w:bottom w:val="single" w:sz="4" w:space="0" w:color="auto"/>
              <w:right w:val="single" w:sz="4" w:space="0" w:color="auto"/>
            </w:tcBorders>
            <w:vAlign w:val="center"/>
            <w:hideMark/>
          </w:tcPr>
          <w:p w14:paraId="5EC00F35"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Direttore dei servizi sociali</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91444EA" w14:textId="77777777" w:rsidR="004D652D" w:rsidRDefault="004D652D">
            <w:pPr>
              <w:spacing w:after="0"/>
              <w:ind w:firstLine="0"/>
              <w:jc w:val="left"/>
              <w:rPr>
                <w:rFonts w:ascii="Garamond" w:hAnsi="Garamond"/>
                <w:kern w:val="3"/>
                <w:szCs w:val="22"/>
                <w:lang w:eastAsia="zh-CN"/>
              </w:rPr>
            </w:pPr>
          </w:p>
        </w:tc>
      </w:tr>
      <w:tr w:rsidR="004D652D" w14:paraId="2418E6A6" w14:textId="77777777" w:rsidTr="00920A42">
        <w:trPr>
          <w:cantSplit/>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780A9C4" w14:textId="77777777" w:rsidR="004D652D" w:rsidRDefault="004D652D">
            <w:pPr>
              <w:spacing w:after="0"/>
              <w:ind w:firstLine="0"/>
              <w:jc w:val="left"/>
              <w:rPr>
                <w:rFonts w:ascii="Garamond" w:hAnsi="Garamond"/>
                <w:color w:val="000000"/>
                <w:kern w:val="3"/>
                <w:szCs w:val="22"/>
                <w:lang w:eastAsia="zh-CN"/>
              </w:rPr>
            </w:pPr>
          </w:p>
        </w:tc>
        <w:tc>
          <w:tcPr>
            <w:tcW w:w="1432" w:type="dxa"/>
            <w:tcBorders>
              <w:top w:val="single" w:sz="4" w:space="0" w:color="auto"/>
              <w:left w:val="single" w:sz="4" w:space="0" w:color="auto"/>
              <w:bottom w:val="single" w:sz="4" w:space="0" w:color="auto"/>
              <w:right w:val="single" w:sz="4" w:space="0" w:color="auto"/>
            </w:tcBorders>
            <w:vAlign w:val="center"/>
            <w:hideMark/>
          </w:tcPr>
          <w:p w14:paraId="4DFDB485"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Personale contrattista</w:t>
            </w:r>
          </w:p>
        </w:tc>
        <w:tc>
          <w:tcPr>
            <w:tcW w:w="4975" w:type="dxa"/>
            <w:tcBorders>
              <w:top w:val="single" w:sz="4" w:space="0" w:color="auto"/>
              <w:left w:val="single" w:sz="4" w:space="0" w:color="auto"/>
              <w:bottom w:val="single" w:sz="4" w:space="0" w:color="auto"/>
              <w:right w:val="single" w:sz="4" w:space="0" w:color="auto"/>
            </w:tcBorders>
            <w:vAlign w:val="center"/>
            <w:hideMark/>
          </w:tcPr>
          <w:p w14:paraId="190336DF" w14:textId="77777777" w:rsidR="004D652D" w:rsidRDefault="004D652D">
            <w:pPr>
              <w:pStyle w:val="corpo0"/>
              <w:spacing w:before="0" w:after="0"/>
              <w:jc w:val="left"/>
              <w:rPr>
                <w:rFonts w:ascii="Garamond" w:hAnsi="Garamond" w:cs="Times New Roman"/>
                <w:sz w:val="22"/>
                <w:szCs w:val="22"/>
              </w:rPr>
            </w:pPr>
            <w:r>
              <w:rPr>
                <w:rFonts w:ascii="Garamond" w:hAnsi="Garamond" w:cs="Times New Roman"/>
                <w:sz w:val="22"/>
                <w:szCs w:val="22"/>
              </w:rPr>
              <w:t>Contrattisti (3)</w:t>
            </w: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B5CD9B6" w14:textId="77777777" w:rsidR="004D652D" w:rsidRDefault="004D652D">
            <w:pPr>
              <w:spacing w:after="0"/>
              <w:ind w:firstLine="0"/>
              <w:jc w:val="left"/>
              <w:rPr>
                <w:rFonts w:ascii="Garamond" w:hAnsi="Garamond"/>
                <w:kern w:val="3"/>
                <w:szCs w:val="22"/>
                <w:lang w:eastAsia="zh-CN"/>
              </w:rPr>
            </w:pPr>
          </w:p>
        </w:tc>
      </w:tr>
    </w:tbl>
    <w:p w14:paraId="6A552560" w14:textId="77777777" w:rsidR="004D652D" w:rsidRDefault="004D652D" w:rsidP="004D652D">
      <w:pPr>
        <w:spacing w:before="120"/>
        <w:rPr>
          <w:rFonts w:ascii="Garamond" w:hAnsi="Garamond" w:cs="Arial"/>
          <w:szCs w:val="22"/>
        </w:rPr>
      </w:pPr>
    </w:p>
    <w:p w14:paraId="5F87C11E" w14:textId="18A384A6" w:rsidR="004D652D" w:rsidRDefault="004D652D" w:rsidP="004D652D">
      <w:pPr>
        <w:numPr>
          <w:ilvl w:val="0"/>
          <w:numId w:val="35"/>
        </w:numPr>
        <w:spacing w:before="120"/>
        <w:rPr>
          <w:rFonts w:ascii="Garamond" w:hAnsi="Garamond" w:cs="Arial"/>
          <w:sz w:val="20"/>
          <w:szCs w:val="20"/>
        </w:rPr>
      </w:pPr>
      <w:r>
        <w:rPr>
          <w:rFonts w:ascii="Garamond" w:hAnsi="Garamond" w:cs="Arial"/>
          <w:sz w:val="20"/>
          <w:szCs w:val="20"/>
        </w:rPr>
        <w:t xml:space="preserve">categoria </w:t>
      </w:r>
      <w:r w:rsidR="00B0089D">
        <w:rPr>
          <w:rFonts w:ascii="Garamond" w:hAnsi="Garamond" w:cs="Arial"/>
          <w:sz w:val="20"/>
          <w:szCs w:val="20"/>
        </w:rPr>
        <w:t xml:space="preserve">prevista </w:t>
      </w:r>
      <w:r>
        <w:rPr>
          <w:rFonts w:ascii="Garamond" w:hAnsi="Garamond" w:cs="Arial"/>
          <w:sz w:val="20"/>
          <w:szCs w:val="20"/>
        </w:rPr>
        <w:t>per tenere conto del sistema degli “incarichi e sviluppo della carriera professionale” di cui agli articoli 17 e 18 del CCNL 19.12.2019 relativi alla qualifica di dirigente delle professioni sanitarie infermieristiche, tecniche, della riabilitazione, della prevenzione e della professione ostetrica di cui agli artt. 41 e 42 del CCNL 10.2.2004 e al</w:t>
      </w:r>
      <w:r w:rsidR="000A1249">
        <w:rPr>
          <w:rFonts w:ascii="Garamond" w:hAnsi="Garamond" w:cs="Arial"/>
          <w:sz w:val="20"/>
          <w:szCs w:val="20"/>
        </w:rPr>
        <w:t>l’art. 24, comma 20, del CCNL 3.11.</w:t>
      </w:r>
      <w:r>
        <w:rPr>
          <w:rFonts w:ascii="Garamond" w:hAnsi="Garamond" w:cs="Arial"/>
          <w:sz w:val="20"/>
          <w:szCs w:val="20"/>
        </w:rPr>
        <w:t>2005.</w:t>
      </w:r>
    </w:p>
    <w:p w14:paraId="760895A7" w14:textId="548917D9" w:rsidR="004D652D" w:rsidRDefault="004D652D" w:rsidP="004D652D">
      <w:pPr>
        <w:numPr>
          <w:ilvl w:val="0"/>
          <w:numId w:val="35"/>
        </w:numPr>
        <w:spacing w:before="120"/>
        <w:rPr>
          <w:rFonts w:ascii="Garamond" w:hAnsi="Garamond" w:cs="Arial"/>
          <w:sz w:val="20"/>
          <w:szCs w:val="20"/>
        </w:rPr>
      </w:pPr>
      <w:r>
        <w:rPr>
          <w:rFonts w:ascii="Garamond" w:hAnsi="Garamond" w:cs="Arial"/>
          <w:sz w:val="20"/>
          <w:szCs w:val="20"/>
        </w:rPr>
        <w:t>profili previsti dall</w:t>
      </w:r>
      <w:r w:rsidR="00860D0B">
        <w:rPr>
          <w:rFonts w:ascii="Garamond" w:hAnsi="Garamond" w:cs="Arial"/>
          <w:sz w:val="20"/>
          <w:szCs w:val="20"/>
        </w:rPr>
        <w:t>’art.18 del CCNL 19 aprile 2004 e art. 15 del CCNL</w:t>
      </w:r>
      <w:r w:rsidR="00F95586">
        <w:rPr>
          <w:rFonts w:ascii="Garamond" w:hAnsi="Garamond" w:cs="Arial"/>
          <w:sz w:val="20"/>
          <w:szCs w:val="20"/>
        </w:rPr>
        <w:t xml:space="preserve"> 21 maggio 2018</w:t>
      </w:r>
    </w:p>
    <w:p w14:paraId="42622E3D" w14:textId="77777777" w:rsidR="004D652D" w:rsidRDefault="004D652D" w:rsidP="004D652D">
      <w:pPr>
        <w:numPr>
          <w:ilvl w:val="0"/>
          <w:numId w:val="35"/>
        </w:numPr>
        <w:spacing w:before="120"/>
        <w:rPr>
          <w:rFonts w:ascii="Garamond" w:hAnsi="Garamond" w:cs="Arial"/>
          <w:sz w:val="20"/>
          <w:szCs w:val="20"/>
        </w:rPr>
      </w:pPr>
      <w:r>
        <w:rPr>
          <w:rFonts w:ascii="Garamond" w:hAnsi="Garamond" w:cs="Arial"/>
          <w:sz w:val="20"/>
          <w:szCs w:val="20"/>
        </w:rPr>
        <w:t>personale a tempo indeterminato al quale viene applicato un contratto di lavoro di tipo privatistico (es.: tipografico, chimico, edile, metalmeccanico, portierato, ecc.) e personale ex medico condotto di cui all’art. 36, comma 3, del CCNL 10.2.2004.</w:t>
      </w:r>
    </w:p>
    <w:p w14:paraId="6CCB38FA" w14:textId="77777777" w:rsidR="00571E67" w:rsidRDefault="00571E67" w:rsidP="00E05F0B">
      <w:pPr>
        <w:pStyle w:val="Introduzione"/>
        <w:ind w:firstLine="0"/>
        <w:rPr>
          <w:b/>
          <w:bCs/>
          <w:i w:val="0"/>
          <w:sz w:val="24"/>
        </w:rPr>
      </w:pPr>
    </w:p>
    <w:p w14:paraId="07B85542" w14:textId="4FF45E1C" w:rsidR="00E05F0B" w:rsidRDefault="00E05F0B" w:rsidP="00F04D79">
      <w:pPr>
        <w:pStyle w:val="Introduzione"/>
        <w:keepNext/>
        <w:widowControl w:val="0"/>
        <w:ind w:firstLine="0"/>
        <w:rPr>
          <w:b/>
          <w:bCs/>
          <w:i w:val="0"/>
          <w:sz w:val="24"/>
        </w:rPr>
      </w:pPr>
      <w:r w:rsidRPr="009A7536">
        <w:rPr>
          <w:b/>
          <w:bCs/>
          <w:i w:val="0"/>
          <w:sz w:val="24"/>
        </w:rPr>
        <w:t>Tabella 1A – Personale dell’Azienda Sanitaria per figura professionale</w:t>
      </w:r>
    </w:p>
    <w:p w14:paraId="671A21FE" w14:textId="77777777" w:rsidR="00E05F0B" w:rsidRPr="00592F24" w:rsidRDefault="00B74803" w:rsidP="004B06B3">
      <w:pPr>
        <w:pStyle w:val="Introduzione"/>
        <w:ind w:firstLine="0"/>
        <w:jc w:val="left"/>
      </w:pPr>
      <w:r w:rsidRPr="00B74803">
        <w:rPr>
          <w:noProof/>
        </w:rPr>
        <w:drawing>
          <wp:inline distT="0" distB="0" distL="0" distR="0" wp14:anchorId="7096F532" wp14:editId="3D33053E">
            <wp:extent cx="6114553" cy="1619851"/>
            <wp:effectExtent l="0" t="0" r="0" b="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8238" cy="1620827"/>
                    </a:xfrm>
                    <a:prstGeom prst="rect">
                      <a:avLst/>
                    </a:prstGeom>
                    <a:noFill/>
                    <a:ln>
                      <a:noFill/>
                    </a:ln>
                  </pic:spPr>
                </pic:pic>
              </a:graphicData>
            </a:graphic>
          </wp:inline>
        </w:drawing>
      </w:r>
    </w:p>
    <w:p w14:paraId="60FECBDE" w14:textId="07C79A0B"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In tale tabella, qui rappresentata solo parzialmente, si rileva il personale per figura professionale, in servizio al 31.12 dell’anno di riferimento presso le ASL/AO/AOU/IRCCS (tipologie U, PU e J del </w:t>
      </w:r>
      <w:r w:rsidR="00871FD5">
        <w:rPr>
          <w:rFonts w:ascii="Garamond" w:hAnsi="Garamond"/>
          <w:i w:val="0"/>
          <w:sz w:val="24"/>
        </w:rPr>
        <w:t>C</w:t>
      </w:r>
      <w:r w:rsidR="00871FD5" w:rsidRPr="00E351C5">
        <w:rPr>
          <w:rFonts w:ascii="Garamond" w:hAnsi="Garamond"/>
          <w:i w:val="0"/>
          <w:sz w:val="24"/>
        </w:rPr>
        <w:t>onto</w:t>
      </w:r>
      <w:r w:rsidRPr="00AD5CB2">
        <w:rPr>
          <w:rFonts w:ascii="Garamond" w:hAnsi="Garamond"/>
          <w:i w:val="0"/>
          <w:sz w:val="24"/>
        </w:rPr>
        <w:t xml:space="preserve"> annuale) e rappresenta un dettaglio (un “di cui”) di alcune qualifiche distinte per figura professionale riportate nella tabella 1 del modello “padre” e nella tabella 1C dei modelli “figli”.</w:t>
      </w:r>
    </w:p>
    <w:p w14:paraId="29DFEEF3"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Le Aziende Ospedaliere Universitarie sono le strutture ospedaliere classificate come tipo struttura 2.1 e 2.2 nel modello HSP.11 dei Flussi Informativi N.S.I.S.</w:t>
      </w:r>
    </w:p>
    <w:p w14:paraId="0EDE97F4" w14:textId="77777777" w:rsidR="00E05F0B" w:rsidRPr="00AD5CB2" w:rsidRDefault="00E05F0B" w:rsidP="00AD5CB2">
      <w:pPr>
        <w:pStyle w:val="Introduzione"/>
        <w:spacing w:line="360" w:lineRule="auto"/>
        <w:ind w:firstLine="0"/>
        <w:rPr>
          <w:rFonts w:ascii="Garamond" w:hAnsi="Garamond"/>
          <w:b/>
          <w:i w:val="0"/>
          <w:sz w:val="24"/>
        </w:rPr>
      </w:pPr>
      <w:r w:rsidRPr="00AD5CB2">
        <w:rPr>
          <w:rFonts w:ascii="Garamond" w:hAnsi="Garamond"/>
          <w:b/>
          <w:i w:val="0"/>
          <w:sz w:val="24"/>
        </w:rPr>
        <w:t>Sia l’Azienda (modello “padre”) sia le strutture di ricovero (modelli “figli”) dovranno compilare la tabella 1A, ciascuno registrando il personale afferente alla propria struttura.</w:t>
      </w:r>
    </w:p>
    <w:p w14:paraId="52D7FA61" w14:textId="0902BF60" w:rsidR="009A7536"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La scheda informativa 1 dei modelli “figli” va compilata dichiarando solo le tabelle da inviare inserendo un segno di spunta nel riquadro apposito sotto “Selezionare le tabelle da inviare”; premendo il pulsante “salva” si effettuerà il salvataggio che abiliterà le tabelle dichiarate.</w:t>
      </w:r>
    </w:p>
    <w:p w14:paraId="77123648" w14:textId="11FDDB6F"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Le unità riportate nella colonna “Personale al 31.12” corrispondono alla somma del personale a tempo indeterminato (tempo pieno + tempo parziale) e comprendono il personale comandato ad altri enti.</w:t>
      </w:r>
    </w:p>
    <w:tbl>
      <w:tblPr>
        <w:tblW w:w="9638" w:type="dxa"/>
        <w:jc w:val="center"/>
        <w:tblLayout w:type="fixed"/>
        <w:tblCellMar>
          <w:left w:w="10" w:type="dxa"/>
          <w:right w:w="10" w:type="dxa"/>
        </w:tblCellMar>
        <w:tblLook w:val="0000" w:firstRow="0" w:lastRow="0" w:firstColumn="0" w:lastColumn="0" w:noHBand="0" w:noVBand="0"/>
      </w:tblPr>
      <w:tblGrid>
        <w:gridCol w:w="9638"/>
      </w:tblGrid>
      <w:tr w:rsidR="00E05F0B" w:rsidRPr="00AD5CB2" w14:paraId="01047037" w14:textId="77777777" w:rsidTr="00750284">
        <w:trPr>
          <w:trHeight w:val="245"/>
          <w:jc w:val="center"/>
        </w:trPr>
        <w:tc>
          <w:tcPr>
            <w:tcW w:w="9638" w:type="dxa"/>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13A6CC9D" w14:textId="77777777" w:rsidR="00E05F0B" w:rsidRPr="00AD5CB2" w:rsidRDefault="00E05F0B" w:rsidP="00750284">
            <w:pPr>
              <w:spacing w:after="0"/>
              <w:ind w:firstLine="0"/>
              <w:rPr>
                <w:rFonts w:ascii="Garamond" w:hAnsi="Garamond"/>
                <w:bCs/>
                <w:i/>
              </w:rPr>
            </w:pPr>
            <w:r w:rsidRPr="00750284">
              <w:rPr>
                <w:rFonts w:ascii="Garamond" w:hAnsi="Garamond"/>
                <w:b/>
                <w:bCs/>
              </w:rPr>
              <w:t>ATTENZIONE</w:t>
            </w:r>
          </w:p>
        </w:tc>
      </w:tr>
      <w:tr w:rsidR="00E05F0B" w:rsidRPr="00AD5CB2" w14:paraId="1C11C536" w14:textId="77777777" w:rsidTr="00EB71FC">
        <w:trPr>
          <w:jc w:val="center"/>
        </w:trPr>
        <w:tc>
          <w:tcPr>
            <w:tcW w:w="9638"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2251A4E8" w14:textId="156D544E" w:rsidR="00E05F0B" w:rsidRPr="00AD5CB2" w:rsidRDefault="00E05F0B" w:rsidP="00EB71FC">
            <w:pPr>
              <w:pStyle w:val="Introduzione"/>
              <w:ind w:firstLine="0"/>
              <w:rPr>
                <w:rFonts w:ascii="Garamond" w:hAnsi="Garamond"/>
                <w:i w:val="0"/>
              </w:rPr>
            </w:pPr>
            <w:r w:rsidRPr="00AD5CB2">
              <w:rPr>
                <w:rFonts w:ascii="Garamond" w:hAnsi="Garamond"/>
                <w:i w:val="0"/>
              </w:rPr>
              <w:t xml:space="preserve">Il controllo di coerenza dei dati inseriti nella tabella 1A con quelli della tabella 1 è effettuato dal sistema informativo NSIS </w:t>
            </w:r>
            <w:r w:rsidRPr="003B0063">
              <w:rPr>
                <w:rFonts w:ascii="Garamond" w:hAnsi="Garamond"/>
                <w:i w:val="0"/>
              </w:rPr>
              <w:t>durante il processo notturno di certificazione</w:t>
            </w:r>
            <w:r w:rsidRPr="00AD5CB2">
              <w:rPr>
                <w:rFonts w:ascii="Garamond" w:hAnsi="Garamond"/>
                <w:i w:val="0"/>
              </w:rPr>
              <w:t xml:space="preserve">. Eventuali incoerenze riscontrate da NSIS impediranno la certificazione del modello; nel messaggio che </w:t>
            </w:r>
            <w:r w:rsidR="006D6E26" w:rsidRPr="00AD5CB2">
              <w:rPr>
                <w:rFonts w:ascii="Garamond" w:hAnsi="Garamond"/>
                <w:i w:val="0"/>
              </w:rPr>
              <w:t>dà</w:t>
            </w:r>
            <w:r w:rsidRPr="00AD5CB2">
              <w:rPr>
                <w:rFonts w:ascii="Garamond" w:hAnsi="Garamond"/>
                <w:i w:val="0"/>
              </w:rPr>
              <w:t xml:space="preserve"> conto della mancata certificazione saranno riportate specifiche informazioni sul problema riscontrato e suggerimenti per la sua rimozione.</w:t>
            </w:r>
          </w:p>
          <w:p w14:paraId="2D19559C" w14:textId="47CAFD29" w:rsidR="00E05F0B" w:rsidRDefault="00E05F0B" w:rsidP="00EB71FC">
            <w:pPr>
              <w:pStyle w:val="Introduzione"/>
              <w:ind w:firstLine="0"/>
              <w:rPr>
                <w:rFonts w:ascii="Garamond" w:hAnsi="Garamond"/>
                <w:b/>
                <w:i w:val="0"/>
              </w:rPr>
            </w:pPr>
            <w:r w:rsidRPr="00AD5CB2">
              <w:rPr>
                <w:rFonts w:ascii="Garamond" w:hAnsi="Garamond"/>
                <w:b/>
                <w:i w:val="0"/>
              </w:rPr>
              <w:t>In particolare, in presenza di modelli “figli”, il controllo di coerenza valuta la corrispondenza delle informazioni inserite in tabella 1 (nelle qualifiche contraddistinte dal codice S18023 al codice S13051) con le informazioni inserite nella tabella 1A del padre sommate a quelle inserite nell</w:t>
            </w:r>
            <w:r w:rsidR="00532F1C">
              <w:rPr>
                <w:rFonts w:ascii="Garamond" w:hAnsi="Garamond"/>
                <w:b/>
                <w:i w:val="0"/>
              </w:rPr>
              <w:t>a</w:t>
            </w:r>
            <w:r w:rsidRPr="00AD5CB2">
              <w:rPr>
                <w:rFonts w:ascii="Garamond" w:hAnsi="Garamond"/>
                <w:b/>
                <w:i w:val="0"/>
              </w:rPr>
              <w:t xml:space="preserve"> tabell</w:t>
            </w:r>
            <w:r w:rsidR="00532F1C">
              <w:rPr>
                <w:rFonts w:ascii="Garamond" w:hAnsi="Garamond"/>
                <w:b/>
                <w:i w:val="0"/>
              </w:rPr>
              <w:t>a</w:t>
            </w:r>
            <w:r w:rsidRPr="00AD5CB2">
              <w:rPr>
                <w:rFonts w:ascii="Garamond" w:hAnsi="Garamond"/>
                <w:b/>
                <w:i w:val="0"/>
              </w:rPr>
              <w:t xml:space="preserve"> 1A di ciascun figlio.</w:t>
            </w:r>
          </w:p>
          <w:p w14:paraId="3130113B" w14:textId="6068A85B" w:rsidR="00540793" w:rsidRPr="00AD5CB2" w:rsidRDefault="00E3590B" w:rsidP="00EB71FC">
            <w:pPr>
              <w:pStyle w:val="Introduzione"/>
              <w:ind w:firstLine="0"/>
              <w:rPr>
                <w:rFonts w:ascii="Garamond" w:hAnsi="Garamond"/>
                <w:b/>
                <w:i w:val="0"/>
              </w:rPr>
            </w:pPr>
            <w:r>
              <w:rPr>
                <w:rFonts w:ascii="Garamond" w:hAnsi="Garamond"/>
                <w:i w:val="0"/>
              </w:rPr>
              <w:t xml:space="preserve">Il </w:t>
            </w:r>
            <w:r w:rsidR="00540793">
              <w:rPr>
                <w:rFonts w:ascii="Garamond" w:hAnsi="Garamond"/>
                <w:i w:val="0"/>
              </w:rPr>
              <w:t>controllo potrà essere richiesto in qualsiasi momento della rilevazione con la funzione “Anomalie – Richiesta anomalie” contemporaneamente ai controlli SICO. Il controllo risulterà significativo soltanto al completamento dell’invio di tutte le tabelle coinvolte.</w:t>
            </w:r>
          </w:p>
        </w:tc>
      </w:tr>
    </w:tbl>
    <w:p w14:paraId="70C7705C"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Si riporta di seguito il dettaglio delle corrispondenze tra i profili rilevati tra la tabella 1 e le figure professionali rilevate dalle tabelle 1A e 1C che sono oggetto di verifica nell’ambito dei controlli di coerenza effettuati dal sistema informativo NSIS.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7"/>
        <w:gridCol w:w="861"/>
        <w:gridCol w:w="2551"/>
        <w:gridCol w:w="850"/>
        <w:gridCol w:w="2268"/>
        <w:gridCol w:w="1134"/>
      </w:tblGrid>
      <w:tr w:rsidR="00E05F0B" w:rsidRPr="00AD5CB2" w14:paraId="22DE01B9" w14:textId="77777777" w:rsidTr="00AF0106">
        <w:trPr>
          <w:trHeight w:val="113"/>
          <w:tblHeader/>
          <w:jc w:val="center"/>
        </w:trPr>
        <w:tc>
          <w:tcPr>
            <w:tcW w:w="2618" w:type="dxa"/>
            <w:gridSpan w:val="2"/>
            <w:tcBorders>
              <w:bottom w:val="single" w:sz="4" w:space="0" w:color="auto"/>
            </w:tcBorders>
            <w:shd w:val="clear" w:color="auto" w:fill="D9D9D9" w:themeFill="background1" w:themeFillShade="D9"/>
            <w:noWrap/>
            <w:tcMar>
              <w:top w:w="28" w:type="dxa"/>
              <w:left w:w="57" w:type="dxa"/>
              <w:bottom w:w="28" w:type="dxa"/>
              <w:right w:w="57" w:type="dxa"/>
            </w:tcMar>
            <w:vAlign w:val="center"/>
            <w:hideMark/>
          </w:tcPr>
          <w:p w14:paraId="44A87741" w14:textId="77777777" w:rsidR="00E05F0B" w:rsidRPr="00AD5CB2" w:rsidRDefault="00E05F0B" w:rsidP="00AF0106">
            <w:pPr>
              <w:pStyle w:val="Introduzione"/>
              <w:ind w:firstLine="0"/>
              <w:jc w:val="center"/>
              <w:rPr>
                <w:rFonts w:ascii="Garamond" w:hAnsi="Garamond"/>
                <w:b/>
                <w:bCs/>
                <w:i w:val="0"/>
              </w:rPr>
            </w:pPr>
            <w:r w:rsidRPr="00AD5CB2">
              <w:rPr>
                <w:rFonts w:ascii="Garamond" w:hAnsi="Garamond"/>
                <w:b/>
                <w:bCs/>
                <w:i w:val="0"/>
              </w:rPr>
              <w:t>Tab 1C</w:t>
            </w:r>
          </w:p>
        </w:tc>
        <w:tc>
          <w:tcPr>
            <w:tcW w:w="3401" w:type="dxa"/>
            <w:gridSpan w:val="2"/>
            <w:tcBorders>
              <w:bottom w:val="single" w:sz="4" w:space="0" w:color="auto"/>
            </w:tcBorders>
            <w:shd w:val="clear" w:color="auto" w:fill="D9D9D9" w:themeFill="background1" w:themeFillShade="D9"/>
            <w:noWrap/>
            <w:tcMar>
              <w:top w:w="28" w:type="dxa"/>
              <w:left w:w="57" w:type="dxa"/>
              <w:bottom w:w="28" w:type="dxa"/>
              <w:right w:w="57" w:type="dxa"/>
            </w:tcMar>
            <w:vAlign w:val="center"/>
            <w:hideMark/>
          </w:tcPr>
          <w:p w14:paraId="0DF3D6BA" w14:textId="77777777" w:rsidR="00E05F0B" w:rsidRPr="00AD5CB2" w:rsidRDefault="00E05F0B" w:rsidP="00AF0106">
            <w:pPr>
              <w:pStyle w:val="Introduzione"/>
              <w:ind w:firstLine="0"/>
              <w:jc w:val="center"/>
              <w:rPr>
                <w:rFonts w:ascii="Garamond" w:hAnsi="Garamond"/>
                <w:b/>
                <w:bCs/>
                <w:i w:val="0"/>
              </w:rPr>
            </w:pPr>
            <w:r w:rsidRPr="00AD5CB2">
              <w:rPr>
                <w:rFonts w:ascii="Garamond" w:hAnsi="Garamond"/>
                <w:b/>
                <w:bCs/>
                <w:i w:val="0"/>
              </w:rPr>
              <w:t>Tab 1</w:t>
            </w:r>
          </w:p>
        </w:tc>
        <w:tc>
          <w:tcPr>
            <w:tcW w:w="3402" w:type="dxa"/>
            <w:gridSpan w:val="2"/>
            <w:tcBorders>
              <w:bottom w:val="single" w:sz="4" w:space="0" w:color="auto"/>
            </w:tcBorders>
            <w:shd w:val="clear" w:color="auto" w:fill="D9D9D9" w:themeFill="background1" w:themeFillShade="D9"/>
            <w:noWrap/>
            <w:tcMar>
              <w:top w:w="28" w:type="dxa"/>
              <w:left w:w="57" w:type="dxa"/>
              <w:bottom w:w="28" w:type="dxa"/>
              <w:right w:w="57" w:type="dxa"/>
            </w:tcMar>
            <w:vAlign w:val="center"/>
            <w:hideMark/>
          </w:tcPr>
          <w:p w14:paraId="5E815670" w14:textId="77777777" w:rsidR="00E05F0B" w:rsidRPr="00AD5CB2" w:rsidRDefault="00E05F0B" w:rsidP="00AF0106">
            <w:pPr>
              <w:pStyle w:val="Introduzione"/>
              <w:ind w:firstLine="0"/>
              <w:jc w:val="center"/>
              <w:rPr>
                <w:rFonts w:ascii="Garamond" w:hAnsi="Garamond"/>
                <w:b/>
                <w:bCs/>
                <w:i w:val="0"/>
              </w:rPr>
            </w:pPr>
            <w:r w:rsidRPr="00AD5CB2">
              <w:rPr>
                <w:rFonts w:ascii="Garamond" w:hAnsi="Garamond"/>
                <w:b/>
                <w:bCs/>
                <w:i w:val="0"/>
              </w:rPr>
              <w:t>Tab 1A</w:t>
            </w:r>
          </w:p>
        </w:tc>
      </w:tr>
      <w:tr w:rsidR="00E05F0B" w:rsidRPr="00750284" w14:paraId="29DCE96D" w14:textId="77777777" w:rsidTr="00AF0106">
        <w:trPr>
          <w:trHeight w:val="113"/>
          <w:tblHeader/>
          <w:jc w:val="center"/>
        </w:trPr>
        <w:tc>
          <w:tcPr>
            <w:tcW w:w="1757" w:type="dxa"/>
            <w:shd w:val="clear" w:color="auto" w:fill="D9D9D9" w:themeFill="background1" w:themeFillShade="D9"/>
            <w:noWrap/>
            <w:tcMar>
              <w:top w:w="28" w:type="dxa"/>
              <w:left w:w="57" w:type="dxa"/>
              <w:bottom w:w="28" w:type="dxa"/>
              <w:right w:w="57" w:type="dxa"/>
            </w:tcMar>
            <w:vAlign w:val="center"/>
            <w:hideMark/>
          </w:tcPr>
          <w:p w14:paraId="39F4D36D" w14:textId="77777777" w:rsidR="00E05F0B" w:rsidRPr="00750284" w:rsidRDefault="00E05F0B" w:rsidP="00EB71FC">
            <w:pPr>
              <w:pStyle w:val="Introduzione"/>
              <w:ind w:firstLine="0"/>
              <w:jc w:val="left"/>
              <w:rPr>
                <w:rFonts w:ascii="Garamond" w:hAnsi="Garamond"/>
                <w:b/>
                <w:i w:val="0"/>
              </w:rPr>
            </w:pPr>
            <w:r w:rsidRPr="00750284">
              <w:rPr>
                <w:rFonts w:ascii="Garamond" w:hAnsi="Garamond"/>
                <w:b/>
                <w:i w:val="0"/>
              </w:rPr>
              <w:t>Tipologia di Personale</w:t>
            </w:r>
          </w:p>
        </w:tc>
        <w:tc>
          <w:tcPr>
            <w:tcW w:w="861" w:type="dxa"/>
            <w:shd w:val="clear" w:color="auto" w:fill="D9D9D9" w:themeFill="background1" w:themeFillShade="D9"/>
            <w:noWrap/>
            <w:tcMar>
              <w:top w:w="28" w:type="dxa"/>
              <w:left w:w="57" w:type="dxa"/>
              <w:bottom w:w="28" w:type="dxa"/>
              <w:right w:w="57" w:type="dxa"/>
            </w:tcMar>
            <w:vAlign w:val="center"/>
            <w:hideMark/>
          </w:tcPr>
          <w:p w14:paraId="005FBF70" w14:textId="77777777" w:rsidR="00E05F0B" w:rsidRPr="00750284" w:rsidRDefault="00E05F0B" w:rsidP="00EB71FC">
            <w:pPr>
              <w:pStyle w:val="Introduzione"/>
              <w:ind w:firstLine="0"/>
              <w:jc w:val="left"/>
              <w:rPr>
                <w:rFonts w:ascii="Garamond" w:hAnsi="Garamond"/>
                <w:b/>
                <w:i w:val="0"/>
              </w:rPr>
            </w:pPr>
            <w:r w:rsidRPr="00750284">
              <w:rPr>
                <w:rFonts w:ascii="Garamond" w:hAnsi="Garamond"/>
                <w:b/>
                <w:i w:val="0"/>
              </w:rPr>
              <w:t>Cod.</w:t>
            </w:r>
          </w:p>
        </w:tc>
        <w:tc>
          <w:tcPr>
            <w:tcW w:w="2551" w:type="dxa"/>
            <w:shd w:val="clear" w:color="auto" w:fill="D9D9D9" w:themeFill="background1" w:themeFillShade="D9"/>
            <w:noWrap/>
            <w:tcMar>
              <w:top w:w="28" w:type="dxa"/>
              <w:left w:w="57" w:type="dxa"/>
              <w:bottom w:w="28" w:type="dxa"/>
              <w:right w:w="57" w:type="dxa"/>
            </w:tcMar>
            <w:vAlign w:val="center"/>
            <w:hideMark/>
          </w:tcPr>
          <w:p w14:paraId="743FE00F" w14:textId="60E6FBAA" w:rsidR="00E05F0B" w:rsidRPr="00750284" w:rsidRDefault="00E05F0B" w:rsidP="00EB71FC">
            <w:pPr>
              <w:pStyle w:val="Introduzione"/>
              <w:ind w:firstLine="0"/>
              <w:jc w:val="left"/>
              <w:rPr>
                <w:rFonts w:ascii="Garamond" w:hAnsi="Garamond"/>
                <w:b/>
                <w:i w:val="0"/>
              </w:rPr>
            </w:pPr>
            <w:r w:rsidRPr="00750284">
              <w:rPr>
                <w:rFonts w:ascii="Garamond" w:hAnsi="Garamond"/>
                <w:b/>
                <w:i w:val="0"/>
              </w:rPr>
              <w:t>Qualifica/ posiz.</w:t>
            </w:r>
            <w:r w:rsidR="00AF0106">
              <w:rPr>
                <w:rFonts w:ascii="Garamond" w:hAnsi="Garamond"/>
                <w:b/>
                <w:i w:val="0"/>
              </w:rPr>
              <w:t xml:space="preserve"> </w:t>
            </w:r>
            <w:r w:rsidRPr="00750284">
              <w:rPr>
                <w:rFonts w:ascii="Garamond" w:hAnsi="Garamond"/>
                <w:b/>
                <w:i w:val="0"/>
              </w:rPr>
              <w:t>economica</w:t>
            </w:r>
            <w:r w:rsidR="00AF0106">
              <w:rPr>
                <w:rFonts w:ascii="Garamond" w:hAnsi="Garamond"/>
                <w:b/>
                <w:i w:val="0"/>
              </w:rPr>
              <w:t xml:space="preserve"> </w:t>
            </w:r>
            <w:r w:rsidRPr="00750284">
              <w:rPr>
                <w:rFonts w:ascii="Garamond" w:hAnsi="Garamond"/>
                <w:b/>
                <w:i w:val="0"/>
              </w:rPr>
              <w:t>/profilo</w:t>
            </w:r>
          </w:p>
        </w:tc>
        <w:tc>
          <w:tcPr>
            <w:tcW w:w="850" w:type="dxa"/>
            <w:shd w:val="clear" w:color="auto" w:fill="D9D9D9" w:themeFill="background1" w:themeFillShade="D9"/>
            <w:noWrap/>
            <w:tcMar>
              <w:top w:w="28" w:type="dxa"/>
              <w:left w:w="57" w:type="dxa"/>
              <w:bottom w:w="28" w:type="dxa"/>
              <w:right w:w="57" w:type="dxa"/>
            </w:tcMar>
            <w:vAlign w:val="center"/>
            <w:hideMark/>
          </w:tcPr>
          <w:p w14:paraId="51839E61" w14:textId="77777777" w:rsidR="00E05F0B" w:rsidRPr="00750284" w:rsidRDefault="00E05F0B" w:rsidP="00EB71FC">
            <w:pPr>
              <w:pStyle w:val="Introduzione"/>
              <w:ind w:firstLine="0"/>
              <w:jc w:val="left"/>
              <w:rPr>
                <w:rFonts w:ascii="Garamond" w:hAnsi="Garamond"/>
                <w:b/>
                <w:i w:val="0"/>
              </w:rPr>
            </w:pPr>
            <w:r w:rsidRPr="00750284">
              <w:rPr>
                <w:rFonts w:ascii="Garamond" w:hAnsi="Garamond"/>
                <w:b/>
                <w:i w:val="0"/>
              </w:rPr>
              <w:t>Cod.</w:t>
            </w:r>
          </w:p>
        </w:tc>
        <w:tc>
          <w:tcPr>
            <w:tcW w:w="2268" w:type="dxa"/>
            <w:shd w:val="clear" w:color="auto" w:fill="D9D9D9" w:themeFill="background1" w:themeFillShade="D9"/>
            <w:noWrap/>
            <w:tcMar>
              <w:top w:w="28" w:type="dxa"/>
              <w:left w:w="57" w:type="dxa"/>
              <w:bottom w:w="28" w:type="dxa"/>
              <w:right w:w="57" w:type="dxa"/>
            </w:tcMar>
            <w:vAlign w:val="center"/>
            <w:hideMark/>
          </w:tcPr>
          <w:p w14:paraId="415FCBED" w14:textId="77777777" w:rsidR="00E05F0B" w:rsidRPr="00750284" w:rsidRDefault="00E05F0B" w:rsidP="00EB71FC">
            <w:pPr>
              <w:pStyle w:val="Introduzione"/>
              <w:ind w:firstLine="0"/>
              <w:jc w:val="left"/>
              <w:rPr>
                <w:rFonts w:ascii="Garamond" w:hAnsi="Garamond"/>
                <w:b/>
                <w:i w:val="0"/>
              </w:rPr>
            </w:pPr>
            <w:r w:rsidRPr="00750284">
              <w:rPr>
                <w:rFonts w:ascii="Garamond" w:hAnsi="Garamond"/>
                <w:b/>
                <w:i w:val="0"/>
              </w:rPr>
              <w:t>Figura Professionale</w:t>
            </w:r>
          </w:p>
        </w:tc>
        <w:tc>
          <w:tcPr>
            <w:tcW w:w="1134" w:type="dxa"/>
            <w:shd w:val="clear" w:color="auto" w:fill="D9D9D9" w:themeFill="background1" w:themeFillShade="D9"/>
            <w:noWrap/>
            <w:tcMar>
              <w:top w:w="28" w:type="dxa"/>
              <w:left w:w="57" w:type="dxa"/>
              <w:bottom w:w="28" w:type="dxa"/>
              <w:right w:w="57" w:type="dxa"/>
            </w:tcMar>
            <w:vAlign w:val="center"/>
            <w:hideMark/>
          </w:tcPr>
          <w:p w14:paraId="131F1107" w14:textId="77777777" w:rsidR="00E05F0B" w:rsidRPr="00750284" w:rsidRDefault="00E05F0B" w:rsidP="00EB71FC">
            <w:pPr>
              <w:pStyle w:val="Introduzione"/>
              <w:ind w:firstLine="0"/>
              <w:jc w:val="left"/>
              <w:rPr>
                <w:rFonts w:ascii="Garamond" w:hAnsi="Garamond"/>
                <w:b/>
                <w:i w:val="0"/>
              </w:rPr>
            </w:pPr>
            <w:r w:rsidRPr="00750284">
              <w:rPr>
                <w:rFonts w:ascii="Garamond" w:hAnsi="Garamond"/>
                <w:b/>
                <w:i w:val="0"/>
              </w:rPr>
              <w:t>Cod.</w:t>
            </w:r>
          </w:p>
        </w:tc>
      </w:tr>
      <w:tr w:rsidR="00E05F0B" w:rsidRPr="00AD5CB2" w14:paraId="32C3BD82" w14:textId="77777777" w:rsidTr="00AF0106">
        <w:trPr>
          <w:trHeight w:val="113"/>
          <w:jc w:val="center"/>
        </w:trPr>
        <w:tc>
          <w:tcPr>
            <w:tcW w:w="1757" w:type="dxa"/>
            <w:vMerge w:val="restart"/>
            <w:shd w:val="clear" w:color="000000" w:fill="FFFFFF"/>
            <w:noWrap/>
            <w:tcMar>
              <w:top w:w="28" w:type="dxa"/>
              <w:left w:w="57" w:type="dxa"/>
              <w:bottom w:w="28" w:type="dxa"/>
              <w:right w:w="57" w:type="dxa"/>
            </w:tcMar>
            <w:vAlign w:val="center"/>
            <w:hideMark/>
          </w:tcPr>
          <w:p w14:paraId="1AF3B0B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PERS. INFERMIERISTICO</w:t>
            </w:r>
          </w:p>
        </w:tc>
        <w:tc>
          <w:tcPr>
            <w:tcW w:w="861" w:type="dxa"/>
            <w:vMerge w:val="restart"/>
            <w:shd w:val="clear" w:color="000000" w:fill="FFFFFF"/>
            <w:noWrap/>
            <w:tcMar>
              <w:top w:w="28" w:type="dxa"/>
              <w:left w:w="57" w:type="dxa"/>
              <w:bottom w:w="28" w:type="dxa"/>
              <w:right w:w="57" w:type="dxa"/>
            </w:tcMar>
            <w:vAlign w:val="center"/>
            <w:hideMark/>
          </w:tcPr>
          <w:p w14:paraId="11CE7C0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S00I10</w:t>
            </w:r>
          </w:p>
        </w:tc>
        <w:tc>
          <w:tcPr>
            <w:tcW w:w="2551" w:type="dxa"/>
            <w:shd w:val="clear" w:color="000000" w:fill="FFFFFF"/>
            <w:noWrap/>
            <w:tcMar>
              <w:top w:w="28" w:type="dxa"/>
              <w:left w:w="57" w:type="dxa"/>
              <w:bottom w:w="28" w:type="dxa"/>
              <w:right w:w="57" w:type="dxa"/>
            </w:tcMar>
            <w:vAlign w:val="center"/>
            <w:hideMark/>
          </w:tcPr>
          <w:p w14:paraId="3979BAF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infer. senior - ds</w:t>
            </w:r>
          </w:p>
        </w:tc>
        <w:tc>
          <w:tcPr>
            <w:tcW w:w="850" w:type="dxa"/>
            <w:shd w:val="clear" w:color="000000" w:fill="FFFFFF"/>
            <w:noWrap/>
            <w:tcMar>
              <w:top w:w="28" w:type="dxa"/>
              <w:left w:w="57" w:type="dxa"/>
              <w:bottom w:w="28" w:type="dxa"/>
              <w:right w:w="57" w:type="dxa"/>
            </w:tcMar>
            <w:vAlign w:val="center"/>
            <w:hideMark/>
          </w:tcPr>
          <w:p w14:paraId="0E06711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S18863</w:t>
            </w:r>
          </w:p>
        </w:tc>
        <w:tc>
          <w:tcPr>
            <w:tcW w:w="2268" w:type="dxa"/>
            <w:shd w:val="clear" w:color="000000" w:fill="FFFFFF"/>
            <w:noWrap/>
            <w:tcMar>
              <w:top w:w="28" w:type="dxa"/>
              <w:left w:w="57" w:type="dxa"/>
              <w:bottom w:w="28" w:type="dxa"/>
              <w:right w:w="57" w:type="dxa"/>
            </w:tcMar>
            <w:vAlign w:val="center"/>
            <w:hideMark/>
          </w:tcPr>
          <w:p w14:paraId="282C832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Infermiere</w:t>
            </w:r>
          </w:p>
        </w:tc>
        <w:tc>
          <w:tcPr>
            <w:tcW w:w="1134" w:type="dxa"/>
            <w:shd w:val="clear" w:color="000000" w:fill="FFFFFF"/>
            <w:noWrap/>
            <w:tcMar>
              <w:top w:w="28" w:type="dxa"/>
              <w:left w:w="57" w:type="dxa"/>
              <w:bottom w:w="28" w:type="dxa"/>
              <w:right w:w="57" w:type="dxa"/>
            </w:tcMar>
            <w:vAlign w:val="center"/>
            <w:hideMark/>
          </w:tcPr>
          <w:p w14:paraId="4EAF365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S07INA</w:t>
            </w:r>
          </w:p>
        </w:tc>
      </w:tr>
      <w:tr w:rsidR="00E05F0B" w:rsidRPr="00AD5CB2" w14:paraId="65E197D7"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1A49F647"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2279B14D"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3193909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infer. - d</w:t>
            </w:r>
          </w:p>
        </w:tc>
        <w:tc>
          <w:tcPr>
            <w:tcW w:w="850" w:type="dxa"/>
            <w:shd w:val="clear" w:color="000000" w:fill="FFFFFF"/>
            <w:noWrap/>
            <w:tcMar>
              <w:top w:w="28" w:type="dxa"/>
              <w:left w:w="57" w:type="dxa"/>
              <w:bottom w:w="28" w:type="dxa"/>
              <w:right w:w="57" w:type="dxa"/>
            </w:tcMar>
            <w:vAlign w:val="center"/>
            <w:hideMark/>
          </w:tcPr>
          <w:p w14:paraId="051EE4D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S16020</w:t>
            </w:r>
          </w:p>
        </w:tc>
        <w:tc>
          <w:tcPr>
            <w:tcW w:w="2268" w:type="dxa"/>
            <w:shd w:val="clear" w:color="000000" w:fill="FFFFFF"/>
            <w:noWrap/>
            <w:tcMar>
              <w:top w:w="28" w:type="dxa"/>
              <w:left w:w="57" w:type="dxa"/>
              <w:bottom w:w="28" w:type="dxa"/>
              <w:right w:w="57" w:type="dxa"/>
            </w:tcMar>
            <w:vAlign w:val="center"/>
            <w:hideMark/>
          </w:tcPr>
          <w:p w14:paraId="0D3E133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Ostetrica</w:t>
            </w:r>
          </w:p>
        </w:tc>
        <w:tc>
          <w:tcPr>
            <w:tcW w:w="1134" w:type="dxa"/>
            <w:shd w:val="clear" w:color="000000" w:fill="FFFFFF"/>
            <w:noWrap/>
            <w:tcMar>
              <w:top w:w="28" w:type="dxa"/>
              <w:left w:w="57" w:type="dxa"/>
              <w:bottom w:w="28" w:type="dxa"/>
              <w:right w:w="57" w:type="dxa"/>
            </w:tcMar>
            <w:vAlign w:val="center"/>
            <w:hideMark/>
          </w:tcPr>
          <w:p w14:paraId="2173787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S07INC</w:t>
            </w:r>
          </w:p>
        </w:tc>
      </w:tr>
      <w:tr w:rsidR="00E05F0B" w:rsidRPr="00AD5CB2" w14:paraId="395BBAFD"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1A8B03CD"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621D8A24"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2249698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sanitario pers. inferm. - c</w:t>
            </w:r>
          </w:p>
        </w:tc>
        <w:tc>
          <w:tcPr>
            <w:tcW w:w="850" w:type="dxa"/>
            <w:shd w:val="clear" w:color="000000" w:fill="FFFFFF"/>
            <w:noWrap/>
            <w:tcMar>
              <w:top w:w="28" w:type="dxa"/>
              <w:left w:w="57" w:type="dxa"/>
              <w:bottom w:w="28" w:type="dxa"/>
              <w:right w:w="57" w:type="dxa"/>
            </w:tcMar>
            <w:vAlign w:val="center"/>
            <w:hideMark/>
          </w:tcPr>
          <w:p w14:paraId="75627A2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S14056</w:t>
            </w:r>
          </w:p>
        </w:tc>
        <w:tc>
          <w:tcPr>
            <w:tcW w:w="2268" w:type="dxa"/>
            <w:shd w:val="clear" w:color="000000" w:fill="FFFFFF"/>
            <w:noWrap/>
            <w:tcMar>
              <w:top w:w="28" w:type="dxa"/>
              <w:left w:w="57" w:type="dxa"/>
              <w:bottom w:w="28" w:type="dxa"/>
              <w:right w:w="57" w:type="dxa"/>
            </w:tcMar>
            <w:vAlign w:val="center"/>
            <w:hideMark/>
          </w:tcPr>
          <w:p w14:paraId="5DF5B5C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Infermiere pediatrico</w:t>
            </w:r>
          </w:p>
        </w:tc>
        <w:tc>
          <w:tcPr>
            <w:tcW w:w="1134" w:type="dxa"/>
            <w:shd w:val="clear" w:color="000000" w:fill="FFFFFF"/>
            <w:noWrap/>
            <w:tcMar>
              <w:top w:w="28" w:type="dxa"/>
              <w:left w:w="57" w:type="dxa"/>
              <w:bottom w:w="28" w:type="dxa"/>
              <w:right w:w="57" w:type="dxa"/>
            </w:tcMar>
            <w:vAlign w:val="center"/>
            <w:hideMark/>
          </w:tcPr>
          <w:p w14:paraId="364CBF8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S07IND</w:t>
            </w:r>
          </w:p>
        </w:tc>
      </w:tr>
      <w:tr w:rsidR="00E05F0B" w:rsidRPr="00AD5CB2" w14:paraId="0D26EC31"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0F2150CF"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0C25C0F6"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1F6853D8" w14:textId="4AB2F63A" w:rsidR="00E05F0B" w:rsidRPr="00AD5CB2" w:rsidRDefault="00E05F0B" w:rsidP="00EB71FC">
            <w:pPr>
              <w:pStyle w:val="Introduzione"/>
              <w:ind w:firstLine="0"/>
              <w:jc w:val="left"/>
              <w:rPr>
                <w:rFonts w:ascii="Garamond" w:hAnsi="Garamond"/>
                <w:i w:val="0"/>
              </w:rPr>
            </w:pPr>
            <w:r w:rsidRPr="00AD5CB2">
              <w:rPr>
                <w:rFonts w:ascii="Garamond" w:hAnsi="Garamond"/>
                <w:i w:val="0"/>
              </w:rPr>
              <w:t xml:space="preserve">oper.re prof.le di </w:t>
            </w:r>
            <w:r w:rsidR="009A7536">
              <w:rPr>
                <w:rFonts w:ascii="Garamond" w:hAnsi="Garamond"/>
                <w:i w:val="0"/>
              </w:rPr>
              <w:t>II cat.pers. inferm. senior - c</w:t>
            </w:r>
          </w:p>
        </w:tc>
        <w:tc>
          <w:tcPr>
            <w:tcW w:w="850" w:type="dxa"/>
            <w:shd w:val="clear" w:color="000000" w:fill="FFFFFF"/>
            <w:noWrap/>
            <w:tcMar>
              <w:top w:w="28" w:type="dxa"/>
              <w:left w:w="57" w:type="dxa"/>
              <w:bottom w:w="28" w:type="dxa"/>
              <w:right w:w="57" w:type="dxa"/>
            </w:tcMar>
            <w:vAlign w:val="center"/>
            <w:hideMark/>
          </w:tcPr>
          <w:p w14:paraId="00653AF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S14S52</w:t>
            </w:r>
          </w:p>
        </w:tc>
        <w:tc>
          <w:tcPr>
            <w:tcW w:w="2268" w:type="dxa"/>
            <w:shd w:val="clear" w:color="000000" w:fill="FFFFFF"/>
            <w:noWrap/>
            <w:tcMar>
              <w:top w:w="28" w:type="dxa"/>
              <w:left w:w="57" w:type="dxa"/>
              <w:bottom w:w="28" w:type="dxa"/>
              <w:right w:w="57" w:type="dxa"/>
            </w:tcMar>
            <w:vAlign w:val="center"/>
            <w:hideMark/>
          </w:tcPr>
          <w:p w14:paraId="46940A1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Infermiere</w:t>
            </w:r>
          </w:p>
        </w:tc>
        <w:tc>
          <w:tcPr>
            <w:tcW w:w="1134" w:type="dxa"/>
            <w:shd w:val="clear" w:color="000000" w:fill="FFFFFF"/>
            <w:noWrap/>
            <w:tcMar>
              <w:top w:w="28" w:type="dxa"/>
              <w:left w:w="57" w:type="dxa"/>
              <w:bottom w:w="28" w:type="dxa"/>
              <w:right w:w="57" w:type="dxa"/>
            </w:tcMar>
            <w:vAlign w:val="center"/>
            <w:hideMark/>
          </w:tcPr>
          <w:p w14:paraId="385417E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S06INA</w:t>
            </w:r>
          </w:p>
        </w:tc>
      </w:tr>
      <w:tr w:rsidR="00E05F0B" w:rsidRPr="00AD5CB2" w14:paraId="5711707F"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293FC867"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0EF7DE87"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5620A2F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di II cat.pers. inferm. bs</w:t>
            </w:r>
          </w:p>
        </w:tc>
        <w:tc>
          <w:tcPr>
            <w:tcW w:w="850" w:type="dxa"/>
            <w:shd w:val="clear" w:color="000000" w:fill="FFFFFF"/>
            <w:noWrap/>
            <w:tcMar>
              <w:top w:w="28" w:type="dxa"/>
              <w:left w:w="57" w:type="dxa"/>
              <w:bottom w:w="28" w:type="dxa"/>
              <w:right w:w="57" w:type="dxa"/>
            </w:tcMar>
            <w:vAlign w:val="center"/>
            <w:hideMark/>
          </w:tcPr>
          <w:p w14:paraId="3D194B0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S13052</w:t>
            </w:r>
          </w:p>
        </w:tc>
        <w:tc>
          <w:tcPr>
            <w:tcW w:w="2268" w:type="dxa"/>
            <w:shd w:val="clear" w:color="000000" w:fill="FFFFFF"/>
            <w:noWrap/>
            <w:tcMar>
              <w:top w:w="28" w:type="dxa"/>
              <w:left w:w="57" w:type="dxa"/>
              <w:bottom w:w="28" w:type="dxa"/>
              <w:right w:w="57" w:type="dxa"/>
            </w:tcMar>
            <w:vAlign w:val="center"/>
            <w:hideMark/>
          </w:tcPr>
          <w:p w14:paraId="0E602F3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Ostetrica</w:t>
            </w:r>
          </w:p>
        </w:tc>
        <w:tc>
          <w:tcPr>
            <w:tcW w:w="1134" w:type="dxa"/>
            <w:shd w:val="clear" w:color="000000" w:fill="FFFFFF"/>
            <w:noWrap/>
            <w:tcMar>
              <w:top w:w="28" w:type="dxa"/>
              <w:left w:w="57" w:type="dxa"/>
              <w:bottom w:w="28" w:type="dxa"/>
              <w:right w:w="57" w:type="dxa"/>
            </w:tcMar>
            <w:vAlign w:val="center"/>
            <w:hideMark/>
          </w:tcPr>
          <w:p w14:paraId="1AFF815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S06INC</w:t>
            </w:r>
          </w:p>
        </w:tc>
      </w:tr>
      <w:tr w:rsidR="00E05F0B" w:rsidRPr="00AD5CB2" w14:paraId="1CBEB816"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53159113"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7D6B770A"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1EC2C57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850" w:type="dxa"/>
            <w:shd w:val="clear" w:color="000000" w:fill="FFFFFF"/>
            <w:noWrap/>
            <w:tcMar>
              <w:top w:w="28" w:type="dxa"/>
              <w:left w:w="57" w:type="dxa"/>
              <w:bottom w:w="28" w:type="dxa"/>
              <w:right w:w="57" w:type="dxa"/>
            </w:tcMar>
            <w:vAlign w:val="center"/>
            <w:hideMark/>
          </w:tcPr>
          <w:p w14:paraId="311EA32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2268" w:type="dxa"/>
            <w:shd w:val="clear" w:color="000000" w:fill="FFFFFF"/>
            <w:noWrap/>
            <w:tcMar>
              <w:top w:w="28" w:type="dxa"/>
              <w:left w:w="57" w:type="dxa"/>
              <w:bottom w:w="28" w:type="dxa"/>
              <w:right w:w="57" w:type="dxa"/>
            </w:tcMar>
            <w:vAlign w:val="center"/>
            <w:hideMark/>
          </w:tcPr>
          <w:p w14:paraId="7F64D93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Infermiere pediatrico</w:t>
            </w:r>
          </w:p>
        </w:tc>
        <w:tc>
          <w:tcPr>
            <w:tcW w:w="1134" w:type="dxa"/>
            <w:shd w:val="clear" w:color="000000" w:fill="FFFFFF"/>
            <w:noWrap/>
            <w:tcMar>
              <w:top w:w="28" w:type="dxa"/>
              <w:left w:w="57" w:type="dxa"/>
              <w:bottom w:w="28" w:type="dxa"/>
              <w:right w:w="57" w:type="dxa"/>
            </w:tcMar>
            <w:vAlign w:val="center"/>
            <w:hideMark/>
          </w:tcPr>
          <w:p w14:paraId="5AEEF87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S06IND</w:t>
            </w:r>
          </w:p>
        </w:tc>
      </w:tr>
      <w:tr w:rsidR="00E05F0B" w:rsidRPr="00AD5CB2" w14:paraId="5BC5F743"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5BA8E913"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7A0269DF"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49A4866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850" w:type="dxa"/>
            <w:shd w:val="clear" w:color="000000" w:fill="FFFFFF"/>
            <w:noWrap/>
            <w:tcMar>
              <w:top w:w="28" w:type="dxa"/>
              <w:left w:w="57" w:type="dxa"/>
              <w:bottom w:w="28" w:type="dxa"/>
              <w:right w:w="57" w:type="dxa"/>
            </w:tcMar>
            <w:vAlign w:val="center"/>
            <w:hideMark/>
          </w:tcPr>
          <w:p w14:paraId="47C4D09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2268" w:type="dxa"/>
            <w:shd w:val="clear" w:color="000000" w:fill="FFFFFF"/>
            <w:noWrap/>
            <w:tcMar>
              <w:top w:w="28" w:type="dxa"/>
              <w:left w:w="57" w:type="dxa"/>
              <w:bottom w:w="28" w:type="dxa"/>
              <w:right w:w="57" w:type="dxa"/>
            </w:tcMar>
            <w:vAlign w:val="center"/>
            <w:hideMark/>
          </w:tcPr>
          <w:p w14:paraId="64833361" w14:textId="42CE6407" w:rsidR="00E05F0B" w:rsidRPr="00AD5CB2" w:rsidRDefault="009A7536" w:rsidP="00EB71FC">
            <w:pPr>
              <w:pStyle w:val="Introduzione"/>
              <w:ind w:firstLine="0"/>
              <w:jc w:val="left"/>
              <w:rPr>
                <w:rFonts w:ascii="Garamond" w:hAnsi="Garamond"/>
                <w:i w:val="0"/>
              </w:rPr>
            </w:pPr>
            <w:r>
              <w:rPr>
                <w:rFonts w:ascii="Garamond" w:hAnsi="Garamond"/>
                <w:i w:val="0"/>
              </w:rPr>
              <w:t>Infermiere generico</w:t>
            </w:r>
          </w:p>
        </w:tc>
        <w:tc>
          <w:tcPr>
            <w:tcW w:w="1134" w:type="dxa"/>
            <w:shd w:val="clear" w:color="000000" w:fill="FFFFFF"/>
            <w:noWrap/>
            <w:tcMar>
              <w:top w:w="28" w:type="dxa"/>
              <w:left w:w="57" w:type="dxa"/>
              <w:bottom w:w="28" w:type="dxa"/>
              <w:right w:w="57" w:type="dxa"/>
            </w:tcMar>
            <w:vAlign w:val="center"/>
            <w:hideMark/>
          </w:tcPr>
          <w:p w14:paraId="1856FA1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S05INA</w:t>
            </w:r>
          </w:p>
        </w:tc>
      </w:tr>
      <w:tr w:rsidR="00E05F0B" w:rsidRPr="00AD5CB2" w14:paraId="3CD3D39C"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54AB9F2E"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57067962"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2E6B7DF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850" w:type="dxa"/>
            <w:shd w:val="clear" w:color="000000" w:fill="FFFFFF"/>
            <w:noWrap/>
            <w:tcMar>
              <w:top w:w="28" w:type="dxa"/>
              <w:left w:w="57" w:type="dxa"/>
              <w:bottom w:w="28" w:type="dxa"/>
              <w:right w:w="57" w:type="dxa"/>
            </w:tcMar>
            <w:vAlign w:val="center"/>
            <w:hideMark/>
          </w:tcPr>
          <w:p w14:paraId="6CCD477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2268" w:type="dxa"/>
            <w:shd w:val="clear" w:color="000000" w:fill="FFFFFF"/>
            <w:noWrap/>
            <w:tcMar>
              <w:top w:w="28" w:type="dxa"/>
              <w:left w:w="57" w:type="dxa"/>
              <w:bottom w:w="28" w:type="dxa"/>
              <w:right w:w="57" w:type="dxa"/>
            </w:tcMar>
            <w:vAlign w:val="center"/>
            <w:hideMark/>
          </w:tcPr>
          <w:p w14:paraId="1A3CC54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Infermiere psichiatrico 1 anno scuola</w:t>
            </w:r>
          </w:p>
        </w:tc>
        <w:tc>
          <w:tcPr>
            <w:tcW w:w="1134" w:type="dxa"/>
            <w:shd w:val="clear" w:color="000000" w:fill="FFFFFF"/>
            <w:noWrap/>
            <w:tcMar>
              <w:top w:w="28" w:type="dxa"/>
              <w:left w:w="57" w:type="dxa"/>
              <w:bottom w:w="28" w:type="dxa"/>
              <w:right w:w="57" w:type="dxa"/>
            </w:tcMar>
            <w:vAlign w:val="center"/>
            <w:hideMark/>
          </w:tcPr>
          <w:p w14:paraId="28681AA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S05INB</w:t>
            </w:r>
          </w:p>
        </w:tc>
      </w:tr>
      <w:tr w:rsidR="00E05F0B" w:rsidRPr="00AD5CB2" w14:paraId="533CEA93" w14:textId="77777777" w:rsidTr="00AF0106">
        <w:trPr>
          <w:trHeight w:val="113"/>
          <w:jc w:val="center"/>
        </w:trPr>
        <w:tc>
          <w:tcPr>
            <w:tcW w:w="1757" w:type="dxa"/>
            <w:vMerge/>
            <w:shd w:val="clear" w:color="000000" w:fill="FFFFFF"/>
            <w:noWrap/>
            <w:tcMar>
              <w:top w:w="28" w:type="dxa"/>
              <w:left w:w="57" w:type="dxa"/>
              <w:bottom w:w="28" w:type="dxa"/>
              <w:right w:w="57" w:type="dxa"/>
            </w:tcMar>
            <w:vAlign w:val="center"/>
            <w:hideMark/>
          </w:tcPr>
          <w:p w14:paraId="2569D812" w14:textId="77777777" w:rsidR="00E05F0B" w:rsidRPr="00AD5CB2" w:rsidRDefault="00E05F0B" w:rsidP="00EB71FC">
            <w:pPr>
              <w:pStyle w:val="Introduzione"/>
              <w:ind w:firstLine="0"/>
              <w:jc w:val="left"/>
              <w:rPr>
                <w:rFonts w:ascii="Garamond" w:hAnsi="Garamond"/>
                <w:i w:val="0"/>
              </w:rPr>
            </w:pPr>
          </w:p>
        </w:tc>
        <w:tc>
          <w:tcPr>
            <w:tcW w:w="861" w:type="dxa"/>
            <w:vMerge/>
            <w:shd w:val="clear" w:color="000000" w:fill="FFFFFF"/>
            <w:noWrap/>
            <w:tcMar>
              <w:top w:w="28" w:type="dxa"/>
              <w:left w:w="57" w:type="dxa"/>
              <w:bottom w:w="28" w:type="dxa"/>
              <w:right w:w="57" w:type="dxa"/>
            </w:tcMar>
            <w:vAlign w:val="center"/>
            <w:hideMark/>
          </w:tcPr>
          <w:p w14:paraId="6893008E" w14:textId="7777777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6A89358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850" w:type="dxa"/>
            <w:shd w:val="clear" w:color="000000" w:fill="FFFFFF"/>
            <w:noWrap/>
            <w:tcMar>
              <w:top w:w="28" w:type="dxa"/>
              <w:left w:w="57" w:type="dxa"/>
              <w:bottom w:w="28" w:type="dxa"/>
              <w:right w:w="57" w:type="dxa"/>
            </w:tcMar>
            <w:vAlign w:val="center"/>
            <w:hideMark/>
          </w:tcPr>
          <w:p w14:paraId="2CD6819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w:t>
            </w:r>
          </w:p>
        </w:tc>
        <w:tc>
          <w:tcPr>
            <w:tcW w:w="2268" w:type="dxa"/>
            <w:shd w:val="clear" w:color="000000" w:fill="FFFFFF"/>
            <w:noWrap/>
            <w:tcMar>
              <w:top w:w="28" w:type="dxa"/>
              <w:left w:w="57" w:type="dxa"/>
              <w:bottom w:w="28" w:type="dxa"/>
              <w:right w:w="57" w:type="dxa"/>
            </w:tcMar>
            <w:vAlign w:val="center"/>
            <w:hideMark/>
          </w:tcPr>
          <w:p w14:paraId="3C371F27" w14:textId="7020A9CC" w:rsidR="00E05F0B" w:rsidRPr="00AD5CB2" w:rsidRDefault="009A7536" w:rsidP="00EB71FC">
            <w:pPr>
              <w:pStyle w:val="Introduzione"/>
              <w:ind w:firstLine="0"/>
              <w:jc w:val="left"/>
              <w:rPr>
                <w:rFonts w:ascii="Garamond" w:hAnsi="Garamond"/>
                <w:i w:val="0"/>
              </w:rPr>
            </w:pPr>
            <w:r>
              <w:rPr>
                <w:rFonts w:ascii="Garamond" w:hAnsi="Garamond"/>
                <w:i w:val="0"/>
              </w:rPr>
              <w:t>Puericultrice</w:t>
            </w:r>
          </w:p>
        </w:tc>
        <w:tc>
          <w:tcPr>
            <w:tcW w:w="1134" w:type="dxa"/>
            <w:shd w:val="clear" w:color="000000" w:fill="FFFFFF"/>
            <w:noWrap/>
            <w:tcMar>
              <w:top w:w="28" w:type="dxa"/>
              <w:left w:w="57" w:type="dxa"/>
              <w:bottom w:w="28" w:type="dxa"/>
              <w:right w:w="57" w:type="dxa"/>
            </w:tcMar>
            <w:vAlign w:val="center"/>
            <w:hideMark/>
          </w:tcPr>
          <w:p w14:paraId="29B3011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S05INC</w:t>
            </w:r>
          </w:p>
        </w:tc>
      </w:tr>
      <w:tr w:rsidR="00E05F0B" w:rsidRPr="00AD5CB2" w14:paraId="6474CFF2" w14:textId="77777777" w:rsidTr="00AF0106">
        <w:trPr>
          <w:trHeight w:val="113"/>
          <w:jc w:val="center"/>
        </w:trPr>
        <w:tc>
          <w:tcPr>
            <w:tcW w:w="1757" w:type="dxa"/>
            <w:shd w:val="clear" w:color="000000" w:fill="FFFFFF"/>
            <w:noWrap/>
            <w:tcMar>
              <w:top w:w="28" w:type="dxa"/>
              <w:left w:w="57" w:type="dxa"/>
              <w:bottom w:w="28" w:type="dxa"/>
              <w:right w:w="57" w:type="dxa"/>
            </w:tcMar>
            <w:vAlign w:val="center"/>
            <w:hideMark/>
          </w:tcPr>
          <w:p w14:paraId="62FFFDD7" w14:textId="77777777" w:rsidR="00E05F0B" w:rsidRPr="00750284" w:rsidRDefault="00E05F0B" w:rsidP="00EB71FC">
            <w:pPr>
              <w:pStyle w:val="Introduzione"/>
              <w:ind w:firstLine="0"/>
              <w:jc w:val="left"/>
              <w:rPr>
                <w:rFonts w:ascii="Garamond" w:hAnsi="Garamond"/>
                <w:i w:val="0"/>
                <w:sz w:val="20"/>
              </w:rPr>
            </w:pPr>
            <w:r w:rsidRPr="00750284">
              <w:rPr>
                <w:rFonts w:ascii="Garamond" w:hAnsi="Garamond"/>
                <w:i w:val="0"/>
                <w:sz w:val="20"/>
              </w:rPr>
              <w:t>PERS.TECNICO SANITARIO</w:t>
            </w:r>
          </w:p>
        </w:tc>
        <w:tc>
          <w:tcPr>
            <w:tcW w:w="861" w:type="dxa"/>
            <w:shd w:val="clear" w:color="000000" w:fill="FFFFFF"/>
            <w:noWrap/>
            <w:tcMar>
              <w:top w:w="28" w:type="dxa"/>
              <w:left w:w="57" w:type="dxa"/>
              <w:bottom w:w="28" w:type="dxa"/>
              <w:right w:w="57" w:type="dxa"/>
            </w:tcMar>
            <w:vAlign w:val="center"/>
            <w:hideMark/>
          </w:tcPr>
          <w:p w14:paraId="11BA054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S00T10</w:t>
            </w:r>
          </w:p>
        </w:tc>
        <w:tc>
          <w:tcPr>
            <w:tcW w:w="2551" w:type="dxa"/>
            <w:shd w:val="clear" w:color="000000" w:fill="FFFFFF"/>
            <w:noWrap/>
            <w:tcMar>
              <w:top w:w="28" w:type="dxa"/>
              <w:left w:w="57" w:type="dxa"/>
              <w:bottom w:w="28" w:type="dxa"/>
              <w:right w:w="57" w:type="dxa"/>
            </w:tcMar>
            <w:vAlign w:val="center"/>
            <w:hideMark/>
          </w:tcPr>
          <w:p w14:paraId="286995B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tec. senior - ds</w:t>
            </w:r>
          </w:p>
        </w:tc>
        <w:tc>
          <w:tcPr>
            <w:tcW w:w="850" w:type="dxa"/>
            <w:shd w:val="clear" w:color="000000" w:fill="FFFFFF"/>
            <w:noWrap/>
            <w:tcMar>
              <w:top w:w="28" w:type="dxa"/>
              <w:left w:w="57" w:type="dxa"/>
              <w:bottom w:w="28" w:type="dxa"/>
              <w:right w:w="57" w:type="dxa"/>
            </w:tcMar>
            <w:vAlign w:val="center"/>
            <w:hideMark/>
          </w:tcPr>
          <w:p w14:paraId="75A253C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S18864</w:t>
            </w:r>
          </w:p>
        </w:tc>
        <w:tc>
          <w:tcPr>
            <w:tcW w:w="2268" w:type="dxa"/>
            <w:shd w:val="clear" w:color="000000" w:fill="FFFFFF"/>
            <w:noWrap/>
            <w:tcMar>
              <w:top w:w="28" w:type="dxa"/>
              <w:left w:w="57" w:type="dxa"/>
              <w:bottom w:w="28" w:type="dxa"/>
              <w:right w:w="57" w:type="dxa"/>
            </w:tcMar>
            <w:vAlign w:val="center"/>
            <w:hideMark/>
          </w:tcPr>
          <w:p w14:paraId="6F756E4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Dietista</w:t>
            </w:r>
          </w:p>
        </w:tc>
        <w:tc>
          <w:tcPr>
            <w:tcW w:w="1134" w:type="dxa"/>
            <w:shd w:val="clear" w:color="000000" w:fill="FFFFFF"/>
            <w:noWrap/>
            <w:tcMar>
              <w:top w:w="28" w:type="dxa"/>
              <w:left w:w="57" w:type="dxa"/>
              <w:bottom w:w="28" w:type="dxa"/>
              <w:right w:w="57" w:type="dxa"/>
            </w:tcMar>
            <w:vAlign w:val="center"/>
            <w:hideMark/>
          </w:tcPr>
          <w:p w14:paraId="0715A55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S07INE</w:t>
            </w:r>
          </w:p>
        </w:tc>
      </w:tr>
      <w:tr w:rsidR="00E05F0B" w:rsidRPr="00AD5CB2" w14:paraId="0F0918E5"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05A72D8" w14:textId="1D19B02D"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8F4B2F1" w14:textId="08F0E8A5"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3E81A5B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tec.- d</w:t>
            </w:r>
          </w:p>
        </w:tc>
        <w:tc>
          <w:tcPr>
            <w:tcW w:w="850" w:type="dxa"/>
            <w:shd w:val="clear" w:color="000000" w:fill="FFFFFF"/>
            <w:noWrap/>
            <w:tcMar>
              <w:top w:w="28" w:type="dxa"/>
              <w:left w:w="57" w:type="dxa"/>
              <w:bottom w:w="28" w:type="dxa"/>
              <w:right w:w="57" w:type="dxa"/>
            </w:tcMar>
            <w:vAlign w:val="center"/>
            <w:hideMark/>
          </w:tcPr>
          <w:p w14:paraId="0EC0038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S16021</w:t>
            </w:r>
          </w:p>
        </w:tc>
        <w:tc>
          <w:tcPr>
            <w:tcW w:w="2268" w:type="dxa"/>
            <w:shd w:val="clear" w:color="000000" w:fill="FFFFFF"/>
            <w:noWrap/>
            <w:tcMar>
              <w:top w:w="28" w:type="dxa"/>
              <w:left w:w="57" w:type="dxa"/>
              <w:bottom w:w="28" w:type="dxa"/>
              <w:right w:w="57" w:type="dxa"/>
            </w:tcMar>
            <w:vAlign w:val="center"/>
            <w:hideMark/>
          </w:tcPr>
          <w:p w14:paraId="7753160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Igienista dentale</w:t>
            </w:r>
          </w:p>
        </w:tc>
        <w:tc>
          <w:tcPr>
            <w:tcW w:w="1134" w:type="dxa"/>
            <w:shd w:val="clear" w:color="000000" w:fill="FFFFFF"/>
            <w:noWrap/>
            <w:tcMar>
              <w:top w:w="28" w:type="dxa"/>
              <w:left w:w="57" w:type="dxa"/>
              <w:bottom w:w="28" w:type="dxa"/>
              <w:right w:w="57" w:type="dxa"/>
            </w:tcMar>
            <w:vAlign w:val="center"/>
            <w:hideMark/>
          </w:tcPr>
          <w:p w14:paraId="4981AE5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S07TSE</w:t>
            </w:r>
          </w:p>
        </w:tc>
      </w:tr>
      <w:tr w:rsidR="00E05F0B" w:rsidRPr="00AD5CB2" w14:paraId="4396706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B0CB6E5" w14:textId="74880889"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61D167C0" w14:textId="7D886498"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398614A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sanitario - pers. tec.- c</w:t>
            </w:r>
          </w:p>
        </w:tc>
        <w:tc>
          <w:tcPr>
            <w:tcW w:w="850" w:type="dxa"/>
            <w:shd w:val="clear" w:color="000000" w:fill="FFFFFF"/>
            <w:noWrap/>
            <w:tcMar>
              <w:top w:w="28" w:type="dxa"/>
              <w:left w:w="57" w:type="dxa"/>
              <w:bottom w:w="28" w:type="dxa"/>
              <w:right w:w="57" w:type="dxa"/>
            </w:tcMar>
            <w:vAlign w:val="center"/>
            <w:hideMark/>
          </w:tcPr>
          <w:p w14:paraId="67D2433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S14054</w:t>
            </w:r>
          </w:p>
        </w:tc>
        <w:tc>
          <w:tcPr>
            <w:tcW w:w="2268" w:type="dxa"/>
            <w:shd w:val="clear" w:color="000000" w:fill="FFFFFF"/>
            <w:noWrap/>
            <w:tcMar>
              <w:top w:w="28" w:type="dxa"/>
              <w:left w:w="57" w:type="dxa"/>
              <w:bottom w:w="28" w:type="dxa"/>
              <w:right w:w="57" w:type="dxa"/>
            </w:tcMar>
            <w:vAlign w:val="center"/>
            <w:hideMark/>
          </w:tcPr>
          <w:p w14:paraId="0868C5C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audioprotesista</w:t>
            </w:r>
          </w:p>
        </w:tc>
        <w:tc>
          <w:tcPr>
            <w:tcW w:w="1134" w:type="dxa"/>
            <w:shd w:val="clear" w:color="000000" w:fill="FFFFFF"/>
            <w:noWrap/>
            <w:tcMar>
              <w:top w:w="28" w:type="dxa"/>
              <w:left w:w="57" w:type="dxa"/>
              <w:bottom w:w="28" w:type="dxa"/>
              <w:right w:w="57" w:type="dxa"/>
            </w:tcMar>
            <w:vAlign w:val="center"/>
            <w:hideMark/>
          </w:tcPr>
          <w:p w14:paraId="367863B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S07RIE</w:t>
            </w:r>
          </w:p>
        </w:tc>
      </w:tr>
      <w:tr w:rsidR="00E05F0B" w:rsidRPr="00AD5CB2" w14:paraId="0EE51801"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D63AC42" w14:textId="3539DEFA"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73D455B0" w14:textId="4B707B60"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33E82890" w14:textId="5537742B"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C68FE3E" w14:textId="21BC7093"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12EE79E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audiometrista</w:t>
            </w:r>
          </w:p>
        </w:tc>
        <w:tc>
          <w:tcPr>
            <w:tcW w:w="1134" w:type="dxa"/>
            <w:shd w:val="clear" w:color="000000" w:fill="FFFFFF"/>
            <w:noWrap/>
            <w:tcMar>
              <w:top w:w="28" w:type="dxa"/>
              <w:left w:w="57" w:type="dxa"/>
              <w:bottom w:w="28" w:type="dxa"/>
              <w:right w:w="57" w:type="dxa"/>
            </w:tcMar>
            <w:vAlign w:val="center"/>
            <w:hideMark/>
          </w:tcPr>
          <w:p w14:paraId="61C648D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S07RIF</w:t>
            </w:r>
          </w:p>
        </w:tc>
      </w:tr>
      <w:tr w:rsidR="00E05F0B" w:rsidRPr="00AD5CB2" w14:paraId="146F71E0"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05D6A52D" w14:textId="76055B5E"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168B556A" w14:textId="4B9D8BB4"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7A588178" w14:textId="191B6926"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306BE11D" w14:textId="082BF324"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35A7ED94" w14:textId="48031F36" w:rsidR="00E05F0B" w:rsidRPr="00AD5CB2" w:rsidRDefault="00750284" w:rsidP="00EB71FC">
            <w:pPr>
              <w:pStyle w:val="Introduzione"/>
              <w:ind w:firstLine="0"/>
              <w:jc w:val="left"/>
              <w:rPr>
                <w:rFonts w:ascii="Garamond" w:hAnsi="Garamond"/>
                <w:i w:val="0"/>
              </w:rPr>
            </w:pPr>
            <w:r>
              <w:rPr>
                <w:rFonts w:ascii="Garamond" w:hAnsi="Garamond"/>
                <w:i w:val="0"/>
              </w:rPr>
              <w:t>Tecnico di neurofisiopatologia</w:t>
            </w:r>
          </w:p>
        </w:tc>
        <w:tc>
          <w:tcPr>
            <w:tcW w:w="1134" w:type="dxa"/>
            <w:shd w:val="clear" w:color="000000" w:fill="FFFFFF"/>
            <w:noWrap/>
            <w:tcMar>
              <w:top w:w="28" w:type="dxa"/>
              <w:left w:w="57" w:type="dxa"/>
              <w:bottom w:w="28" w:type="dxa"/>
              <w:right w:w="57" w:type="dxa"/>
            </w:tcMar>
            <w:vAlign w:val="center"/>
            <w:hideMark/>
          </w:tcPr>
          <w:p w14:paraId="06520AA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S07TSA</w:t>
            </w:r>
          </w:p>
        </w:tc>
      </w:tr>
      <w:tr w:rsidR="00E05F0B" w:rsidRPr="00AD5CB2" w14:paraId="725CAB8B"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270639D" w14:textId="3448D109"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7CAA2B37" w14:textId="6985277D"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2748CB20" w14:textId="7C4B22DB"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EA56511" w14:textId="468F2354"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1A22F9D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sanitario di laboratorio biomedico</w:t>
            </w:r>
          </w:p>
        </w:tc>
        <w:tc>
          <w:tcPr>
            <w:tcW w:w="1134" w:type="dxa"/>
            <w:shd w:val="clear" w:color="000000" w:fill="FFFFFF"/>
            <w:noWrap/>
            <w:tcMar>
              <w:top w:w="28" w:type="dxa"/>
              <w:left w:w="57" w:type="dxa"/>
              <w:bottom w:w="28" w:type="dxa"/>
              <w:right w:w="57" w:type="dxa"/>
            </w:tcMar>
            <w:vAlign w:val="center"/>
            <w:hideMark/>
          </w:tcPr>
          <w:p w14:paraId="4AD8986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S07TSB</w:t>
            </w:r>
          </w:p>
        </w:tc>
      </w:tr>
      <w:tr w:rsidR="00E05F0B" w:rsidRPr="00AD5CB2" w14:paraId="24C5E97E"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82DEFCD" w14:textId="09CF759B"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5557280" w14:textId="09512A46"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7A1668F8" w14:textId="463F66A2"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8C5F571" w14:textId="68880BF3"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D65D9EC" w14:textId="0799B563" w:rsidR="00E05F0B" w:rsidRPr="00AD5CB2" w:rsidRDefault="00E05F0B" w:rsidP="00EB71FC">
            <w:pPr>
              <w:pStyle w:val="Introduzione"/>
              <w:ind w:firstLine="0"/>
              <w:jc w:val="left"/>
              <w:rPr>
                <w:rFonts w:ascii="Garamond" w:hAnsi="Garamond"/>
                <w:i w:val="0"/>
              </w:rPr>
            </w:pPr>
            <w:r w:rsidRPr="00AD5CB2">
              <w:rPr>
                <w:rFonts w:ascii="Garamond" w:hAnsi="Garamond"/>
                <w:i w:val="0"/>
              </w:rPr>
              <w:t>Tecnico</w:t>
            </w:r>
            <w:r w:rsidR="00750284">
              <w:rPr>
                <w:rFonts w:ascii="Garamond" w:hAnsi="Garamond"/>
                <w:i w:val="0"/>
              </w:rPr>
              <w:t xml:space="preserve"> sanitario di radiologia medica</w:t>
            </w:r>
          </w:p>
        </w:tc>
        <w:tc>
          <w:tcPr>
            <w:tcW w:w="1134" w:type="dxa"/>
            <w:shd w:val="clear" w:color="000000" w:fill="FFFFFF"/>
            <w:noWrap/>
            <w:tcMar>
              <w:top w:w="28" w:type="dxa"/>
              <w:left w:w="57" w:type="dxa"/>
              <w:bottom w:w="28" w:type="dxa"/>
              <w:right w:w="57" w:type="dxa"/>
            </w:tcMar>
            <w:vAlign w:val="center"/>
            <w:hideMark/>
          </w:tcPr>
          <w:p w14:paraId="776625D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S07TSC</w:t>
            </w:r>
          </w:p>
        </w:tc>
      </w:tr>
      <w:tr w:rsidR="00E05F0B" w:rsidRPr="00AD5CB2" w14:paraId="4AE1B0FD"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579B5885" w14:textId="198D9F56"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7D9FC6AC" w14:textId="24F30182"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7595A4F3" w14:textId="7689F117"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08E5F0D9" w14:textId="76DF7B4B"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78555DF7" w14:textId="05F2F7AD"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di fisiopatologia cardiocircol</w:t>
            </w:r>
            <w:r w:rsidR="00750284">
              <w:rPr>
                <w:rFonts w:ascii="Garamond" w:hAnsi="Garamond"/>
                <w:i w:val="0"/>
              </w:rPr>
              <w:t>. e profusione cardiovasc.</w:t>
            </w:r>
          </w:p>
        </w:tc>
        <w:tc>
          <w:tcPr>
            <w:tcW w:w="1134" w:type="dxa"/>
            <w:shd w:val="clear" w:color="000000" w:fill="FFFFFF"/>
            <w:noWrap/>
            <w:tcMar>
              <w:top w:w="28" w:type="dxa"/>
              <w:left w:w="57" w:type="dxa"/>
              <w:bottom w:w="28" w:type="dxa"/>
              <w:right w:w="57" w:type="dxa"/>
            </w:tcMar>
            <w:vAlign w:val="center"/>
            <w:hideMark/>
          </w:tcPr>
          <w:p w14:paraId="7E02C23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S07TSD</w:t>
            </w:r>
          </w:p>
        </w:tc>
      </w:tr>
      <w:tr w:rsidR="00E05F0B" w:rsidRPr="00AD5CB2" w14:paraId="19FEB1F3"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4F4FC13C" w14:textId="69353354"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1B50725" w14:textId="608BAB3D"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58DFE2F1" w14:textId="0177808F"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01222DA" w14:textId="6926682D"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72CFBCD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Ottico</w:t>
            </w:r>
          </w:p>
        </w:tc>
        <w:tc>
          <w:tcPr>
            <w:tcW w:w="1134" w:type="dxa"/>
            <w:shd w:val="clear" w:color="000000" w:fill="FFFFFF"/>
            <w:noWrap/>
            <w:tcMar>
              <w:top w:w="28" w:type="dxa"/>
              <w:left w:w="57" w:type="dxa"/>
              <w:bottom w:w="28" w:type="dxa"/>
              <w:right w:w="57" w:type="dxa"/>
            </w:tcMar>
            <w:vAlign w:val="center"/>
            <w:hideMark/>
          </w:tcPr>
          <w:p w14:paraId="268D68E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S07TSF</w:t>
            </w:r>
          </w:p>
        </w:tc>
      </w:tr>
      <w:tr w:rsidR="00E05F0B" w:rsidRPr="00AD5CB2" w14:paraId="3DC9B521"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5AFD820E" w14:textId="33329EAF"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A733791" w14:textId="08C9724D"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41277F68" w14:textId="29A06182"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34F886F" w14:textId="38FEFF99"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3D31C10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Odontotecnico</w:t>
            </w:r>
          </w:p>
        </w:tc>
        <w:tc>
          <w:tcPr>
            <w:tcW w:w="1134" w:type="dxa"/>
            <w:shd w:val="clear" w:color="000000" w:fill="FFFFFF"/>
            <w:noWrap/>
            <w:tcMar>
              <w:top w:w="28" w:type="dxa"/>
              <w:left w:w="57" w:type="dxa"/>
              <w:bottom w:w="28" w:type="dxa"/>
              <w:right w:w="57" w:type="dxa"/>
            </w:tcMar>
            <w:vAlign w:val="center"/>
            <w:hideMark/>
          </w:tcPr>
          <w:p w14:paraId="38C6CD9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S07TSG</w:t>
            </w:r>
          </w:p>
        </w:tc>
      </w:tr>
      <w:tr w:rsidR="00E05F0B" w:rsidRPr="00AD5CB2" w14:paraId="51D5C0F4"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E369152" w14:textId="366BDA6A"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E71EAEE" w14:textId="4EE4B11F"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434E74EB" w14:textId="35D887F6"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33E827A6" w14:textId="37FE6795"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C45E1B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ortopedico</w:t>
            </w:r>
          </w:p>
        </w:tc>
        <w:tc>
          <w:tcPr>
            <w:tcW w:w="1134" w:type="dxa"/>
            <w:shd w:val="clear" w:color="000000" w:fill="FFFFFF"/>
            <w:noWrap/>
            <w:tcMar>
              <w:top w:w="28" w:type="dxa"/>
              <w:left w:w="57" w:type="dxa"/>
              <w:bottom w:w="28" w:type="dxa"/>
              <w:right w:w="57" w:type="dxa"/>
            </w:tcMar>
            <w:vAlign w:val="center"/>
            <w:hideMark/>
          </w:tcPr>
          <w:p w14:paraId="4FF0541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S07RIG</w:t>
            </w:r>
          </w:p>
        </w:tc>
      </w:tr>
      <w:tr w:rsidR="00E05F0B" w:rsidRPr="00AD5CB2" w14:paraId="0C2B319E"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0583400" w14:textId="5FB51567"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2CF91EF" w14:textId="051A5ED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101E3E91" w14:textId="36160068"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7352F1C0" w14:textId="62A6DA6A"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01151F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Dietista</w:t>
            </w:r>
          </w:p>
        </w:tc>
        <w:tc>
          <w:tcPr>
            <w:tcW w:w="1134" w:type="dxa"/>
            <w:shd w:val="clear" w:color="000000" w:fill="FFFFFF"/>
            <w:noWrap/>
            <w:tcMar>
              <w:top w:w="28" w:type="dxa"/>
              <w:left w:w="57" w:type="dxa"/>
              <w:bottom w:w="28" w:type="dxa"/>
              <w:right w:w="57" w:type="dxa"/>
            </w:tcMar>
            <w:vAlign w:val="center"/>
            <w:hideMark/>
          </w:tcPr>
          <w:p w14:paraId="4382CE2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S06INE</w:t>
            </w:r>
          </w:p>
        </w:tc>
      </w:tr>
      <w:tr w:rsidR="00E05F0B" w:rsidRPr="00AD5CB2" w14:paraId="666DF329"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01B3B82" w14:textId="64658429"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FC6E482" w14:textId="4C75F5DA"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6C3939D9" w14:textId="282C744A"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A6D25E0" w14:textId="4102EC35"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7852FFE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Igienista dentale</w:t>
            </w:r>
          </w:p>
        </w:tc>
        <w:tc>
          <w:tcPr>
            <w:tcW w:w="1134" w:type="dxa"/>
            <w:shd w:val="clear" w:color="000000" w:fill="FFFFFF"/>
            <w:noWrap/>
            <w:tcMar>
              <w:top w:w="28" w:type="dxa"/>
              <w:left w:w="57" w:type="dxa"/>
              <w:bottom w:w="28" w:type="dxa"/>
              <w:right w:w="57" w:type="dxa"/>
            </w:tcMar>
            <w:vAlign w:val="center"/>
            <w:hideMark/>
          </w:tcPr>
          <w:p w14:paraId="232F3E1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S06TSE</w:t>
            </w:r>
          </w:p>
        </w:tc>
      </w:tr>
      <w:tr w:rsidR="00E05F0B" w:rsidRPr="00AD5CB2" w14:paraId="42C10FA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231660EF" w14:textId="680F52D2"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C918006" w14:textId="2FD70CB5"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64E93FCB" w14:textId="065617AD"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34131E0" w14:textId="258BFC2D"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723442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audioprotesista</w:t>
            </w:r>
          </w:p>
        </w:tc>
        <w:tc>
          <w:tcPr>
            <w:tcW w:w="1134" w:type="dxa"/>
            <w:shd w:val="clear" w:color="000000" w:fill="FFFFFF"/>
            <w:noWrap/>
            <w:tcMar>
              <w:top w:w="28" w:type="dxa"/>
              <w:left w:w="57" w:type="dxa"/>
              <w:bottom w:w="28" w:type="dxa"/>
              <w:right w:w="57" w:type="dxa"/>
            </w:tcMar>
            <w:vAlign w:val="center"/>
            <w:hideMark/>
          </w:tcPr>
          <w:p w14:paraId="7EF9731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S06RIE</w:t>
            </w:r>
          </w:p>
        </w:tc>
      </w:tr>
      <w:tr w:rsidR="00E05F0B" w:rsidRPr="00AD5CB2" w14:paraId="3BD26F1F"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03831CEB" w14:textId="0A0A3724"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7F91845" w14:textId="0B991012"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0A24F20D" w14:textId="404AAB43"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6668E2D" w14:textId="2EE91EAD"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76929B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audiometrista</w:t>
            </w:r>
          </w:p>
        </w:tc>
        <w:tc>
          <w:tcPr>
            <w:tcW w:w="1134" w:type="dxa"/>
            <w:shd w:val="clear" w:color="000000" w:fill="FFFFFF"/>
            <w:noWrap/>
            <w:tcMar>
              <w:top w:w="28" w:type="dxa"/>
              <w:left w:w="57" w:type="dxa"/>
              <w:bottom w:w="28" w:type="dxa"/>
              <w:right w:w="57" w:type="dxa"/>
            </w:tcMar>
            <w:vAlign w:val="center"/>
            <w:hideMark/>
          </w:tcPr>
          <w:p w14:paraId="487140D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S06RIF</w:t>
            </w:r>
          </w:p>
        </w:tc>
      </w:tr>
      <w:tr w:rsidR="00E05F0B" w:rsidRPr="00AD5CB2" w14:paraId="76B8DF7A"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2FDD660" w14:textId="7452A27F"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F15D9BF" w14:textId="69581CB8"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744F490E" w14:textId="18D61E61"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0B281AB" w14:textId="44F2272F"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7B254007" w14:textId="23F384C7" w:rsidR="00E05F0B" w:rsidRPr="00AD5CB2" w:rsidRDefault="00750284" w:rsidP="00EB71FC">
            <w:pPr>
              <w:pStyle w:val="Introduzione"/>
              <w:ind w:firstLine="0"/>
              <w:jc w:val="left"/>
              <w:rPr>
                <w:rFonts w:ascii="Garamond" w:hAnsi="Garamond"/>
                <w:i w:val="0"/>
              </w:rPr>
            </w:pPr>
            <w:r>
              <w:rPr>
                <w:rFonts w:ascii="Garamond" w:hAnsi="Garamond"/>
                <w:i w:val="0"/>
              </w:rPr>
              <w:t>Tecnico di neurofisiopatologia</w:t>
            </w:r>
          </w:p>
        </w:tc>
        <w:tc>
          <w:tcPr>
            <w:tcW w:w="1134" w:type="dxa"/>
            <w:shd w:val="clear" w:color="000000" w:fill="FFFFFF"/>
            <w:noWrap/>
            <w:tcMar>
              <w:top w:w="28" w:type="dxa"/>
              <w:left w:w="57" w:type="dxa"/>
              <w:bottom w:w="28" w:type="dxa"/>
              <w:right w:w="57" w:type="dxa"/>
            </w:tcMar>
            <w:vAlign w:val="center"/>
            <w:hideMark/>
          </w:tcPr>
          <w:p w14:paraId="5F16549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S06TSA</w:t>
            </w:r>
          </w:p>
        </w:tc>
      </w:tr>
      <w:tr w:rsidR="00E05F0B" w:rsidRPr="00AD5CB2" w14:paraId="6A1FF721"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2D62405C" w14:textId="7B25FDCB"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D4BD8C6" w14:textId="5F5FD973"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51C7E51E" w14:textId="6900D107"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7CAD8AC8" w14:textId="2130D24E"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28B2278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sanitario di laboratorio biomedico</w:t>
            </w:r>
          </w:p>
        </w:tc>
        <w:tc>
          <w:tcPr>
            <w:tcW w:w="1134" w:type="dxa"/>
            <w:shd w:val="clear" w:color="000000" w:fill="FFFFFF"/>
            <w:noWrap/>
            <w:tcMar>
              <w:top w:w="28" w:type="dxa"/>
              <w:left w:w="57" w:type="dxa"/>
              <w:bottom w:w="28" w:type="dxa"/>
              <w:right w:w="57" w:type="dxa"/>
            </w:tcMar>
            <w:vAlign w:val="center"/>
            <w:hideMark/>
          </w:tcPr>
          <w:p w14:paraId="55A305B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S06TSB</w:t>
            </w:r>
          </w:p>
        </w:tc>
      </w:tr>
      <w:tr w:rsidR="00E05F0B" w:rsidRPr="00AD5CB2" w14:paraId="41960E71"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758942A" w14:textId="5BD57DE1"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C38EDAB" w14:textId="71C63468"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3F028DDE" w14:textId="6D1C4D16"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00941D5" w14:textId="7B865FF6"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E2F6D75" w14:textId="4993BA22" w:rsidR="00E05F0B" w:rsidRPr="00AD5CB2" w:rsidRDefault="00E05F0B" w:rsidP="00EB71FC">
            <w:pPr>
              <w:pStyle w:val="Introduzione"/>
              <w:ind w:firstLine="0"/>
              <w:jc w:val="left"/>
              <w:rPr>
                <w:rFonts w:ascii="Garamond" w:hAnsi="Garamond"/>
                <w:i w:val="0"/>
              </w:rPr>
            </w:pPr>
            <w:r w:rsidRPr="00AD5CB2">
              <w:rPr>
                <w:rFonts w:ascii="Garamond" w:hAnsi="Garamond"/>
                <w:i w:val="0"/>
              </w:rPr>
              <w:t>Tecnico</w:t>
            </w:r>
            <w:r w:rsidR="00750284">
              <w:rPr>
                <w:rFonts w:ascii="Garamond" w:hAnsi="Garamond"/>
                <w:i w:val="0"/>
              </w:rPr>
              <w:t xml:space="preserve"> sanitario di radiologia medica</w:t>
            </w:r>
          </w:p>
        </w:tc>
        <w:tc>
          <w:tcPr>
            <w:tcW w:w="1134" w:type="dxa"/>
            <w:shd w:val="clear" w:color="000000" w:fill="FFFFFF"/>
            <w:noWrap/>
            <w:tcMar>
              <w:top w:w="28" w:type="dxa"/>
              <w:left w:w="57" w:type="dxa"/>
              <w:bottom w:w="28" w:type="dxa"/>
              <w:right w:w="57" w:type="dxa"/>
            </w:tcMar>
            <w:vAlign w:val="center"/>
            <w:hideMark/>
          </w:tcPr>
          <w:p w14:paraId="5C86FC9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S06TSC</w:t>
            </w:r>
          </w:p>
        </w:tc>
      </w:tr>
      <w:tr w:rsidR="00E05F0B" w:rsidRPr="00AD5CB2" w14:paraId="2AC45955"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4B4E51C" w14:textId="372958D3"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1AC637C5" w14:textId="5D2031F4"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415636D1" w14:textId="60D4C1EB"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381B6E3" w14:textId="284B0392"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4251D677" w14:textId="358960D6"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di fisiopatologia cardioc</w:t>
            </w:r>
            <w:r w:rsidR="00750284">
              <w:rPr>
                <w:rFonts w:ascii="Garamond" w:hAnsi="Garamond"/>
                <w:i w:val="0"/>
              </w:rPr>
              <w:t>ircol. e profusione cardiovasc.</w:t>
            </w:r>
          </w:p>
        </w:tc>
        <w:tc>
          <w:tcPr>
            <w:tcW w:w="1134" w:type="dxa"/>
            <w:shd w:val="clear" w:color="000000" w:fill="FFFFFF"/>
            <w:noWrap/>
            <w:tcMar>
              <w:top w:w="28" w:type="dxa"/>
              <w:left w:w="57" w:type="dxa"/>
              <w:bottom w:w="28" w:type="dxa"/>
              <w:right w:w="57" w:type="dxa"/>
            </w:tcMar>
            <w:vAlign w:val="center"/>
            <w:hideMark/>
          </w:tcPr>
          <w:p w14:paraId="589D6F5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S06TSD</w:t>
            </w:r>
          </w:p>
        </w:tc>
      </w:tr>
      <w:tr w:rsidR="00E05F0B" w:rsidRPr="00AD5CB2" w14:paraId="71387AAD"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49A3E2BA" w14:textId="78C37651"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F3DD309" w14:textId="575BD33C"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71D5D576" w14:textId="0F51FCCC"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336AFDDD" w14:textId="484161CE"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2A99D3A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Ottico</w:t>
            </w:r>
          </w:p>
        </w:tc>
        <w:tc>
          <w:tcPr>
            <w:tcW w:w="1134" w:type="dxa"/>
            <w:shd w:val="clear" w:color="000000" w:fill="FFFFFF"/>
            <w:noWrap/>
            <w:tcMar>
              <w:top w:w="28" w:type="dxa"/>
              <w:left w:w="57" w:type="dxa"/>
              <w:bottom w:w="28" w:type="dxa"/>
              <w:right w:w="57" w:type="dxa"/>
            </w:tcMar>
            <w:vAlign w:val="center"/>
            <w:hideMark/>
          </w:tcPr>
          <w:p w14:paraId="6A58F19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S06TSF</w:t>
            </w:r>
          </w:p>
        </w:tc>
      </w:tr>
      <w:tr w:rsidR="00E05F0B" w:rsidRPr="00AD5CB2" w14:paraId="46C07BBA"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EC73CBB" w14:textId="5C4E2E93"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C718B67" w14:textId="0333263A"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0AFDD479" w14:textId="55E66811"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6CCE891" w14:textId="7D9EF33D"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3E02EED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Odontotecnico</w:t>
            </w:r>
          </w:p>
        </w:tc>
        <w:tc>
          <w:tcPr>
            <w:tcW w:w="1134" w:type="dxa"/>
            <w:shd w:val="clear" w:color="000000" w:fill="FFFFFF"/>
            <w:noWrap/>
            <w:tcMar>
              <w:top w:w="28" w:type="dxa"/>
              <w:left w:w="57" w:type="dxa"/>
              <w:bottom w:w="28" w:type="dxa"/>
              <w:right w:w="57" w:type="dxa"/>
            </w:tcMar>
            <w:vAlign w:val="center"/>
            <w:hideMark/>
          </w:tcPr>
          <w:p w14:paraId="1192C5F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S06TSG</w:t>
            </w:r>
          </w:p>
        </w:tc>
      </w:tr>
      <w:tr w:rsidR="00E05F0B" w:rsidRPr="00AD5CB2" w14:paraId="3DC561CF"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1576BDB" w14:textId="09264CE0"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71D18FDD" w14:textId="493B75E2"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0F89134A" w14:textId="286BC398"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18B5B70E" w14:textId="3E5D9D63"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0E3C5E4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ortopedico</w:t>
            </w:r>
          </w:p>
        </w:tc>
        <w:tc>
          <w:tcPr>
            <w:tcW w:w="1134" w:type="dxa"/>
            <w:shd w:val="clear" w:color="000000" w:fill="FFFFFF"/>
            <w:noWrap/>
            <w:tcMar>
              <w:top w:w="28" w:type="dxa"/>
              <w:left w:w="57" w:type="dxa"/>
              <w:bottom w:w="28" w:type="dxa"/>
              <w:right w:w="57" w:type="dxa"/>
            </w:tcMar>
            <w:vAlign w:val="center"/>
            <w:hideMark/>
          </w:tcPr>
          <w:p w14:paraId="3CF929C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S06RIG</w:t>
            </w:r>
          </w:p>
        </w:tc>
      </w:tr>
      <w:tr w:rsidR="00E05F0B" w:rsidRPr="00AD5CB2" w14:paraId="2C61CA0A" w14:textId="77777777" w:rsidTr="00AF0106">
        <w:trPr>
          <w:trHeight w:val="113"/>
          <w:jc w:val="center"/>
        </w:trPr>
        <w:tc>
          <w:tcPr>
            <w:tcW w:w="1757" w:type="dxa"/>
            <w:shd w:val="clear" w:color="000000" w:fill="FFFFFF"/>
            <w:noWrap/>
            <w:tcMar>
              <w:top w:w="28" w:type="dxa"/>
              <w:left w:w="57" w:type="dxa"/>
              <w:bottom w:w="28" w:type="dxa"/>
              <w:right w:w="57" w:type="dxa"/>
            </w:tcMar>
            <w:vAlign w:val="center"/>
            <w:hideMark/>
          </w:tcPr>
          <w:p w14:paraId="58460EDA" w14:textId="77777777" w:rsidR="00E05F0B" w:rsidRPr="00750284" w:rsidRDefault="00E05F0B" w:rsidP="00EB71FC">
            <w:pPr>
              <w:pStyle w:val="Introduzione"/>
              <w:ind w:firstLine="0"/>
              <w:jc w:val="left"/>
              <w:rPr>
                <w:rFonts w:ascii="Garamond" w:hAnsi="Garamond"/>
                <w:i w:val="0"/>
                <w:sz w:val="20"/>
              </w:rPr>
            </w:pPr>
            <w:r w:rsidRPr="00750284">
              <w:rPr>
                <w:rFonts w:ascii="Garamond" w:hAnsi="Garamond"/>
                <w:i w:val="0"/>
                <w:sz w:val="20"/>
              </w:rPr>
              <w:t>PERS.DI VIGILANZA ED ISPEZIONE</w:t>
            </w:r>
          </w:p>
        </w:tc>
        <w:tc>
          <w:tcPr>
            <w:tcW w:w="861" w:type="dxa"/>
            <w:shd w:val="clear" w:color="000000" w:fill="FFFFFF"/>
            <w:noWrap/>
            <w:tcMar>
              <w:top w:w="28" w:type="dxa"/>
              <w:left w:w="57" w:type="dxa"/>
              <w:bottom w:w="28" w:type="dxa"/>
              <w:right w:w="57" w:type="dxa"/>
            </w:tcMar>
            <w:vAlign w:val="center"/>
            <w:hideMark/>
          </w:tcPr>
          <w:p w14:paraId="12B4941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S00V10</w:t>
            </w:r>
          </w:p>
        </w:tc>
        <w:tc>
          <w:tcPr>
            <w:tcW w:w="2551" w:type="dxa"/>
            <w:shd w:val="clear" w:color="000000" w:fill="FFFFFF"/>
            <w:noWrap/>
            <w:tcMar>
              <w:top w:w="28" w:type="dxa"/>
              <w:left w:w="57" w:type="dxa"/>
              <w:bottom w:w="28" w:type="dxa"/>
              <w:right w:w="57" w:type="dxa"/>
            </w:tcMar>
            <w:vAlign w:val="center"/>
            <w:hideMark/>
          </w:tcPr>
          <w:p w14:paraId="34A125F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tecn. della prev. senior - ds</w:t>
            </w:r>
          </w:p>
        </w:tc>
        <w:tc>
          <w:tcPr>
            <w:tcW w:w="850" w:type="dxa"/>
            <w:shd w:val="clear" w:color="000000" w:fill="FFFFFF"/>
            <w:noWrap/>
            <w:tcMar>
              <w:top w:w="28" w:type="dxa"/>
              <w:left w:w="57" w:type="dxa"/>
              <w:bottom w:w="28" w:type="dxa"/>
              <w:right w:w="57" w:type="dxa"/>
            </w:tcMar>
            <w:vAlign w:val="center"/>
            <w:hideMark/>
          </w:tcPr>
          <w:p w14:paraId="253A741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S18865</w:t>
            </w:r>
          </w:p>
        </w:tc>
        <w:tc>
          <w:tcPr>
            <w:tcW w:w="2268" w:type="dxa"/>
            <w:shd w:val="clear" w:color="000000" w:fill="FFFFFF"/>
            <w:noWrap/>
            <w:tcMar>
              <w:top w:w="28" w:type="dxa"/>
              <w:left w:w="57" w:type="dxa"/>
              <w:bottom w:w="28" w:type="dxa"/>
              <w:right w:w="57" w:type="dxa"/>
            </w:tcMar>
            <w:vAlign w:val="center"/>
            <w:hideMark/>
          </w:tcPr>
          <w:p w14:paraId="4E8527EB" w14:textId="38D0F349" w:rsidR="00E05F0B" w:rsidRPr="00AD5CB2" w:rsidRDefault="00750284" w:rsidP="00EB71FC">
            <w:pPr>
              <w:pStyle w:val="Introduzione"/>
              <w:ind w:firstLine="0"/>
              <w:jc w:val="left"/>
              <w:rPr>
                <w:rFonts w:ascii="Garamond" w:hAnsi="Garamond"/>
                <w:i w:val="0"/>
              </w:rPr>
            </w:pPr>
            <w:r>
              <w:rPr>
                <w:rFonts w:ascii="Garamond" w:hAnsi="Garamond"/>
                <w:i w:val="0"/>
              </w:rPr>
              <w:t>Assistente sanitario</w:t>
            </w:r>
          </w:p>
        </w:tc>
        <w:tc>
          <w:tcPr>
            <w:tcW w:w="1134" w:type="dxa"/>
            <w:shd w:val="clear" w:color="000000" w:fill="FFFFFF"/>
            <w:noWrap/>
            <w:tcMar>
              <w:top w:w="28" w:type="dxa"/>
              <w:left w:w="57" w:type="dxa"/>
              <w:bottom w:w="28" w:type="dxa"/>
              <w:right w:w="57" w:type="dxa"/>
            </w:tcMar>
            <w:vAlign w:val="center"/>
            <w:hideMark/>
          </w:tcPr>
          <w:p w14:paraId="655942B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S07INB</w:t>
            </w:r>
          </w:p>
        </w:tc>
      </w:tr>
      <w:tr w:rsidR="00E05F0B" w:rsidRPr="00AD5CB2" w14:paraId="364F4AC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E90ADC3" w14:textId="40C610CC"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F66DA4B" w14:textId="097F34D5"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37D161E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tecn. della prev. - d</w:t>
            </w:r>
          </w:p>
        </w:tc>
        <w:tc>
          <w:tcPr>
            <w:tcW w:w="850" w:type="dxa"/>
            <w:shd w:val="clear" w:color="000000" w:fill="FFFFFF"/>
            <w:noWrap/>
            <w:tcMar>
              <w:top w:w="28" w:type="dxa"/>
              <w:left w:w="57" w:type="dxa"/>
              <w:bottom w:w="28" w:type="dxa"/>
              <w:right w:w="57" w:type="dxa"/>
            </w:tcMar>
            <w:vAlign w:val="center"/>
            <w:hideMark/>
          </w:tcPr>
          <w:p w14:paraId="76A517D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S16022</w:t>
            </w:r>
          </w:p>
        </w:tc>
        <w:tc>
          <w:tcPr>
            <w:tcW w:w="2268" w:type="dxa"/>
            <w:shd w:val="clear" w:color="000000" w:fill="FFFFFF"/>
            <w:noWrap/>
            <w:tcMar>
              <w:top w:w="28" w:type="dxa"/>
              <w:left w:w="57" w:type="dxa"/>
              <w:bottom w:w="28" w:type="dxa"/>
              <w:right w:w="57" w:type="dxa"/>
            </w:tcMar>
            <w:vAlign w:val="center"/>
            <w:hideMark/>
          </w:tcPr>
          <w:p w14:paraId="369116F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della prevenzione nell'ambiente e nei luoghi di lavoro</w:t>
            </w:r>
          </w:p>
        </w:tc>
        <w:tc>
          <w:tcPr>
            <w:tcW w:w="1134" w:type="dxa"/>
            <w:shd w:val="clear" w:color="000000" w:fill="FFFFFF"/>
            <w:noWrap/>
            <w:tcMar>
              <w:top w:w="28" w:type="dxa"/>
              <w:left w:w="57" w:type="dxa"/>
              <w:bottom w:w="28" w:type="dxa"/>
              <w:right w:w="57" w:type="dxa"/>
            </w:tcMar>
            <w:vAlign w:val="center"/>
            <w:hideMark/>
          </w:tcPr>
          <w:p w14:paraId="772A8C2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S07TSH</w:t>
            </w:r>
          </w:p>
        </w:tc>
      </w:tr>
      <w:tr w:rsidR="00E05F0B" w:rsidRPr="00AD5CB2" w14:paraId="22860A02"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AF5488E" w14:textId="4728BA0E"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EED3E43" w14:textId="701A973C"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7E7A5F8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sanitario - tecn. della prev. - c</w:t>
            </w:r>
          </w:p>
        </w:tc>
        <w:tc>
          <w:tcPr>
            <w:tcW w:w="850" w:type="dxa"/>
            <w:shd w:val="clear" w:color="000000" w:fill="FFFFFF"/>
            <w:noWrap/>
            <w:tcMar>
              <w:top w:w="28" w:type="dxa"/>
              <w:left w:w="57" w:type="dxa"/>
              <w:bottom w:w="28" w:type="dxa"/>
              <w:right w:w="57" w:type="dxa"/>
            </w:tcMar>
            <w:vAlign w:val="center"/>
            <w:hideMark/>
          </w:tcPr>
          <w:p w14:paraId="37B00AB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S14055</w:t>
            </w:r>
          </w:p>
        </w:tc>
        <w:tc>
          <w:tcPr>
            <w:tcW w:w="2268" w:type="dxa"/>
            <w:shd w:val="clear" w:color="000000" w:fill="FFFFFF"/>
            <w:noWrap/>
            <w:tcMar>
              <w:top w:w="28" w:type="dxa"/>
              <w:left w:w="57" w:type="dxa"/>
              <w:bottom w:w="28" w:type="dxa"/>
              <w:right w:w="57" w:type="dxa"/>
            </w:tcMar>
            <w:vAlign w:val="center"/>
            <w:hideMark/>
          </w:tcPr>
          <w:p w14:paraId="77992484" w14:textId="2753468B" w:rsidR="00E05F0B" w:rsidRPr="00AD5CB2" w:rsidRDefault="00750284" w:rsidP="00EB71FC">
            <w:pPr>
              <w:pStyle w:val="Introduzione"/>
              <w:ind w:firstLine="0"/>
              <w:jc w:val="left"/>
              <w:rPr>
                <w:rFonts w:ascii="Garamond" w:hAnsi="Garamond"/>
                <w:i w:val="0"/>
              </w:rPr>
            </w:pPr>
            <w:r>
              <w:rPr>
                <w:rFonts w:ascii="Garamond" w:hAnsi="Garamond"/>
                <w:i w:val="0"/>
              </w:rPr>
              <w:t>Assistente sanitario</w:t>
            </w:r>
          </w:p>
        </w:tc>
        <w:tc>
          <w:tcPr>
            <w:tcW w:w="1134" w:type="dxa"/>
            <w:shd w:val="clear" w:color="000000" w:fill="FFFFFF"/>
            <w:noWrap/>
            <w:tcMar>
              <w:top w:w="28" w:type="dxa"/>
              <w:left w:w="57" w:type="dxa"/>
              <w:bottom w:w="28" w:type="dxa"/>
              <w:right w:w="57" w:type="dxa"/>
            </w:tcMar>
            <w:vAlign w:val="center"/>
            <w:hideMark/>
          </w:tcPr>
          <w:p w14:paraId="491AC1B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S06INB</w:t>
            </w:r>
          </w:p>
        </w:tc>
      </w:tr>
      <w:tr w:rsidR="00E05F0B" w:rsidRPr="00AD5CB2" w14:paraId="719F74CA"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0B3AAC9F" w14:textId="5C88D8C5"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64FD0496" w14:textId="00767C3D"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59A5CA81" w14:textId="02DA3604"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85692CD" w14:textId="1D5FE4D3"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3C4A977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della prevenzione nell'ambiente e nei luoghi di lavoro</w:t>
            </w:r>
          </w:p>
        </w:tc>
        <w:tc>
          <w:tcPr>
            <w:tcW w:w="1134" w:type="dxa"/>
            <w:shd w:val="clear" w:color="000000" w:fill="FFFFFF"/>
            <w:noWrap/>
            <w:tcMar>
              <w:top w:w="28" w:type="dxa"/>
              <w:left w:w="57" w:type="dxa"/>
              <w:bottom w:w="28" w:type="dxa"/>
              <w:right w:w="57" w:type="dxa"/>
            </w:tcMar>
            <w:vAlign w:val="center"/>
            <w:hideMark/>
          </w:tcPr>
          <w:p w14:paraId="14A0A32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S06TSH</w:t>
            </w:r>
          </w:p>
        </w:tc>
      </w:tr>
      <w:tr w:rsidR="00E05F0B" w:rsidRPr="00AD5CB2" w14:paraId="5C637FBE" w14:textId="77777777" w:rsidTr="00AF0106">
        <w:trPr>
          <w:trHeight w:val="113"/>
          <w:jc w:val="center"/>
        </w:trPr>
        <w:tc>
          <w:tcPr>
            <w:tcW w:w="1757" w:type="dxa"/>
            <w:shd w:val="clear" w:color="000000" w:fill="FFFFFF"/>
            <w:noWrap/>
            <w:tcMar>
              <w:top w:w="28" w:type="dxa"/>
              <w:left w:w="57" w:type="dxa"/>
              <w:bottom w:w="28" w:type="dxa"/>
              <w:right w:w="57" w:type="dxa"/>
            </w:tcMar>
            <w:vAlign w:val="center"/>
            <w:hideMark/>
          </w:tcPr>
          <w:p w14:paraId="0D506BFC" w14:textId="77777777" w:rsidR="00E05F0B" w:rsidRPr="00750284" w:rsidRDefault="00E05F0B" w:rsidP="00EB71FC">
            <w:pPr>
              <w:pStyle w:val="Introduzione"/>
              <w:ind w:firstLine="0"/>
              <w:jc w:val="left"/>
              <w:rPr>
                <w:rFonts w:ascii="Garamond" w:hAnsi="Garamond"/>
                <w:i w:val="0"/>
                <w:sz w:val="20"/>
              </w:rPr>
            </w:pPr>
            <w:r w:rsidRPr="00750284">
              <w:rPr>
                <w:rFonts w:ascii="Garamond" w:hAnsi="Garamond"/>
                <w:i w:val="0"/>
                <w:sz w:val="20"/>
              </w:rPr>
              <w:t>PERS. DELLA RIABILITAZIONE</w:t>
            </w:r>
          </w:p>
        </w:tc>
        <w:tc>
          <w:tcPr>
            <w:tcW w:w="861" w:type="dxa"/>
            <w:shd w:val="clear" w:color="000000" w:fill="FFFFFF"/>
            <w:noWrap/>
            <w:tcMar>
              <w:top w:w="28" w:type="dxa"/>
              <w:left w:w="57" w:type="dxa"/>
              <w:bottom w:w="28" w:type="dxa"/>
              <w:right w:w="57" w:type="dxa"/>
            </w:tcMar>
            <w:vAlign w:val="center"/>
            <w:hideMark/>
          </w:tcPr>
          <w:p w14:paraId="614B6D1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S00R10</w:t>
            </w:r>
          </w:p>
        </w:tc>
        <w:tc>
          <w:tcPr>
            <w:tcW w:w="2551" w:type="dxa"/>
            <w:shd w:val="clear" w:color="000000" w:fill="FFFFFF"/>
            <w:noWrap/>
            <w:tcMar>
              <w:top w:w="28" w:type="dxa"/>
              <w:left w:w="57" w:type="dxa"/>
              <w:bottom w:w="28" w:type="dxa"/>
              <w:right w:w="57" w:type="dxa"/>
            </w:tcMar>
            <w:vAlign w:val="center"/>
            <w:hideMark/>
          </w:tcPr>
          <w:p w14:paraId="25A54E0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della riabil. senior - ds</w:t>
            </w:r>
          </w:p>
        </w:tc>
        <w:tc>
          <w:tcPr>
            <w:tcW w:w="850" w:type="dxa"/>
            <w:shd w:val="clear" w:color="000000" w:fill="FFFFFF"/>
            <w:noWrap/>
            <w:tcMar>
              <w:top w:w="28" w:type="dxa"/>
              <w:left w:w="57" w:type="dxa"/>
              <w:bottom w:w="28" w:type="dxa"/>
              <w:right w:w="57" w:type="dxa"/>
            </w:tcMar>
            <w:vAlign w:val="center"/>
            <w:hideMark/>
          </w:tcPr>
          <w:p w14:paraId="51AEEBE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S18866</w:t>
            </w:r>
          </w:p>
        </w:tc>
        <w:tc>
          <w:tcPr>
            <w:tcW w:w="2268" w:type="dxa"/>
            <w:shd w:val="clear" w:color="000000" w:fill="FFFFFF"/>
            <w:noWrap/>
            <w:tcMar>
              <w:top w:w="28" w:type="dxa"/>
              <w:left w:w="57" w:type="dxa"/>
              <w:bottom w:w="28" w:type="dxa"/>
              <w:right w:w="57" w:type="dxa"/>
            </w:tcMar>
            <w:vAlign w:val="center"/>
            <w:hideMark/>
          </w:tcPr>
          <w:p w14:paraId="3E9D182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Fisioterapista</w:t>
            </w:r>
          </w:p>
        </w:tc>
        <w:tc>
          <w:tcPr>
            <w:tcW w:w="1134" w:type="dxa"/>
            <w:shd w:val="clear" w:color="000000" w:fill="FFFFFF"/>
            <w:noWrap/>
            <w:tcMar>
              <w:top w:w="28" w:type="dxa"/>
              <w:left w:w="57" w:type="dxa"/>
              <w:bottom w:w="28" w:type="dxa"/>
              <w:right w:w="57" w:type="dxa"/>
            </w:tcMar>
            <w:vAlign w:val="center"/>
            <w:hideMark/>
          </w:tcPr>
          <w:p w14:paraId="2BB5114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S07RIA</w:t>
            </w:r>
          </w:p>
        </w:tc>
      </w:tr>
      <w:tr w:rsidR="00E05F0B" w:rsidRPr="00AD5CB2" w14:paraId="2698AC70"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0287E67" w14:textId="0B318A9C"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C862236" w14:textId="0856F63F"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20DB67E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coll.re prof.le sanitario - pers. della riabil. - d</w:t>
            </w:r>
          </w:p>
        </w:tc>
        <w:tc>
          <w:tcPr>
            <w:tcW w:w="850" w:type="dxa"/>
            <w:shd w:val="clear" w:color="000000" w:fill="FFFFFF"/>
            <w:noWrap/>
            <w:tcMar>
              <w:top w:w="28" w:type="dxa"/>
              <w:left w:w="57" w:type="dxa"/>
              <w:bottom w:w="28" w:type="dxa"/>
              <w:right w:w="57" w:type="dxa"/>
            </w:tcMar>
            <w:vAlign w:val="center"/>
            <w:hideMark/>
          </w:tcPr>
          <w:p w14:paraId="1C2EE80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S16019</w:t>
            </w:r>
          </w:p>
        </w:tc>
        <w:tc>
          <w:tcPr>
            <w:tcW w:w="2268" w:type="dxa"/>
            <w:shd w:val="clear" w:color="000000" w:fill="FFFFFF"/>
            <w:noWrap/>
            <w:tcMar>
              <w:top w:w="28" w:type="dxa"/>
              <w:left w:w="57" w:type="dxa"/>
              <w:bottom w:w="28" w:type="dxa"/>
              <w:right w:w="57" w:type="dxa"/>
            </w:tcMar>
            <w:vAlign w:val="center"/>
            <w:hideMark/>
          </w:tcPr>
          <w:p w14:paraId="4E885B3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Logopedista</w:t>
            </w:r>
          </w:p>
        </w:tc>
        <w:tc>
          <w:tcPr>
            <w:tcW w:w="1134" w:type="dxa"/>
            <w:shd w:val="clear" w:color="000000" w:fill="FFFFFF"/>
            <w:noWrap/>
            <w:tcMar>
              <w:top w:w="28" w:type="dxa"/>
              <w:left w:w="57" w:type="dxa"/>
              <w:bottom w:w="28" w:type="dxa"/>
              <w:right w:w="57" w:type="dxa"/>
            </w:tcMar>
            <w:vAlign w:val="center"/>
            <w:hideMark/>
          </w:tcPr>
          <w:p w14:paraId="601F29E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S07RIB</w:t>
            </w:r>
          </w:p>
        </w:tc>
      </w:tr>
      <w:tr w:rsidR="00E05F0B" w:rsidRPr="00AD5CB2" w14:paraId="3F4CCED3"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4A1C0CC5" w14:textId="27092D2E"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3122B15E" w14:textId="069F443B"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1AFB27C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sanitario - pers. della riabil. - c</w:t>
            </w:r>
          </w:p>
        </w:tc>
        <w:tc>
          <w:tcPr>
            <w:tcW w:w="850" w:type="dxa"/>
            <w:shd w:val="clear" w:color="000000" w:fill="FFFFFF"/>
            <w:noWrap/>
            <w:tcMar>
              <w:top w:w="28" w:type="dxa"/>
              <w:left w:w="57" w:type="dxa"/>
              <w:bottom w:w="28" w:type="dxa"/>
              <w:right w:w="57" w:type="dxa"/>
            </w:tcMar>
            <w:vAlign w:val="center"/>
            <w:hideMark/>
          </w:tcPr>
          <w:p w14:paraId="30320C2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S14053</w:t>
            </w:r>
          </w:p>
        </w:tc>
        <w:tc>
          <w:tcPr>
            <w:tcW w:w="2268" w:type="dxa"/>
            <w:shd w:val="clear" w:color="000000" w:fill="FFFFFF"/>
            <w:noWrap/>
            <w:tcMar>
              <w:top w:w="28" w:type="dxa"/>
              <w:left w:w="57" w:type="dxa"/>
              <w:bottom w:w="28" w:type="dxa"/>
              <w:right w:w="57" w:type="dxa"/>
            </w:tcMar>
            <w:vAlign w:val="center"/>
            <w:hideMark/>
          </w:tcPr>
          <w:p w14:paraId="0B0A2977" w14:textId="6DD37022" w:rsidR="00E05F0B" w:rsidRPr="00AD5CB2" w:rsidRDefault="00E05F0B" w:rsidP="00EB71FC">
            <w:pPr>
              <w:pStyle w:val="Introduzione"/>
              <w:ind w:firstLine="0"/>
              <w:jc w:val="left"/>
              <w:rPr>
                <w:rFonts w:ascii="Garamond" w:hAnsi="Garamond"/>
                <w:i w:val="0"/>
              </w:rPr>
            </w:pPr>
            <w:r w:rsidRPr="00AD5CB2">
              <w:rPr>
                <w:rFonts w:ascii="Garamond" w:hAnsi="Garamond"/>
                <w:i w:val="0"/>
              </w:rPr>
              <w:t>Ortottis</w:t>
            </w:r>
            <w:r w:rsidR="00750284">
              <w:rPr>
                <w:rFonts w:ascii="Garamond" w:hAnsi="Garamond"/>
                <w:i w:val="0"/>
              </w:rPr>
              <w:t>ta - assistente di oftalmologia</w:t>
            </w:r>
          </w:p>
        </w:tc>
        <w:tc>
          <w:tcPr>
            <w:tcW w:w="1134" w:type="dxa"/>
            <w:shd w:val="clear" w:color="000000" w:fill="FFFFFF"/>
            <w:noWrap/>
            <w:tcMar>
              <w:top w:w="28" w:type="dxa"/>
              <w:left w:w="57" w:type="dxa"/>
              <w:bottom w:w="28" w:type="dxa"/>
              <w:right w:w="57" w:type="dxa"/>
            </w:tcMar>
            <w:vAlign w:val="center"/>
            <w:hideMark/>
          </w:tcPr>
          <w:p w14:paraId="1FE56B2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S07RIC</w:t>
            </w:r>
          </w:p>
        </w:tc>
      </w:tr>
      <w:tr w:rsidR="00E05F0B" w:rsidRPr="00AD5CB2" w14:paraId="1EBF7D31"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00A740B5" w14:textId="5E8A5672"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2B6A213E" w14:textId="261714EC"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218A17E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di II cat. con funz. di riabil. senior - c</w:t>
            </w:r>
          </w:p>
        </w:tc>
        <w:tc>
          <w:tcPr>
            <w:tcW w:w="850" w:type="dxa"/>
            <w:shd w:val="clear" w:color="000000" w:fill="FFFFFF"/>
            <w:noWrap/>
            <w:tcMar>
              <w:top w:w="28" w:type="dxa"/>
              <w:left w:w="57" w:type="dxa"/>
              <w:bottom w:w="28" w:type="dxa"/>
              <w:right w:w="57" w:type="dxa"/>
            </w:tcMar>
            <w:vAlign w:val="center"/>
            <w:hideMark/>
          </w:tcPr>
          <w:p w14:paraId="49C49A4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S14S51</w:t>
            </w:r>
          </w:p>
        </w:tc>
        <w:tc>
          <w:tcPr>
            <w:tcW w:w="2268" w:type="dxa"/>
            <w:shd w:val="clear" w:color="000000" w:fill="FFFFFF"/>
            <w:noWrap/>
            <w:tcMar>
              <w:top w:w="28" w:type="dxa"/>
              <w:left w:w="57" w:type="dxa"/>
              <w:bottom w:w="28" w:type="dxa"/>
              <w:right w:w="57" w:type="dxa"/>
            </w:tcMar>
            <w:vAlign w:val="center"/>
            <w:hideMark/>
          </w:tcPr>
          <w:p w14:paraId="165E85D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Massaggiatore non vedente</w:t>
            </w:r>
          </w:p>
        </w:tc>
        <w:tc>
          <w:tcPr>
            <w:tcW w:w="1134" w:type="dxa"/>
            <w:shd w:val="clear" w:color="000000" w:fill="FFFFFF"/>
            <w:noWrap/>
            <w:tcMar>
              <w:top w:w="28" w:type="dxa"/>
              <w:left w:w="57" w:type="dxa"/>
              <w:bottom w:w="28" w:type="dxa"/>
              <w:right w:w="57" w:type="dxa"/>
            </w:tcMar>
            <w:vAlign w:val="center"/>
            <w:hideMark/>
          </w:tcPr>
          <w:p w14:paraId="43408F1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S07RID</w:t>
            </w:r>
          </w:p>
        </w:tc>
      </w:tr>
      <w:tr w:rsidR="00E05F0B" w:rsidRPr="00AD5CB2" w14:paraId="0FEA883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3328DFA" w14:textId="6E2E2581"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357D8D1B" w14:textId="7C23382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hideMark/>
          </w:tcPr>
          <w:p w14:paraId="2C9B241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oper.re prof.le di II cat. con funz. di riabil. - bs</w:t>
            </w:r>
          </w:p>
        </w:tc>
        <w:tc>
          <w:tcPr>
            <w:tcW w:w="850" w:type="dxa"/>
            <w:shd w:val="clear" w:color="000000" w:fill="FFFFFF"/>
            <w:noWrap/>
            <w:tcMar>
              <w:top w:w="28" w:type="dxa"/>
              <w:left w:w="57" w:type="dxa"/>
              <w:bottom w:w="28" w:type="dxa"/>
              <w:right w:w="57" w:type="dxa"/>
            </w:tcMar>
            <w:vAlign w:val="center"/>
            <w:hideMark/>
          </w:tcPr>
          <w:p w14:paraId="56C56E8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S13051</w:t>
            </w:r>
          </w:p>
        </w:tc>
        <w:tc>
          <w:tcPr>
            <w:tcW w:w="2268" w:type="dxa"/>
            <w:shd w:val="clear" w:color="000000" w:fill="FFFFFF"/>
            <w:noWrap/>
            <w:tcMar>
              <w:top w:w="28" w:type="dxa"/>
              <w:left w:w="57" w:type="dxa"/>
              <w:bottom w:w="28" w:type="dxa"/>
              <w:right w:w="57" w:type="dxa"/>
            </w:tcMar>
            <w:vAlign w:val="center"/>
            <w:hideMark/>
          </w:tcPr>
          <w:p w14:paraId="6F2E5D3A"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Podologo</w:t>
            </w:r>
          </w:p>
        </w:tc>
        <w:tc>
          <w:tcPr>
            <w:tcW w:w="1134" w:type="dxa"/>
            <w:shd w:val="clear" w:color="000000" w:fill="FFFFFF"/>
            <w:noWrap/>
            <w:tcMar>
              <w:top w:w="28" w:type="dxa"/>
              <w:left w:w="57" w:type="dxa"/>
              <w:bottom w:w="28" w:type="dxa"/>
              <w:right w:w="57" w:type="dxa"/>
            </w:tcMar>
            <w:vAlign w:val="center"/>
            <w:hideMark/>
          </w:tcPr>
          <w:p w14:paraId="60BB63A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S07INF</w:t>
            </w:r>
          </w:p>
        </w:tc>
      </w:tr>
      <w:tr w:rsidR="00E05F0B" w:rsidRPr="00AD5CB2" w14:paraId="7CEC506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37930BA" w14:textId="70A56551"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B4F1B9F" w14:textId="696206A2"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34E38A9D" w14:textId="22EFECF4"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18497970" w14:textId="5F88ECC3"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5C46D5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Educatore professionale</w:t>
            </w:r>
          </w:p>
        </w:tc>
        <w:tc>
          <w:tcPr>
            <w:tcW w:w="1134" w:type="dxa"/>
            <w:shd w:val="clear" w:color="000000" w:fill="FFFFFF"/>
            <w:noWrap/>
            <w:tcMar>
              <w:top w:w="28" w:type="dxa"/>
              <w:left w:w="57" w:type="dxa"/>
              <w:bottom w:w="28" w:type="dxa"/>
              <w:right w:w="57" w:type="dxa"/>
            </w:tcMar>
            <w:vAlign w:val="center"/>
            <w:hideMark/>
          </w:tcPr>
          <w:p w14:paraId="6BA3908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S07RIH</w:t>
            </w:r>
          </w:p>
        </w:tc>
      </w:tr>
      <w:tr w:rsidR="00E05F0B" w:rsidRPr="00AD5CB2" w14:paraId="624E8D3A"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10D6473C" w14:textId="3250D5A4"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7776FFD" w14:textId="3ACBAA4B"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0C0FF051" w14:textId="14D7EDD4"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5A82F7C4" w14:textId="142CC6EB"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D67F7B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Terapista della neuro e psicomotricità dell’età evolutiva</w:t>
            </w:r>
          </w:p>
        </w:tc>
        <w:tc>
          <w:tcPr>
            <w:tcW w:w="1134" w:type="dxa"/>
            <w:shd w:val="clear" w:color="000000" w:fill="FFFFFF"/>
            <w:noWrap/>
            <w:tcMar>
              <w:top w:w="28" w:type="dxa"/>
              <w:left w:w="57" w:type="dxa"/>
              <w:bottom w:w="28" w:type="dxa"/>
              <w:right w:w="57" w:type="dxa"/>
            </w:tcMar>
            <w:vAlign w:val="center"/>
            <w:hideMark/>
          </w:tcPr>
          <w:p w14:paraId="4896F555"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S07RII</w:t>
            </w:r>
          </w:p>
        </w:tc>
      </w:tr>
      <w:tr w:rsidR="00E05F0B" w:rsidRPr="00AD5CB2" w14:paraId="79458D80"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A8CD19E" w14:textId="4886B0AF"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7529BA7" w14:textId="58C63FB4"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072A15E3" w14:textId="1C57362E"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74964C20" w14:textId="6220B89C"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44F35D5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xml:space="preserve">Tecnico dell’educazione e riabilit. psichiatrica e psicosociale  </w:t>
            </w:r>
          </w:p>
        </w:tc>
        <w:tc>
          <w:tcPr>
            <w:tcW w:w="1134" w:type="dxa"/>
            <w:shd w:val="clear" w:color="000000" w:fill="FFFFFF"/>
            <w:noWrap/>
            <w:tcMar>
              <w:top w:w="28" w:type="dxa"/>
              <w:left w:w="57" w:type="dxa"/>
              <w:bottom w:w="28" w:type="dxa"/>
              <w:right w:w="57" w:type="dxa"/>
            </w:tcMar>
            <w:vAlign w:val="center"/>
            <w:hideMark/>
          </w:tcPr>
          <w:p w14:paraId="475093DE"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S07RIJ</w:t>
            </w:r>
          </w:p>
        </w:tc>
      </w:tr>
      <w:tr w:rsidR="00E05F0B" w:rsidRPr="00AD5CB2" w14:paraId="1AFF5DFB"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C52703E" w14:textId="0C057082"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1A8E766" w14:textId="01BEB3D4"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47C1E4AF" w14:textId="78CD9449"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746EE2FE" w14:textId="723510AC"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D07124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xml:space="preserve">Terapista occupazionale  </w:t>
            </w:r>
          </w:p>
        </w:tc>
        <w:tc>
          <w:tcPr>
            <w:tcW w:w="1134" w:type="dxa"/>
            <w:shd w:val="clear" w:color="000000" w:fill="FFFFFF"/>
            <w:noWrap/>
            <w:tcMar>
              <w:top w:w="28" w:type="dxa"/>
              <w:left w:w="57" w:type="dxa"/>
              <w:bottom w:w="28" w:type="dxa"/>
              <w:right w:w="57" w:type="dxa"/>
            </w:tcMar>
            <w:vAlign w:val="center"/>
            <w:hideMark/>
          </w:tcPr>
          <w:p w14:paraId="7354E5C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S07RIK</w:t>
            </w:r>
          </w:p>
        </w:tc>
      </w:tr>
      <w:tr w:rsidR="00E05F0B" w:rsidRPr="00AD5CB2" w14:paraId="6C6B04FF"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51C52EA3" w14:textId="28DBF003"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149B15DC" w14:textId="4A909CCB"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1CA248F4" w14:textId="434509AA"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18D57CAE" w14:textId="47B9F050"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11CCFF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Fisioterapista</w:t>
            </w:r>
          </w:p>
        </w:tc>
        <w:tc>
          <w:tcPr>
            <w:tcW w:w="1134" w:type="dxa"/>
            <w:shd w:val="clear" w:color="000000" w:fill="FFFFFF"/>
            <w:noWrap/>
            <w:tcMar>
              <w:top w:w="28" w:type="dxa"/>
              <w:left w:w="57" w:type="dxa"/>
              <w:bottom w:w="28" w:type="dxa"/>
              <w:right w:w="57" w:type="dxa"/>
            </w:tcMar>
            <w:vAlign w:val="center"/>
            <w:hideMark/>
          </w:tcPr>
          <w:p w14:paraId="5964004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S06RIA</w:t>
            </w:r>
          </w:p>
        </w:tc>
      </w:tr>
      <w:tr w:rsidR="00E05F0B" w:rsidRPr="00AD5CB2" w14:paraId="1CF0F380"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0AB91BD" w14:textId="7CA6397B"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3102D71A" w14:textId="58958F45"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5502D94F" w14:textId="6D0449F1"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95795DF" w14:textId="18937BE2"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01D749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Logopedista</w:t>
            </w:r>
          </w:p>
        </w:tc>
        <w:tc>
          <w:tcPr>
            <w:tcW w:w="1134" w:type="dxa"/>
            <w:shd w:val="clear" w:color="000000" w:fill="FFFFFF"/>
            <w:noWrap/>
            <w:tcMar>
              <w:top w:w="28" w:type="dxa"/>
              <w:left w:w="57" w:type="dxa"/>
              <w:bottom w:w="28" w:type="dxa"/>
              <w:right w:w="57" w:type="dxa"/>
            </w:tcMar>
            <w:vAlign w:val="center"/>
            <w:hideMark/>
          </w:tcPr>
          <w:p w14:paraId="650F746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S06RIB</w:t>
            </w:r>
          </w:p>
        </w:tc>
      </w:tr>
      <w:tr w:rsidR="00E05F0B" w:rsidRPr="00AD5CB2" w14:paraId="76F4D9C6"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62BA40CD" w14:textId="3EE91528"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1E54E75E" w14:textId="3F912945"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3A3CD465" w14:textId="3E1826B1"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AACF8F6" w14:textId="0FF827B6"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8D7E023" w14:textId="28B72F06" w:rsidR="00E05F0B" w:rsidRPr="00AD5CB2" w:rsidRDefault="00E05F0B" w:rsidP="00EB71FC">
            <w:pPr>
              <w:pStyle w:val="Introduzione"/>
              <w:ind w:firstLine="0"/>
              <w:jc w:val="left"/>
              <w:rPr>
                <w:rFonts w:ascii="Garamond" w:hAnsi="Garamond"/>
                <w:i w:val="0"/>
              </w:rPr>
            </w:pPr>
            <w:r w:rsidRPr="00AD5CB2">
              <w:rPr>
                <w:rFonts w:ascii="Garamond" w:hAnsi="Garamond"/>
                <w:i w:val="0"/>
              </w:rPr>
              <w:t>Ortottis</w:t>
            </w:r>
            <w:r w:rsidR="0015438B">
              <w:rPr>
                <w:rFonts w:ascii="Garamond" w:hAnsi="Garamond"/>
                <w:i w:val="0"/>
              </w:rPr>
              <w:t>ta - assistente di oftalmologia</w:t>
            </w:r>
          </w:p>
        </w:tc>
        <w:tc>
          <w:tcPr>
            <w:tcW w:w="1134" w:type="dxa"/>
            <w:shd w:val="clear" w:color="000000" w:fill="FFFFFF"/>
            <w:noWrap/>
            <w:tcMar>
              <w:top w:w="28" w:type="dxa"/>
              <w:left w:w="57" w:type="dxa"/>
              <w:bottom w:w="28" w:type="dxa"/>
              <w:right w:w="57" w:type="dxa"/>
            </w:tcMar>
            <w:vAlign w:val="center"/>
            <w:hideMark/>
          </w:tcPr>
          <w:p w14:paraId="3CBE98B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S06RIC</w:t>
            </w:r>
          </w:p>
        </w:tc>
      </w:tr>
      <w:tr w:rsidR="00E05F0B" w:rsidRPr="00AD5CB2" w14:paraId="576402E2"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2A537D76" w14:textId="73271F69"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6000ED82" w14:textId="7714C71A"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1EA485AC" w14:textId="615AE51F"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28A8CB1D" w14:textId="0EDD7840"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E84D0C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Massaggiatore non vedente</w:t>
            </w:r>
          </w:p>
        </w:tc>
        <w:tc>
          <w:tcPr>
            <w:tcW w:w="1134" w:type="dxa"/>
            <w:shd w:val="clear" w:color="000000" w:fill="FFFFFF"/>
            <w:noWrap/>
            <w:tcMar>
              <w:top w:w="28" w:type="dxa"/>
              <w:left w:w="57" w:type="dxa"/>
              <w:bottom w:w="28" w:type="dxa"/>
              <w:right w:w="57" w:type="dxa"/>
            </w:tcMar>
            <w:vAlign w:val="center"/>
            <w:hideMark/>
          </w:tcPr>
          <w:p w14:paraId="784A59C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S06RID</w:t>
            </w:r>
          </w:p>
        </w:tc>
      </w:tr>
      <w:tr w:rsidR="00E05F0B" w:rsidRPr="00AD5CB2" w14:paraId="33212AD3"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2CF8A38" w14:textId="5CB70B72"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EF65252" w14:textId="0C7E19F9"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2AC0F4AC" w14:textId="251E0A4E"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7773F01" w14:textId="3EECFFCC"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44B8DF0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Podologo</w:t>
            </w:r>
          </w:p>
        </w:tc>
        <w:tc>
          <w:tcPr>
            <w:tcW w:w="1134" w:type="dxa"/>
            <w:shd w:val="clear" w:color="000000" w:fill="FFFFFF"/>
            <w:noWrap/>
            <w:tcMar>
              <w:top w:w="28" w:type="dxa"/>
              <w:left w:w="57" w:type="dxa"/>
              <w:bottom w:w="28" w:type="dxa"/>
              <w:right w:w="57" w:type="dxa"/>
            </w:tcMar>
            <w:vAlign w:val="center"/>
            <w:hideMark/>
          </w:tcPr>
          <w:p w14:paraId="03501AC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S06INF</w:t>
            </w:r>
          </w:p>
        </w:tc>
      </w:tr>
      <w:tr w:rsidR="00E05F0B" w:rsidRPr="00AD5CB2" w14:paraId="3C15A6B9" w14:textId="77777777" w:rsidTr="00AF0106">
        <w:trPr>
          <w:trHeight w:val="126"/>
          <w:jc w:val="center"/>
        </w:trPr>
        <w:tc>
          <w:tcPr>
            <w:tcW w:w="1757" w:type="dxa"/>
            <w:shd w:val="clear" w:color="000000" w:fill="FFFFFF"/>
            <w:noWrap/>
            <w:tcMar>
              <w:top w:w="28" w:type="dxa"/>
              <w:left w:w="57" w:type="dxa"/>
              <w:bottom w:w="28" w:type="dxa"/>
              <w:right w:w="57" w:type="dxa"/>
            </w:tcMar>
            <w:vAlign w:val="center"/>
          </w:tcPr>
          <w:p w14:paraId="1A74C044" w14:textId="51234445"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C00B27E" w14:textId="20900BD9"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11CC51AF" w14:textId="0ACE1F36"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6666C1B" w14:textId="753EF1C6"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024E373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Educatore professionale</w:t>
            </w:r>
          </w:p>
        </w:tc>
        <w:tc>
          <w:tcPr>
            <w:tcW w:w="1134" w:type="dxa"/>
            <w:shd w:val="clear" w:color="000000" w:fill="FFFFFF"/>
            <w:noWrap/>
            <w:tcMar>
              <w:top w:w="28" w:type="dxa"/>
              <w:left w:w="57" w:type="dxa"/>
              <w:bottom w:w="28" w:type="dxa"/>
              <w:right w:w="57" w:type="dxa"/>
            </w:tcMar>
            <w:vAlign w:val="center"/>
            <w:hideMark/>
          </w:tcPr>
          <w:p w14:paraId="0DA989B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S06RIH</w:t>
            </w:r>
          </w:p>
        </w:tc>
      </w:tr>
      <w:tr w:rsidR="00E05F0B" w:rsidRPr="00AD5CB2" w14:paraId="067AC794"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25A9E53E" w14:textId="7D66CA07"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01CC53CB" w14:textId="73C23B38"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16B7452D" w14:textId="5ED6DBFC"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0FE58C32" w14:textId="50FEECFF"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7440112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Terapista della neuro e psicomotricità dell’età evolutiva</w:t>
            </w:r>
          </w:p>
        </w:tc>
        <w:tc>
          <w:tcPr>
            <w:tcW w:w="1134" w:type="dxa"/>
            <w:shd w:val="clear" w:color="000000" w:fill="FFFFFF"/>
            <w:noWrap/>
            <w:tcMar>
              <w:top w:w="28" w:type="dxa"/>
              <w:left w:w="57" w:type="dxa"/>
              <w:bottom w:w="28" w:type="dxa"/>
              <w:right w:w="57" w:type="dxa"/>
            </w:tcMar>
            <w:vAlign w:val="center"/>
            <w:hideMark/>
          </w:tcPr>
          <w:p w14:paraId="58DF382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S06RII</w:t>
            </w:r>
          </w:p>
        </w:tc>
      </w:tr>
      <w:tr w:rsidR="00E05F0B" w:rsidRPr="00AD5CB2" w14:paraId="2EF49506"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2F473935" w14:textId="5C62C9E4"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5A6A61D2" w14:textId="67FFD387"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3E379EA4" w14:textId="124479C2"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76CDBBE3" w14:textId="6B6163F4"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4DADEA27" w14:textId="5D683C91"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dell’educazione e riabili</w:t>
            </w:r>
            <w:r w:rsidR="0015438B">
              <w:rPr>
                <w:rFonts w:ascii="Garamond" w:hAnsi="Garamond"/>
                <w:i w:val="0"/>
              </w:rPr>
              <w:t>t. psichiatrica e psicosociale</w:t>
            </w:r>
          </w:p>
        </w:tc>
        <w:tc>
          <w:tcPr>
            <w:tcW w:w="1134" w:type="dxa"/>
            <w:shd w:val="clear" w:color="000000" w:fill="FFFFFF"/>
            <w:noWrap/>
            <w:tcMar>
              <w:top w:w="28" w:type="dxa"/>
              <w:left w:w="57" w:type="dxa"/>
              <w:bottom w:w="28" w:type="dxa"/>
              <w:right w:w="57" w:type="dxa"/>
            </w:tcMar>
            <w:vAlign w:val="center"/>
            <w:hideMark/>
          </w:tcPr>
          <w:p w14:paraId="23FCA93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S06RIJ</w:t>
            </w:r>
          </w:p>
        </w:tc>
      </w:tr>
      <w:tr w:rsidR="00E05F0B" w:rsidRPr="00AD5CB2" w14:paraId="664A66CB"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7805CC30" w14:textId="3B44F235"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11773272" w14:textId="22E80CEF"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24D6ED32" w14:textId="691D44DF"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64567054" w14:textId="54E82697"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6320263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 xml:space="preserve">Terapista occupazionale  </w:t>
            </w:r>
          </w:p>
        </w:tc>
        <w:tc>
          <w:tcPr>
            <w:tcW w:w="1134" w:type="dxa"/>
            <w:shd w:val="clear" w:color="000000" w:fill="FFFFFF"/>
            <w:noWrap/>
            <w:tcMar>
              <w:top w:w="28" w:type="dxa"/>
              <w:left w:w="57" w:type="dxa"/>
              <w:bottom w:w="28" w:type="dxa"/>
              <w:right w:w="57" w:type="dxa"/>
            </w:tcMar>
            <w:vAlign w:val="center"/>
            <w:hideMark/>
          </w:tcPr>
          <w:p w14:paraId="63664AA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S06RIK</w:t>
            </w:r>
          </w:p>
        </w:tc>
      </w:tr>
      <w:tr w:rsidR="00E05F0B" w:rsidRPr="00AD5CB2" w14:paraId="00257632"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4F566531" w14:textId="521779C0"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074F4C6" w14:textId="5D77A590"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61DF1FF4" w14:textId="06B15E34"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47D9AD2E" w14:textId="5F0CBCBC"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04D599E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della riabilitazione psichiatrica</w:t>
            </w:r>
          </w:p>
        </w:tc>
        <w:tc>
          <w:tcPr>
            <w:tcW w:w="1134" w:type="dxa"/>
            <w:shd w:val="clear" w:color="000000" w:fill="FFFFFF"/>
            <w:noWrap/>
            <w:tcMar>
              <w:top w:w="28" w:type="dxa"/>
              <w:left w:w="57" w:type="dxa"/>
              <w:bottom w:w="28" w:type="dxa"/>
              <w:right w:w="57" w:type="dxa"/>
            </w:tcMar>
            <w:vAlign w:val="center"/>
            <w:hideMark/>
          </w:tcPr>
          <w:p w14:paraId="117CE9E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S06RIL</w:t>
            </w:r>
          </w:p>
        </w:tc>
      </w:tr>
      <w:tr w:rsidR="00E05F0B" w:rsidRPr="00AD5CB2" w14:paraId="3E73561C" w14:textId="77777777" w:rsidTr="00AF0106">
        <w:trPr>
          <w:trHeight w:val="113"/>
          <w:jc w:val="center"/>
        </w:trPr>
        <w:tc>
          <w:tcPr>
            <w:tcW w:w="1757" w:type="dxa"/>
            <w:shd w:val="clear" w:color="000000" w:fill="FFFFFF"/>
            <w:noWrap/>
            <w:tcMar>
              <w:top w:w="28" w:type="dxa"/>
              <w:left w:w="57" w:type="dxa"/>
              <w:bottom w:w="28" w:type="dxa"/>
              <w:right w:w="57" w:type="dxa"/>
            </w:tcMar>
            <w:vAlign w:val="center"/>
          </w:tcPr>
          <w:p w14:paraId="38340FA4" w14:textId="5E1C5688" w:rsidR="00E05F0B" w:rsidRPr="00750284" w:rsidRDefault="00E05F0B" w:rsidP="00EB71FC">
            <w:pPr>
              <w:pStyle w:val="Introduzione"/>
              <w:ind w:firstLine="0"/>
              <w:jc w:val="left"/>
              <w:rPr>
                <w:rFonts w:ascii="Garamond" w:hAnsi="Garamond"/>
                <w:i w:val="0"/>
                <w:sz w:val="20"/>
              </w:rPr>
            </w:pPr>
          </w:p>
        </w:tc>
        <w:tc>
          <w:tcPr>
            <w:tcW w:w="861" w:type="dxa"/>
            <w:shd w:val="clear" w:color="000000" w:fill="FFFFFF"/>
            <w:noWrap/>
            <w:tcMar>
              <w:top w:w="28" w:type="dxa"/>
              <w:left w:w="57" w:type="dxa"/>
              <w:bottom w:w="28" w:type="dxa"/>
              <w:right w:w="57" w:type="dxa"/>
            </w:tcMar>
            <w:vAlign w:val="center"/>
          </w:tcPr>
          <w:p w14:paraId="4048D840" w14:textId="06F0C759" w:rsidR="00E05F0B" w:rsidRPr="00AD5CB2" w:rsidRDefault="00E05F0B" w:rsidP="00EB71FC">
            <w:pPr>
              <w:pStyle w:val="Introduzione"/>
              <w:ind w:firstLine="0"/>
              <w:jc w:val="left"/>
              <w:rPr>
                <w:rFonts w:ascii="Garamond" w:hAnsi="Garamond"/>
                <w:i w:val="0"/>
              </w:rPr>
            </w:pPr>
          </w:p>
        </w:tc>
        <w:tc>
          <w:tcPr>
            <w:tcW w:w="2551" w:type="dxa"/>
            <w:shd w:val="clear" w:color="000000" w:fill="FFFFFF"/>
            <w:noWrap/>
            <w:tcMar>
              <w:top w:w="28" w:type="dxa"/>
              <w:left w:w="57" w:type="dxa"/>
              <w:bottom w:w="28" w:type="dxa"/>
              <w:right w:w="57" w:type="dxa"/>
            </w:tcMar>
            <w:vAlign w:val="center"/>
          </w:tcPr>
          <w:p w14:paraId="459CF707" w14:textId="382BE4AE" w:rsidR="00E05F0B" w:rsidRPr="00AD5CB2" w:rsidRDefault="00E05F0B" w:rsidP="00EB71FC">
            <w:pPr>
              <w:pStyle w:val="Introduzione"/>
              <w:ind w:firstLine="0"/>
              <w:jc w:val="left"/>
              <w:rPr>
                <w:rFonts w:ascii="Garamond" w:hAnsi="Garamond"/>
                <w:i w:val="0"/>
              </w:rPr>
            </w:pPr>
          </w:p>
        </w:tc>
        <w:tc>
          <w:tcPr>
            <w:tcW w:w="850" w:type="dxa"/>
            <w:shd w:val="clear" w:color="000000" w:fill="FFFFFF"/>
            <w:noWrap/>
            <w:tcMar>
              <w:top w:w="28" w:type="dxa"/>
              <w:left w:w="57" w:type="dxa"/>
              <w:bottom w:w="28" w:type="dxa"/>
              <w:right w:w="57" w:type="dxa"/>
            </w:tcMar>
            <w:vAlign w:val="center"/>
          </w:tcPr>
          <w:p w14:paraId="31BD90F9" w14:textId="69A69EED" w:rsidR="00E05F0B" w:rsidRPr="00AD5CB2" w:rsidRDefault="00E05F0B" w:rsidP="00EB71FC">
            <w:pPr>
              <w:pStyle w:val="Introduzione"/>
              <w:ind w:firstLine="0"/>
              <w:jc w:val="left"/>
              <w:rPr>
                <w:rFonts w:ascii="Garamond" w:hAnsi="Garamond"/>
                <w:i w:val="0"/>
              </w:rPr>
            </w:pPr>
          </w:p>
        </w:tc>
        <w:tc>
          <w:tcPr>
            <w:tcW w:w="2268" w:type="dxa"/>
            <w:shd w:val="clear" w:color="000000" w:fill="FFFFFF"/>
            <w:noWrap/>
            <w:tcMar>
              <w:top w:w="28" w:type="dxa"/>
              <w:left w:w="57" w:type="dxa"/>
              <w:bottom w:w="28" w:type="dxa"/>
              <w:right w:w="57" w:type="dxa"/>
            </w:tcMar>
            <w:vAlign w:val="center"/>
            <w:hideMark/>
          </w:tcPr>
          <w:p w14:paraId="506F7A9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Massaggiatore/massofisioterapista</w:t>
            </w:r>
          </w:p>
        </w:tc>
        <w:tc>
          <w:tcPr>
            <w:tcW w:w="1134" w:type="dxa"/>
            <w:shd w:val="clear" w:color="000000" w:fill="FFFFFF"/>
            <w:noWrap/>
            <w:tcMar>
              <w:top w:w="28" w:type="dxa"/>
              <w:left w:w="57" w:type="dxa"/>
              <w:bottom w:w="28" w:type="dxa"/>
              <w:right w:w="57" w:type="dxa"/>
            </w:tcMar>
            <w:vAlign w:val="center"/>
            <w:hideMark/>
          </w:tcPr>
          <w:p w14:paraId="5FBF06C3"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S05RIN</w:t>
            </w:r>
          </w:p>
        </w:tc>
      </w:tr>
    </w:tbl>
    <w:p w14:paraId="69BB3FE5" w14:textId="77777777" w:rsidR="00E05F0B" w:rsidRPr="00B44E4C" w:rsidRDefault="00E05F0B" w:rsidP="00E05F0B">
      <w:pPr>
        <w:pStyle w:val="Introduzione"/>
        <w:ind w:firstLine="0"/>
        <w:jc w:val="left"/>
        <w:rPr>
          <w:i w:val="0"/>
        </w:rPr>
      </w:pPr>
    </w:p>
    <w:p w14:paraId="58115D55" w14:textId="4AB72B28" w:rsidR="00E05F0B" w:rsidRDefault="00E05F0B" w:rsidP="00E05F0B">
      <w:pPr>
        <w:pStyle w:val="Introduzione"/>
        <w:keepNext/>
        <w:widowControl w:val="0"/>
        <w:ind w:firstLine="0"/>
        <w:rPr>
          <w:b/>
          <w:bCs/>
          <w:i w:val="0"/>
          <w:sz w:val="24"/>
        </w:rPr>
      </w:pPr>
      <w:r w:rsidRPr="00AD5CB2">
        <w:rPr>
          <w:b/>
          <w:bCs/>
          <w:i w:val="0"/>
          <w:sz w:val="24"/>
        </w:rPr>
        <w:t>Tabella 1B – Personale universitario dell’Azienda Sanitaria per tipologia di personale</w:t>
      </w:r>
    </w:p>
    <w:p w14:paraId="20492F3D" w14:textId="77777777" w:rsidR="00E05F0B" w:rsidRDefault="00665D92" w:rsidP="004B06B3">
      <w:pPr>
        <w:pStyle w:val="Introduzione"/>
        <w:ind w:firstLine="0"/>
        <w:jc w:val="center"/>
      </w:pPr>
      <w:r w:rsidRPr="00665D92">
        <w:rPr>
          <w:noProof/>
        </w:rPr>
        <w:drawing>
          <wp:inline distT="0" distB="0" distL="0" distR="0" wp14:anchorId="274EA587" wp14:editId="2DFE854E">
            <wp:extent cx="6066845" cy="3013545"/>
            <wp:effectExtent l="0" t="0" r="0" b="0"/>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4908" cy="3012583"/>
                    </a:xfrm>
                    <a:prstGeom prst="rect">
                      <a:avLst/>
                    </a:prstGeom>
                    <a:noFill/>
                    <a:ln>
                      <a:noFill/>
                    </a:ln>
                  </pic:spPr>
                </pic:pic>
              </a:graphicData>
            </a:graphic>
          </wp:inline>
        </w:drawing>
      </w:r>
    </w:p>
    <w:p w14:paraId="32A60D07" w14:textId="77777777" w:rsidR="00D66B1C" w:rsidRDefault="00D66B1C" w:rsidP="00D66B1C">
      <w:pPr>
        <w:pStyle w:val="Introduzione"/>
        <w:spacing w:line="360" w:lineRule="auto"/>
        <w:ind w:firstLine="0"/>
        <w:rPr>
          <w:rFonts w:ascii="Arial" w:hAnsi="Arial" w:cs="Arial"/>
          <w:sz w:val="16"/>
          <w:szCs w:val="16"/>
        </w:rPr>
      </w:pPr>
      <w:r w:rsidRPr="008D634C">
        <w:rPr>
          <w:rFonts w:ascii="Arial" w:hAnsi="Arial" w:cs="Arial"/>
          <w:sz w:val="16"/>
          <w:szCs w:val="16"/>
        </w:rPr>
        <w:t>(*) il personale con qualifica di collaboratore professionale sanitario senior “ds” delle quattro aree professionali (infermieri, tecnici sanitari, personale prevenzione e riabilitazione) va considerato insieme al personale infermieristico S00I10, tecnico sanitario S00T10, vigilanza ed ispezione S00V10, riabilitazione S00R10</w:t>
      </w:r>
      <w:r>
        <w:rPr>
          <w:rFonts w:ascii="Arial" w:hAnsi="Arial" w:cs="Arial"/>
          <w:sz w:val="16"/>
          <w:szCs w:val="16"/>
        </w:rPr>
        <w:t>;</w:t>
      </w:r>
      <w:r w:rsidRPr="008D634C">
        <w:rPr>
          <w:rFonts w:ascii="Arial" w:hAnsi="Arial" w:cs="Arial"/>
          <w:sz w:val="16"/>
          <w:szCs w:val="16"/>
        </w:rPr>
        <w:t xml:space="preserve"> il personale con qualifica di </w:t>
      </w:r>
      <w:r w:rsidRPr="00CD76B3">
        <w:rPr>
          <w:rFonts w:ascii="Arial" w:hAnsi="Arial" w:cs="Arial"/>
          <w:sz w:val="16"/>
          <w:szCs w:val="16"/>
        </w:rPr>
        <w:t>dirigente</w:t>
      </w:r>
      <w:r w:rsidRPr="008D634C">
        <w:rPr>
          <w:rFonts w:ascii="Arial" w:hAnsi="Arial" w:cs="Arial"/>
          <w:sz w:val="16"/>
          <w:szCs w:val="16"/>
        </w:rPr>
        <w:t xml:space="preserve"> prof</w:t>
      </w:r>
      <w:r>
        <w:rPr>
          <w:rFonts w:ascii="Arial" w:hAnsi="Arial" w:cs="Arial"/>
          <w:sz w:val="16"/>
          <w:szCs w:val="16"/>
        </w:rPr>
        <w:t>. sanit.</w:t>
      </w:r>
      <w:r w:rsidRPr="008D634C">
        <w:rPr>
          <w:rFonts w:ascii="Arial" w:hAnsi="Arial" w:cs="Arial"/>
          <w:sz w:val="16"/>
          <w:szCs w:val="16"/>
        </w:rPr>
        <w:t xml:space="preserve"> delle quattro aree professionali (infermieri, tecnici sanitari, personale prevenzione e riabilitazione) va considerato </w:t>
      </w:r>
      <w:r>
        <w:rPr>
          <w:rFonts w:ascii="Arial" w:hAnsi="Arial" w:cs="Arial"/>
          <w:sz w:val="16"/>
          <w:szCs w:val="16"/>
        </w:rPr>
        <w:t>nel</w:t>
      </w:r>
      <w:r w:rsidRPr="008D634C">
        <w:rPr>
          <w:rFonts w:ascii="Arial" w:hAnsi="Arial" w:cs="Arial"/>
          <w:sz w:val="16"/>
          <w:szCs w:val="16"/>
        </w:rPr>
        <w:t xml:space="preserve"> personale </w:t>
      </w:r>
      <w:r>
        <w:rPr>
          <w:rFonts w:ascii="Arial" w:hAnsi="Arial" w:cs="Arial"/>
          <w:sz w:val="16"/>
          <w:szCs w:val="16"/>
        </w:rPr>
        <w:t>del dirigente delle professioni sanitarie S00DP0</w:t>
      </w:r>
    </w:p>
    <w:p w14:paraId="1ADD5DB0"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In questa tabella – rappresentata qui solo in modo parziale – e suddivisa per genere si rileva, per profilo professionale, il personale universitario, cioè dipendente dall’Università, che presta servizio al 31.12 dell’anno di riferimento presso le Aziende Sanitarie.</w:t>
      </w:r>
    </w:p>
    <w:p w14:paraId="395FFC09"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Le Aziende Ospedaliere Universitarie sono le strutture ospedaliere classificate come tipo struttura 2.1 e 2.2 nel modello HSP.11 dei Flussi Informativi N.S.I.S.</w:t>
      </w:r>
    </w:p>
    <w:p w14:paraId="3254A99B" w14:textId="36ACBA9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Il personale universitario non costituisce una quota parte del personale rilevato nelle tabelle 1 e 1C in quanto in queste tabelle deve essere rilevato esclusivamente il personale dipendente </w:t>
      </w:r>
      <w:r w:rsidR="00BB6AC9" w:rsidRPr="00AD5CB2">
        <w:rPr>
          <w:rFonts w:ascii="Garamond" w:hAnsi="Garamond"/>
          <w:i w:val="0"/>
          <w:sz w:val="24"/>
        </w:rPr>
        <w:t>dell’azienda</w:t>
      </w:r>
      <w:r w:rsidRPr="00AD5CB2">
        <w:rPr>
          <w:rFonts w:ascii="Garamond" w:hAnsi="Garamond"/>
          <w:i w:val="0"/>
          <w:sz w:val="24"/>
        </w:rPr>
        <w:t xml:space="preserve"> sanitaria.</w:t>
      </w:r>
    </w:p>
    <w:p w14:paraId="74FB6BF5"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Le unità riportate nella colonna “Personale al 31.12” corrispondono alla somma del personale a tempo indeterminato (tempo pieno + tempo parziale).</w:t>
      </w:r>
    </w:p>
    <w:p w14:paraId="6C698F3C" w14:textId="15025CAE" w:rsidR="00E05F0B" w:rsidRPr="00AD5CB2" w:rsidRDefault="00E05F0B" w:rsidP="00AD5CB2">
      <w:pPr>
        <w:pStyle w:val="Introduzione"/>
        <w:spacing w:line="360" w:lineRule="auto"/>
        <w:ind w:firstLine="0"/>
        <w:rPr>
          <w:rFonts w:ascii="Garamond" w:hAnsi="Garamond"/>
          <w:b/>
          <w:i w:val="0"/>
          <w:sz w:val="24"/>
        </w:rPr>
      </w:pPr>
      <w:r w:rsidRPr="00AD5CB2">
        <w:rPr>
          <w:rFonts w:ascii="Garamond" w:hAnsi="Garamond"/>
          <w:b/>
          <w:bCs/>
          <w:i w:val="0"/>
          <w:sz w:val="24"/>
        </w:rPr>
        <w:t>Come per la tabella 1A, anche questa tabella viene compilata sia dalla struttura “padre” che dalle strutture di ricovero che compilano i “modelli figli”; ciascuna struttura rileverà solo il personale ad essa afferente, avendo cura di censire tutto il personale universitario che al 31</w:t>
      </w:r>
      <w:r w:rsidR="00806EC2">
        <w:rPr>
          <w:rFonts w:ascii="Garamond" w:hAnsi="Garamond"/>
          <w:b/>
          <w:bCs/>
          <w:i w:val="0"/>
          <w:sz w:val="24"/>
        </w:rPr>
        <w:t>.</w:t>
      </w:r>
      <w:r w:rsidRPr="00AD5CB2">
        <w:rPr>
          <w:rFonts w:ascii="Garamond" w:hAnsi="Garamond"/>
          <w:b/>
          <w:bCs/>
          <w:i w:val="0"/>
          <w:sz w:val="24"/>
        </w:rPr>
        <w:t>12 risultava prestare servizio presso l’Azienda sanitaria ed evitando duplicazioni.</w:t>
      </w:r>
    </w:p>
    <w:p w14:paraId="28A8ED1B" w14:textId="77D8C172" w:rsidR="00E05F0B" w:rsidRDefault="00E05F0B" w:rsidP="00AD5CB2">
      <w:pPr>
        <w:pStyle w:val="Introduzione"/>
        <w:spacing w:line="360" w:lineRule="auto"/>
        <w:ind w:firstLine="0"/>
        <w:rPr>
          <w:rFonts w:ascii="Garamond" w:hAnsi="Garamond"/>
          <w:bCs/>
          <w:i w:val="0"/>
          <w:sz w:val="24"/>
        </w:rPr>
      </w:pPr>
      <w:r w:rsidRPr="00AD5CB2">
        <w:rPr>
          <w:rFonts w:ascii="Garamond" w:hAnsi="Garamond"/>
          <w:i w:val="0"/>
          <w:sz w:val="24"/>
        </w:rPr>
        <w:t>Considerato che il personale universitario è registrato anche nella tabella 3 - Personale esterno - colonna “Convenzioni” del modello “padre” nelle qualifiche corrispondenti alle mansioni svolte, i</w:t>
      </w:r>
      <w:r w:rsidRPr="00AD5CB2">
        <w:rPr>
          <w:rFonts w:ascii="Garamond" w:hAnsi="Garamond"/>
          <w:bCs/>
          <w:i w:val="0"/>
          <w:sz w:val="24"/>
        </w:rPr>
        <w:t>l totale di tutte le tabelle 1B compilate dovrà corrispondere al totale della causale “convenzioni in” della tabella 3.</w:t>
      </w:r>
    </w:p>
    <w:p w14:paraId="0388101A" w14:textId="2869A557" w:rsidR="00E05F0B" w:rsidRDefault="00E05F0B" w:rsidP="00E05F0B">
      <w:pPr>
        <w:pStyle w:val="Introduzione"/>
        <w:keepNext/>
        <w:widowControl w:val="0"/>
        <w:ind w:firstLine="0"/>
        <w:rPr>
          <w:b/>
          <w:bCs/>
          <w:i w:val="0"/>
          <w:sz w:val="24"/>
        </w:rPr>
      </w:pPr>
      <w:r w:rsidRPr="00AD5CB2">
        <w:rPr>
          <w:b/>
          <w:bCs/>
          <w:i w:val="0"/>
          <w:sz w:val="24"/>
        </w:rPr>
        <w:t>Tabella 1C – Personale delle strutture di ricovero pubbliche per tipologia di personale</w:t>
      </w:r>
    </w:p>
    <w:p w14:paraId="64E6F5DA" w14:textId="77777777" w:rsidR="00E05F0B" w:rsidRDefault="00450F22" w:rsidP="00E05F0B">
      <w:pPr>
        <w:pStyle w:val="Introduzione"/>
        <w:ind w:firstLine="0"/>
        <w:jc w:val="center"/>
      </w:pPr>
      <w:r w:rsidRPr="00450F22">
        <w:rPr>
          <w:noProof/>
        </w:rPr>
        <w:drawing>
          <wp:inline distT="0" distB="0" distL="0" distR="0" wp14:anchorId="658EE90F" wp14:editId="368FC57B">
            <wp:extent cx="6053713" cy="1969135"/>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4251" cy="1969310"/>
                    </a:xfrm>
                    <a:prstGeom prst="rect">
                      <a:avLst/>
                    </a:prstGeom>
                    <a:noFill/>
                    <a:ln>
                      <a:noFill/>
                    </a:ln>
                  </pic:spPr>
                </pic:pic>
              </a:graphicData>
            </a:graphic>
          </wp:inline>
        </w:drawing>
      </w:r>
    </w:p>
    <w:p w14:paraId="0B729925" w14:textId="77777777" w:rsidR="00D66B1C" w:rsidRDefault="00D66B1C" w:rsidP="00D66B1C">
      <w:pPr>
        <w:pStyle w:val="Introduzione"/>
        <w:spacing w:line="360" w:lineRule="auto"/>
        <w:ind w:firstLine="0"/>
        <w:rPr>
          <w:rFonts w:ascii="Arial" w:hAnsi="Arial" w:cs="Arial"/>
          <w:sz w:val="16"/>
          <w:szCs w:val="16"/>
        </w:rPr>
      </w:pPr>
      <w:r w:rsidRPr="008D634C">
        <w:rPr>
          <w:rFonts w:ascii="Arial" w:hAnsi="Arial" w:cs="Arial"/>
          <w:sz w:val="16"/>
          <w:szCs w:val="16"/>
        </w:rPr>
        <w:t>(*) il personale con qualifica di collaboratore professionale sanitario senior “ds” delle quattro aree professionali (infermieri, tecnici sanitari, personale prevenzione e riabilitazione) va considerato insieme al personale infermieristico S00I10, tecnico sanitario S00T10, vigilanza ed ispezione S00V10, riabilitazione S00R10</w:t>
      </w:r>
      <w:r>
        <w:rPr>
          <w:rFonts w:ascii="Arial" w:hAnsi="Arial" w:cs="Arial"/>
          <w:sz w:val="16"/>
          <w:szCs w:val="16"/>
        </w:rPr>
        <w:t>;</w:t>
      </w:r>
      <w:r w:rsidRPr="008D634C">
        <w:rPr>
          <w:rFonts w:ascii="Arial" w:hAnsi="Arial" w:cs="Arial"/>
          <w:sz w:val="16"/>
          <w:szCs w:val="16"/>
        </w:rPr>
        <w:t xml:space="preserve"> il personale con qualifica di </w:t>
      </w:r>
      <w:r w:rsidRPr="00CD76B3">
        <w:rPr>
          <w:rFonts w:ascii="Arial" w:hAnsi="Arial" w:cs="Arial"/>
          <w:sz w:val="16"/>
          <w:szCs w:val="16"/>
        </w:rPr>
        <w:t>dirigente</w:t>
      </w:r>
      <w:r w:rsidRPr="008D634C">
        <w:rPr>
          <w:rFonts w:ascii="Arial" w:hAnsi="Arial" w:cs="Arial"/>
          <w:sz w:val="16"/>
          <w:szCs w:val="16"/>
        </w:rPr>
        <w:t xml:space="preserve"> prof</w:t>
      </w:r>
      <w:r>
        <w:rPr>
          <w:rFonts w:ascii="Arial" w:hAnsi="Arial" w:cs="Arial"/>
          <w:sz w:val="16"/>
          <w:szCs w:val="16"/>
        </w:rPr>
        <w:t>. sanit.</w:t>
      </w:r>
      <w:r w:rsidRPr="008D634C">
        <w:rPr>
          <w:rFonts w:ascii="Arial" w:hAnsi="Arial" w:cs="Arial"/>
          <w:sz w:val="16"/>
          <w:szCs w:val="16"/>
        </w:rPr>
        <w:t xml:space="preserve"> delle quattro aree professionali (infermieri, tecnici sanitari, personale prevenzione e riabilitazione) va considerato </w:t>
      </w:r>
      <w:r>
        <w:rPr>
          <w:rFonts w:ascii="Arial" w:hAnsi="Arial" w:cs="Arial"/>
          <w:sz w:val="16"/>
          <w:szCs w:val="16"/>
        </w:rPr>
        <w:t>nel</w:t>
      </w:r>
      <w:r w:rsidRPr="008D634C">
        <w:rPr>
          <w:rFonts w:ascii="Arial" w:hAnsi="Arial" w:cs="Arial"/>
          <w:sz w:val="16"/>
          <w:szCs w:val="16"/>
        </w:rPr>
        <w:t xml:space="preserve"> personale </w:t>
      </w:r>
      <w:r>
        <w:rPr>
          <w:rFonts w:ascii="Arial" w:hAnsi="Arial" w:cs="Arial"/>
          <w:sz w:val="16"/>
          <w:szCs w:val="16"/>
        </w:rPr>
        <w:t>del dirigente delle professioni sanitarie S00DP0</w:t>
      </w:r>
    </w:p>
    <w:p w14:paraId="0F272606" w14:textId="65D6351E"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In tale tabella, qui rappresentata solo parzialmente, si rileva il personale in servizio al 31.12 dell’anno di riferimento presso le strutture di ricovero e cura a gestione diretta delle ASL e presso le sedi distaccate degli Istituti di ricovero e cura a carattere scientifico pubblici anche costituiti in fondazione. Tale personale, suddiviso per genere, rappresenta una quota parte di quello rilevato nella tabella 1 del modello “padre”.</w:t>
      </w:r>
    </w:p>
    <w:p w14:paraId="6BEA6C86"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Le unità riportate nella colonna “Personale al 31.12” corrispondono alla somma del personale a tempo indeterminato (tempo pieno + tempo parziale) e comprendono il personale comandato presso altri enti.</w:t>
      </w:r>
    </w:p>
    <w:p w14:paraId="1B52414D" w14:textId="417BBEF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La tabella 1C viene compilata esclusivamente dalle strutture di ricovero gestite dalle Aziende sani</w:t>
      </w:r>
      <w:r w:rsidR="00D80CD1">
        <w:rPr>
          <w:rFonts w:ascii="Garamond" w:hAnsi="Garamond"/>
          <w:i w:val="0"/>
          <w:sz w:val="24"/>
        </w:rPr>
        <w:t>t</w:t>
      </w:r>
      <w:r w:rsidRPr="00AD5CB2">
        <w:rPr>
          <w:rFonts w:ascii="Garamond" w:hAnsi="Garamond"/>
          <w:i w:val="0"/>
          <w:sz w:val="24"/>
        </w:rPr>
        <w:t xml:space="preserve">arie che compilano i “modelli figli” del </w:t>
      </w:r>
      <w:r w:rsidR="00871FD5">
        <w:rPr>
          <w:rFonts w:ascii="Garamond" w:hAnsi="Garamond"/>
          <w:i w:val="0"/>
          <w:sz w:val="24"/>
        </w:rPr>
        <w:t>C</w:t>
      </w:r>
      <w:r w:rsidR="00871FD5" w:rsidRPr="00E351C5">
        <w:rPr>
          <w:rFonts w:ascii="Garamond" w:hAnsi="Garamond"/>
          <w:i w:val="0"/>
          <w:sz w:val="24"/>
        </w:rPr>
        <w:t>onto</w:t>
      </w:r>
      <w:r w:rsidRPr="00AD5CB2">
        <w:rPr>
          <w:rFonts w:ascii="Garamond" w:hAnsi="Garamond"/>
          <w:i w:val="0"/>
          <w:sz w:val="24"/>
        </w:rPr>
        <w:t xml:space="preserve"> annuale.</w:t>
      </w:r>
    </w:p>
    <w:p w14:paraId="554A6A96" w14:textId="22E7E46B" w:rsidR="00824FD3" w:rsidRDefault="00E05F0B" w:rsidP="00AD5CB2">
      <w:pPr>
        <w:pStyle w:val="Introduzione"/>
        <w:spacing w:line="360" w:lineRule="auto"/>
        <w:ind w:firstLine="0"/>
        <w:rPr>
          <w:b/>
          <w:i w:val="0"/>
          <w:sz w:val="24"/>
        </w:rPr>
      </w:pPr>
      <w:r w:rsidRPr="00AD5CB2">
        <w:rPr>
          <w:rFonts w:ascii="Garamond" w:hAnsi="Garamond"/>
          <w:b/>
          <w:i w:val="0"/>
          <w:sz w:val="24"/>
        </w:rPr>
        <w:t xml:space="preserve">Nella qualifica “OPERATORE TECNICO ADDETTO ALL’ASSISTENZA (T00OA0)” deve essere rilevato anche </w:t>
      </w:r>
      <w:r w:rsidR="00AD5CB2" w:rsidRPr="00AD5CB2">
        <w:rPr>
          <w:rFonts w:ascii="Garamond" w:hAnsi="Garamond"/>
          <w:b/>
          <w:i w:val="0"/>
          <w:sz w:val="24"/>
        </w:rPr>
        <w:t>l’“</w:t>
      </w:r>
      <w:r w:rsidRPr="00AD5CB2">
        <w:rPr>
          <w:rFonts w:ascii="Garamond" w:hAnsi="Garamond"/>
          <w:b/>
          <w:i w:val="0"/>
          <w:sz w:val="24"/>
        </w:rPr>
        <w:t>OPERATORE SOCIO SANITARIO</w:t>
      </w:r>
      <w:r w:rsidRPr="00620DF1">
        <w:rPr>
          <w:b/>
          <w:i w:val="0"/>
          <w:sz w:val="24"/>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638"/>
      </w:tblGrid>
      <w:tr w:rsidR="00E05F0B" w:rsidRPr="00AD5CB2" w14:paraId="30849FBB" w14:textId="77777777" w:rsidTr="00AD5CB2">
        <w:trPr>
          <w:jc w:val="center"/>
        </w:trPr>
        <w:tc>
          <w:tcPr>
            <w:tcW w:w="9638" w:type="dxa"/>
            <w:shd w:val="clear" w:color="auto" w:fill="E6E6FF"/>
            <w:tcMar>
              <w:top w:w="55" w:type="dxa"/>
              <w:left w:w="55" w:type="dxa"/>
              <w:bottom w:w="55" w:type="dxa"/>
              <w:right w:w="55" w:type="dxa"/>
            </w:tcMar>
          </w:tcPr>
          <w:p w14:paraId="3897BEEF" w14:textId="77777777" w:rsidR="00E05F0B" w:rsidRPr="007813D7" w:rsidRDefault="00E05F0B" w:rsidP="007813D7">
            <w:pPr>
              <w:spacing w:after="0"/>
              <w:ind w:firstLine="0"/>
              <w:rPr>
                <w:rFonts w:ascii="Garamond" w:hAnsi="Garamond"/>
                <w:b/>
                <w:bCs/>
              </w:rPr>
            </w:pPr>
            <w:r w:rsidRPr="007813D7">
              <w:rPr>
                <w:rFonts w:ascii="Garamond" w:hAnsi="Garamond"/>
                <w:b/>
                <w:bCs/>
              </w:rPr>
              <w:t>ATTENZIONE</w:t>
            </w:r>
          </w:p>
        </w:tc>
      </w:tr>
      <w:tr w:rsidR="00E05F0B" w:rsidRPr="00AD5CB2" w14:paraId="2001ADF8" w14:textId="77777777" w:rsidTr="00AD5CB2">
        <w:trPr>
          <w:jc w:val="center"/>
        </w:trPr>
        <w:tc>
          <w:tcPr>
            <w:tcW w:w="9638" w:type="dxa"/>
            <w:shd w:val="clear" w:color="auto" w:fill="E6E6FF"/>
            <w:tcMar>
              <w:top w:w="55" w:type="dxa"/>
              <w:left w:w="55" w:type="dxa"/>
              <w:bottom w:w="55" w:type="dxa"/>
              <w:right w:w="55" w:type="dxa"/>
            </w:tcMar>
          </w:tcPr>
          <w:p w14:paraId="6AF098A8" w14:textId="77777777" w:rsidR="00E05F0B" w:rsidRPr="00AD5CB2" w:rsidRDefault="00E05F0B" w:rsidP="00EB71FC">
            <w:pPr>
              <w:pStyle w:val="Introduzione"/>
              <w:ind w:firstLine="0"/>
              <w:rPr>
                <w:rFonts w:ascii="Garamond" w:hAnsi="Garamond"/>
                <w:i w:val="0"/>
              </w:rPr>
            </w:pPr>
            <w:r w:rsidRPr="00AD5CB2">
              <w:rPr>
                <w:rFonts w:ascii="Garamond" w:hAnsi="Garamond"/>
                <w:i w:val="0"/>
              </w:rPr>
              <w:t xml:space="preserve">Il controllo di copertura e coerenza dei dati inseriti nella tabella 1C dei modelli “figli” con quelli inviati nella tabella 1 del modello “padre” è effettuato dal sistema informativo NSIS </w:t>
            </w:r>
            <w:r w:rsidRPr="003B0063">
              <w:rPr>
                <w:rFonts w:ascii="Garamond" w:hAnsi="Garamond"/>
                <w:i w:val="0"/>
              </w:rPr>
              <w:t>durante il processo notturno di certificazione.</w:t>
            </w:r>
          </w:p>
          <w:p w14:paraId="47B5E377" w14:textId="5F8159F2" w:rsidR="00E05F0B" w:rsidRDefault="00E05F0B" w:rsidP="00EB71FC">
            <w:pPr>
              <w:pStyle w:val="Introduzione"/>
              <w:ind w:firstLine="0"/>
              <w:rPr>
                <w:rFonts w:ascii="Garamond" w:hAnsi="Garamond"/>
                <w:i w:val="0"/>
              </w:rPr>
            </w:pPr>
            <w:r w:rsidRPr="00AD5CB2">
              <w:rPr>
                <w:rFonts w:ascii="Garamond" w:hAnsi="Garamond"/>
                <w:i w:val="0"/>
              </w:rPr>
              <w:t>NSIS effettuerà inoltre un controllo di coerenza all’interno di ogni singolo modello “figlio” confrontando le informazioni comunicate con la tabella 1C con quelle delle tabelle 1A e 1F. Nello specifico, il sistema verificherà che il totale complessivo al 31.12 del personale infermieristico, tecnico sanitario, di vigilanza ed ispezione e della riabilitazione registrato nella tabella 1C sia uguale al totale della tabella 1A. Allo stesso modo, il sistema verificherà che il totale del personale medico registrato nella tabella 1C sia uguale al totale al 31.12 della tabella 1F.</w:t>
            </w:r>
            <w:r w:rsidR="007813D7">
              <w:rPr>
                <w:rFonts w:ascii="Garamond" w:hAnsi="Garamond"/>
                <w:i w:val="0"/>
              </w:rPr>
              <w:t xml:space="preserve"> </w:t>
            </w:r>
            <w:r w:rsidRPr="00AD5CB2">
              <w:rPr>
                <w:rFonts w:ascii="Garamond" w:hAnsi="Garamond"/>
                <w:i w:val="0"/>
              </w:rPr>
              <w:t>Qualora i dati non siano coerenti, la certificazione del modello padre non verrà rilasciata e saranno visualizzati appositi messaggi di avviso sul problema riscontrato e suggerimenti per la sua rimozione.</w:t>
            </w:r>
          </w:p>
          <w:p w14:paraId="1D88B12C" w14:textId="2C68CB30" w:rsidR="00540793" w:rsidRPr="00AD5CB2" w:rsidRDefault="00BB6AC9" w:rsidP="00EB71FC">
            <w:pPr>
              <w:pStyle w:val="Introduzione"/>
              <w:ind w:firstLine="0"/>
              <w:rPr>
                <w:rFonts w:ascii="Garamond" w:hAnsi="Garamond"/>
                <w:i w:val="0"/>
              </w:rPr>
            </w:pPr>
            <w:r>
              <w:rPr>
                <w:rFonts w:ascii="Garamond" w:hAnsi="Garamond"/>
                <w:i w:val="0"/>
              </w:rPr>
              <w:t>Il controllo</w:t>
            </w:r>
            <w:r w:rsidR="00540793">
              <w:rPr>
                <w:rFonts w:ascii="Garamond" w:hAnsi="Garamond"/>
                <w:i w:val="0"/>
              </w:rPr>
              <w:t xml:space="preserve"> potrà essere richiesto in qualsiasi momento della rilevazione con la funzione “Anomalie – Richiesta anomalie” contemporaneamente ai controlli SICO. Il controllo risulterà significativo soltanto al completamento dell’invio di tutte le tabelle coinvolte.</w:t>
            </w:r>
          </w:p>
        </w:tc>
      </w:tr>
    </w:tbl>
    <w:p w14:paraId="0C3E8882" w14:textId="42F13DA6" w:rsidR="00E85CE9" w:rsidRDefault="00E85CE9" w:rsidP="00E05F0B">
      <w:pPr>
        <w:pStyle w:val="Introduzione"/>
        <w:ind w:firstLine="0"/>
        <w:rPr>
          <w:rFonts w:ascii="Garamond" w:hAnsi="Garamond"/>
          <w:i w:val="0"/>
          <w:sz w:val="24"/>
        </w:rPr>
      </w:pPr>
    </w:p>
    <w:p w14:paraId="539F1624" w14:textId="77777777" w:rsidR="00E05F0B" w:rsidRPr="00AD5CB2" w:rsidRDefault="00E05F0B" w:rsidP="00E05F0B">
      <w:pPr>
        <w:pStyle w:val="Introduzione"/>
        <w:ind w:firstLine="0"/>
        <w:rPr>
          <w:b/>
          <w:bCs/>
          <w:i w:val="0"/>
          <w:sz w:val="24"/>
        </w:rPr>
      </w:pPr>
      <w:r w:rsidRPr="00AD5CB2">
        <w:rPr>
          <w:b/>
          <w:bCs/>
          <w:i w:val="0"/>
          <w:sz w:val="24"/>
        </w:rPr>
        <w:t>Tabella 1D – Personale dipendente e convenzionato del Dipartimento di Salute Mentale per profilo professionale</w:t>
      </w:r>
    </w:p>
    <w:p w14:paraId="1921501A" w14:textId="212F6865"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b/>
          <w:i w:val="0"/>
          <w:sz w:val="24"/>
        </w:rPr>
        <w:t>Per informazioni relative</w:t>
      </w:r>
      <w:r w:rsidR="00E85CE9">
        <w:rPr>
          <w:rFonts w:ascii="Garamond" w:hAnsi="Garamond"/>
          <w:b/>
          <w:i w:val="0"/>
          <w:sz w:val="24"/>
        </w:rPr>
        <w:t xml:space="preserve"> a questa tabella, contattare l’</w:t>
      </w:r>
      <w:r w:rsidRPr="00AD5CB2">
        <w:rPr>
          <w:rFonts w:ascii="Garamond" w:hAnsi="Garamond"/>
          <w:b/>
          <w:i w:val="0"/>
          <w:sz w:val="24"/>
        </w:rPr>
        <w:t>assistenza</w:t>
      </w:r>
      <w:r w:rsidR="00E85CE9">
        <w:rPr>
          <w:rFonts w:ascii="Garamond" w:hAnsi="Garamond"/>
          <w:b/>
          <w:i w:val="0"/>
          <w:sz w:val="24"/>
        </w:rPr>
        <w:t xml:space="preserve"> NSIS al numero 800178178 o all’</w:t>
      </w:r>
      <w:r w:rsidRPr="00AD5CB2">
        <w:rPr>
          <w:rFonts w:ascii="Garamond" w:hAnsi="Garamond"/>
          <w:b/>
          <w:i w:val="0"/>
          <w:sz w:val="24"/>
        </w:rPr>
        <w:t xml:space="preserve">indirizzo </w:t>
      </w:r>
      <w:hyperlink r:id="rId23">
        <w:r w:rsidRPr="00AD5CB2">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AD5CB2">
          <w:rPr>
            <w:rStyle w:val="Collegamentoipertestuale"/>
            <w:rFonts w:ascii="Garamond" w:hAnsi="Garamond"/>
            <w:b/>
            <w:i w:val="0"/>
            <w:sz w:val="24"/>
          </w:rPr>
          <w:t>.it</w:t>
        </w:r>
      </w:hyperlink>
    </w:p>
    <w:tbl>
      <w:tblPr>
        <w:tblW w:w="0" w:type="auto"/>
        <w:jc w:val="center"/>
        <w:tblLook w:val="01E0" w:firstRow="1" w:lastRow="1" w:firstColumn="1" w:lastColumn="1" w:noHBand="0" w:noVBand="0"/>
      </w:tblPr>
      <w:tblGrid>
        <w:gridCol w:w="1572"/>
        <w:gridCol w:w="984"/>
        <w:gridCol w:w="864"/>
        <w:gridCol w:w="792"/>
        <w:gridCol w:w="864"/>
        <w:gridCol w:w="792"/>
        <w:gridCol w:w="864"/>
        <w:gridCol w:w="792"/>
        <w:gridCol w:w="1216"/>
        <w:gridCol w:w="1114"/>
      </w:tblGrid>
      <w:tr w:rsidR="007813D7" w:rsidRPr="00AD5CB2" w14:paraId="301C8D6D" w14:textId="77777777" w:rsidTr="007813D7">
        <w:trPr>
          <w:trHeight w:hRule="exact" w:val="284"/>
          <w:jc w:val="center"/>
        </w:trPr>
        <w:tc>
          <w:tcPr>
            <w:tcW w:w="1572" w:type="dxa"/>
            <w:vMerge w:val="restart"/>
            <w:tcBorders>
              <w:top w:val="single" w:sz="8" w:space="0" w:color="000000"/>
              <w:left w:val="single" w:sz="6" w:space="0" w:color="000000"/>
              <w:right w:val="single" w:sz="6" w:space="0" w:color="000000"/>
            </w:tcBorders>
            <w:vAlign w:val="center"/>
          </w:tcPr>
          <w:p w14:paraId="516C3819" w14:textId="247F4980" w:rsidR="00E05F0B" w:rsidRPr="00AD5CB2" w:rsidRDefault="00E05F0B" w:rsidP="007813D7">
            <w:pPr>
              <w:pStyle w:val="Introduzione"/>
              <w:ind w:firstLine="0"/>
              <w:jc w:val="center"/>
              <w:rPr>
                <w:rFonts w:ascii="Garamond" w:hAnsi="Garamond"/>
                <w:i w:val="0"/>
              </w:rPr>
            </w:pPr>
            <w:r w:rsidRPr="00AD5CB2">
              <w:rPr>
                <w:rFonts w:ascii="Garamond" w:hAnsi="Garamond"/>
                <w:b/>
                <w:bCs/>
                <w:i w:val="0"/>
              </w:rPr>
              <w:t>Profilo professionale</w:t>
            </w:r>
          </w:p>
        </w:tc>
        <w:tc>
          <w:tcPr>
            <w:tcW w:w="0" w:type="auto"/>
            <w:vMerge w:val="restart"/>
            <w:tcBorders>
              <w:top w:val="single" w:sz="8" w:space="0" w:color="000000"/>
              <w:left w:val="single" w:sz="6" w:space="0" w:color="000000"/>
              <w:right w:val="single" w:sz="8" w:space="0" w:color="000000"/>
            </w:tcBorders>
            <w:vAlign w:val="center"/>
          </w:tcPr>
          <w:p w14:paraId="206812BD" w14:textId="000E7AA7" w:rsidR="00E05F0B" w:rsidRPr="00AD5CB2" w:rsidRDefault="00E05F0B" w:rsidP="007813D7">
            <w:pPr>
              <w:pStyle w:val="Introduzione"/>
              <w:ind w:firstLine="0"/>
              <w:jc w:val="center"/>
              <w:rPr>
                <w:rFonts w:ascii="Garamond" w:hAnsi="Garamond"/>
                <w:i w:val="0"/>
              </w:rPr>
            </w:pPr>
            <w:r w:rsidRPr="00AD5CB2">
              <w:rPr>
                <w:rFonts w:ascii="Garamond" w:hAnsi="Garamond"/>
                <w:b/>
                <w:bCs/>
                <w:i w:val="0"/>
              </w:rPr>
              <w:t>Cod.</w:t>
            </w:r>
          </w:p>
        </w:tc>
        <w:tc>
          <w:tcPr>
            <w:tcW w:w="0" w:type="auto"/>
            <w:gridSpan w:val="6"/>
            <w:tcBorders>
              <w:top w:val="single" w:sz="8" w:space="0" w:color="000000"/>
              <w:left w:val="single" w:sz="8" w:space="0" w:color="000000"/>
              <w:bottom w:val="single" w:sz="8" w:space="0" w:color="000000"/>
              <w:right w:val="single" w:sz="9" w:space="0" w:color="000000"/>
            </w:tcBorders>
            <w:vAlign w:val="center"/>
          </w:tcPr>
          <w:p w14:paraId="53A39E00" w14:textId="77777777" w:rsidR="00E05F0B" w:rsidRPr="00AD5CB2" w:rsidRDefault="00E05F0B" w:rsidP="007813D7">
            <w:pPr>
              <w:pStyle w:val="Introduzione"/>
              <w:jc w:val="center"/>
              <w:rPr>
                <w:rFonts w:ascii="Garamond" w:hAnsi="Garamond"/>
                <w:i w:val="0"/>
              </w:rPr>
            </w:pPr>
            <w:r w:rsidRPr="00AD5CB2">
              <w:rPr>
                <w:rFonts w:ascii="Garamond" w:hAnsi="Garamond"/>
                <w:b/>
                <w:i w:val="0"/>
              </w:rPr>
              <w:t>Numero dipendenti</w:t>
            </w:r>
          </w:p>
        </w:tc>
        <w:tc>
          <w:tcPr>
            <w:tcW w:w="0" w:type="auto"/>
            <w:gridSpan w:val="2"/>
            <w:vMerge w:val="restart"/>
            <w:tcBorders>
              <w:top w:val="single" w:sz="8" w:space="0" w:color="000000"/>
              <w:left w:val="single" w:sz="9" w:space="0" w:color="000000"/>
              <w:right w:val="single" w:sz="8" w:space="0" w:color="000000"/>
            </w:tcBorders>
            <w:vAlign w:val="center"/>
          </w:tcPr>
          <w:p w14:paraId="46F13F77" w14:textId="77777777" w:rsidR="00E05F0B" w:rsidRPr="00AD5CB2" w:rsidRDefault="00E05F0B" w:rsidP="007813D7">
            <w:pPr>
              <w:pStyle w:val="Introduzione"/>
              <w:ind w:firstLine="0"/>
              <w:jc w:val="center"/>
              <w:rPr>
                <w:rFonts w:ascii="Garamond" w:hAnsi="Garamond"/>
                <w:i w:val="0"/>
              </w:rPr>
            </w:pPr>
            <w:r w:rsidRPr="00AD5CB2">
              <w:rPr>
                <w:rFonts w:ascii="Garamond" w:hAnsi="Garamond"/>
                <w:b/>
                <w:i w:val="0"/>
              </w:rPr>
              <w:t>Numero convenzionati</w:t>
            </w:r>
          </w:p>
        </w:tc>
      </w:tr>
      <w:tr w:rsidR="00E05F0B" w:rsidRPr="00AD5CB2" w14:paraId="5A8FD5A6" w14:textId="77777777" w:rsidTr="007813D7">
        <w:trPr>
          <w:trHeight w:hRule="exact" w:val="616"/>
          <w:jc w:val="center"/>
        </w:trPr>
        <w:tc>
          <w:tcPr>
            <w:tcW w:w="1572" w:type="dxa"/>
            <w:vMerge/>
            <w:tcBorders>
              <w:left w:val="single" w:sz="6" w:space="0" w:color="000000"/>
              <w:right w:val="single" w:sz="6" w:space="0" w:color="000000"/>
            </w:tcBorders>
          </w:tcPr>
          <w:p w14:paraId="526A563A" w14:textId="77777777" w:rsidR="00E05F0B" w:rsidRPr="00AD5CB2" w:rsidRDefault="00E05F0B" w:rsidP="00EB71FC">
            <w:pPr>
              <w:pStyle w:val="Introduzione"/>
              <w:rPr>
                <w:rFonts w:ascii="Garamond" w:hAnsi="Garamond"/>
                <w:i w:val="0"/>
              </w:rPr>
            </w:pPr>
          </w:p>
        </w:tc>
        <w:tc>
          <w:tcPr>
            <w:tcW w:w="0" w:type="auto"/>
            <w:vMerge/>
            <w:tcBorders>
              <w:left w:val="single" w:sz="6" w:space="0" w:color="000000"/>
              <w:right w:val="single" w:sz="8" w:space="0" w:color="000000"/>
            </w:tcBorders>
          </w:tcPr>
          <w:p w14:paraId="547AE1C9" w14:textId="77777777" w:rsidR="00E05F0B" w:rsidRPr="00AD5CB2" w:rsidRDefault="00E05F0B" w:rsidP="00EB71FC">
            <w:pPr>
              <w:pStyle w:val="Introduzione"/>
              <w:rPr>
                <w:rFonts w:ascii="Garamond" w:hAnsi="Garamond"/>
                <w:i w:val="0"/>
              </w:rPr>
            </w:pPr>
          </w:p>
        </w:tc>
        <w:tc>
          <w:tcPr>
            <w:tcW w:w="0" w:type="auto"/>
            <w:gridSpan w:val="2"/>
            <w:tcBorders>
              <w:top w:val="single" w:sz="8" w:space="0" w:color="000000"/>
              <w:left w:val="single" w:sz="8" w:space="0" w:color="000000"/>
              <w:bottom w:val="single" w:sz="5" w:space="0" w:color="000000"/>
              <w:right w:val="single" w:sz="8" w:space="0" w:color="000000"/>
            </w:tcBorders>
            <w:vAlign w:val="center"/>
          </w:tcPr>
          <w:p w14:paraId="0934B962" w14:textId="4B3E5CC2" w:rsidR="00E05F0B" w:rsidRPr="00AD5CB2" w:rsidRDefault="007813D7" w:rsidP="007813D7">
            <w:pPr>
              <w:pStyle w:val="Introduzione"/>
              <w:ind w:firstLine="0"/>
              <w:jc w:val="center"/>
              <w:rPr>
                <w:rFonts w:ascii="Garamond" w:hAnsi="Garamond"/>
                <w:i w:val="0"/>
              </w:rPr>
            </w:pPr>
            <w:r>
              <w:rPr>
                <w:rFonts w:ascii="Garamond" w:hAnsi="Garamond"/>
                <w:b/>
                <w:i w:val="0"/>
              </w:rPr>
              <w:t>T</w:t>
            </w:r>
            <w:r w:rsidR="00E05F0B" w:rsidRPr="00AD5CB2">
              <w:rPr>
                <w:rFonts w:ascii="Garamond" w:hAnsi="Garamond"/>
                <w:b/>
                <w:i w:val="0"/>
              </w:rPr>
              <w:t>empo pieno</w:t>
            </w:r>
          </w:p>
        </w:tc>
        <w:tc>
          <w:tcPr>
            <w:tcW w:w="0" w:type="auto"/>
            <w:gridSpan w:val="2"/>
            <w:tcBorders>
              <w:top w:val="single" w:sz="8" w:space="0" w:color="000000"/>
              <w:left w:val="single" w:sz="8" w:space="0" w:color="000000"/>
              <w:bottom w:val="single" w:sz="5" w:space="0" w:color="000000"/>
              <w:right w:val="single" w:sz="8" w:space="0" w:color="000000"/>
            </w:tcBorders>
            <w:vAlign w:val="center"/>
          </w:tcPr>
          <w:p w14:paraId="18413279" w14:textId="7201E6D5" w:rsidR="007813D7" w:rsidRDefault="007813D7" w:rsidP="007813D7">
            <w:pPr>
              <w:pStyle w:val="Introduzione"/>
              <w:spacing w:before="0" w:beforeAutospacing="0" w:after="0" w:afterAutospacing="0"/>
              <w:ind w:firstLine="0"/>
              <w:jc w:val="center"/>
              <w:rPr>
                <w:rFonts w:ascii="Garamond" w:hAnsi="Garamond"/>
                <w:b/>
                <w:i w:val="0"/>
              </w:rPr>
            </w:pPr>
            <w:r>
              <w:rPr>
                <w:rFonts w:ascii="Garamond" w:hAnsi="Garamond"/>
                <w:b/>
                <w:i w:val="0"/>
              </w:rPr>
              <w:t>Part time</w:t>
            </w:r>
          </w:p>
          <w:p w14:paraId="46B8A484" w14:textId="1839F924" w:rsidR="00E05F0B" w:rsidRPr="00AD5CB2" w:rsidRDefault="00E05F0B" w:rsidP="007813D7">
            <w:pPr>
              <w:pStyle w:val="Introduzione"/>
              <w:spacing w:before="0" w:beforeAutospacing="0" w:after="0" w:afterAutospacing="0"/>
              <w:ind w:firstLine="0"/>
              <w:jc w:val="center"/>
              <w:rPr>
                <w:rFonts w:ascii="Garamond" w:hAnsi="Garamond"/>
                <w:i w:val="0"/>
              </w:rPr>
            </w:pPr>
            <w:r w:rsidRPr="00AD5CB2">
              <w:rPr>
                <w:rFonts w:ascii="Garamond" w:hAnsi="Garamond"/>
                <w:b/>
                <w:i w:val="0"/>
              </w:rPr>
              <w:t>fino al 50%</w:t>
            </w:r>
          </w:p>
        </w:tc>
        <w:tc>
          <w:tcPr>
            <w:tcW w:w="0" w:type="auto"/>
            <w:gridSpan w:val="2"/>
            <w:tcBorders>
              <w:top w:val="single" w:sz="8" w:space="0" w:color="000000"/>
              <w:left w:val="single" w:sz="8" w:space="0" w:color="000000"/>
              <w:bottom w:val="single" w:sz="5" w:space="0" w:color="000000"/>
              <w:right w:val="single" w:sz="9" w:space="0" w:color="000000"/>
            </w:tcBorders>
            <w:vAlign w:val="center"/>
          </w:tcPr>
          <w:p w14:paraId="0E64D339" w14:textId="25FBE4FC" w:rsidR="007813D7" w:rsidRDefault="007813D7" w:rsidP="007813D7">
            <w:pPr>
              <w:pStyle w:val="Introduzione"/>
              <w:spacing w:before="0" w:beforeAutospacing="0" w:after="0" w:afterAutospacing="0"/>
              <w:ind w:firstLine="0"/>
              <w:jc w:val="center"/>
              <w:rPr>
                <w:rFonts w:ascii="Garamond" w:hAnsi="Garamond"/>
                <w:b/>
                <w:i w:val="0"/>
              </w:rPr>
            </w:pPr>
            <w:r>
              <w:rPr>
                <w:rFonts w:ascii="Garamond" w:hAnsi="Garamond"/>
                <w:b/>
                <w:i w:val="0"/>
              </w:rPr>
              <w:t>P</w:t>
            </w:r>
            <w:r w:rsidR="00E05F0B" w:rsidRPr="00AD5CB2">
              <w:rPr>
                <w:rFonts w:ascii="Garamond" w:hAnsi="Garamond"/>
                <w:b/>
                <w:i w:val="0"/>
              </w:rPr>
              <w:t>art time</w:t>
            </w:r>
          </w:p>
          <w:p w14:paraId="348C3378" w14:textId="4D07F07F" w:rsidR="00E05F0B" w:rsidRPr="007813D7" w:rsidRDefault="00E05F0B" w:rsidP="007813D7">
            <w:pPr>
              <w:pStyle w:val="Introduzione"/>
              <w:spacing w:before="0" w:beforeAutospacing="0" w:after="0" w:afterAutospacing="0"/>
              <w:ind w:firstLine="0"/>
              <w:jc w:val="center"/>
              <w:rPr>
                <w:rFonts w:ascii="Garamond" w:hAnsi="Garamond"/>
                <w:b/>
                <w:i w:val="0"/>
              </w:rPr>
            </w:pPr>
            <w:r w:rsidRPr="00AD5CB2">
              <w:rPr>
                <w:rFonts w:ascii="Garamond" w:hAnsi="Garamond"/>
                <w:b/>
                <w:i w:val="0"/>
              </w:rPr>
              <w:t>oltre il 50%</w:t>
            </w:r>
          </w:p>
        </w:tc>
        <w:tc>
          <w:tcPr>
            <w:tcW w:w="0" w:type="auto"/>
            <w:gridSpan w:val="2"/>
            <w:vMerge/>
            <w:tcBorders>
              <w:left w:val="single" w:sz="9" w:space="0" w:color="000000"/>
              <w:bottom w:val="single" w:sz="5" w:space="0" w:color="000000"/>
              <w:right w:val="single" w:sz="8" w:space="0" w:color="000000"/>
            </w:tcBorders>
            <w:vAlign w:val="center"/>
          </w:tcPr>
          <w:p w14:paraId="019F626E" w14:textId="77777777" w:rsidR="00E05F0B" w:rsidRPr="00AD5CB2" w:rsidRDefault="00E05F0B" w:rsidP="007813D7">
            <w:pPr>
              <w:pStyle w:val="Introduzione"/>
              <w:jc w:val="center"/>
              <w:rPr>
                <w:rFonts w:ascii="Garamond" w:hAnsi="Garamond"/>
                <w:i w:val="0"/>
              </w:rPr>
            </w:pPr>
          </w:p>
        </w:tc>
      </w:tr>
      <w:tr w:rsidR="007813D7" w:rsidRPr="00AD5CB2" w14:paraId="15BC81CE" w14:textId="77777777" w:rsidTr="007813D7">
        <w:trPr>
          <w:trHeight w:hRule="exact" w:val="284"/>
          <w:jc w:val="center"/>
        </w:trPr>
        <w:tc>
          <w:tcPr>
            <w:tcW w:w="1572" w:type="dxa"/>
            <w:vMerge/>
            <w:tcBorders>
              <w:left w:val="single" w:sz="6" w:space="0" w:color="000000"/>
              <w:bottom w:val="single" w:sz="8" w:space="0" w:color="000000"/>
              <w:right w:val="single" w:sz="6" w:space="0" w:color="000000"/>
            </w:tcBorders>
          </w:tcPr>
          <w:p w14:paraId="5B042A47" w14:textId="77777777" w:rsidR="00E05F0B" w:rsidRPr="00AD5CB2" w:rsidRDefault="00E05F0B" w:rsidP="00EB71FC">
            <w:pPr>
              <w:pStyle w:val="Introduzione"/>
              <w:rPr>
                <w:rFonts w:ascii="Garamond" w:hAnsi="Garamond"/>
                <w:i w:val="0"/>
              </w:rPr>
            </w:pPr>
          </w:p>
        </w:tc>
        <w:tc>
          <w:tcPr>
            <w:tcW w:w="0" w:type="auto"/>
            <w:vMerge/>
            <w:tcBorders>
              <w:left w:val="single" w:sz="6" w:space="0" w:color="000000"/>
              <w:bottom w:val="single" w:sz="8" w:space="0" w:color="000000"/>
              <w:right w:val="single" w:sz="8" w:space="0" w:color="000000"/>
            </w:tcBorders>
          </w:tcPr>
          <w:p w14:paraId="49D6DD74" w14:textId="77777777" w:rsidR="00E05F0B" w:rsidRPr="00AD5CB2"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8" w:space="0" w:color="000000"/>
              <w:right w:val="single" w:sz="6" w:space="0" w:color="000000"/>
            </w:tcBorders>
            <w:vAlign w:val="center"/>
          </w:tcPr>
          <w:p w14:paraId="52FA880D"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Uomini</w:t>
            </w:r>
          </w:p>
        </w:tc>
        <w:tc>
          <w:tcPr>
            <w:tcW w:w="0" w:type="auto"/>
            <w:tcBorders>
              <w:top w:val="single" w:sz="5" w:space="0" w:color="000000"/>
              <w:left w:val="single" w:sz="6" w:space="0" w:color="000000"/>
              <w:bottom w:val="single" w:sz="8" w:space="0" w:color="000000"/>
              <w:right w:val="single" w:sz="8" w:space="0" w:color="000000"/>
            </w:tcBorders>
            <w:vAlign w:val="center"/>
          </w:tcPr>
          <w:p w14:paraId="70423D8D"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Donne</w:t>
            </w:r>
          </w:p>
        </w:tc>
        <w:tc>
          <w:tcPr>
            <w:tcW w:w="0" w:type="auto"/>
            <w:tcBorders>
              <w:top w:val="single" w:sz="5" w:space="0" w:color="000000"/>
              <w:left w:val="single" w:sz="8" w:space="0" w:color="000000"/>
              <w:bottom w:val="single" w:sz="8" w:space="0" w:color="000000"/>
              <w:right w:val="single" w:sz="6" w:space="0" w:color="000000"/>
            </w:tcBorders>
            <w:vAlign w:val="center"/>
          </w:tcPr>
          <w:p w14:paraId="38403A77"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Uomini</w:t>
            </w:r>
          </w:p>
        </w:tc>
        <w:tc>
          <w:tcPr>
            <w:tcW w:w="0" w:type="auto"/>
            <w:tcBorders>
              <w:top w:val="single" w:sz="5" w:space="0" w:color="000000"/>
              <w:left w:val="single" w:sz="6" w:space="0" w:color="000000"/>
              <w:bottom w:val="single" w:sz="8" w:space="0" w:color="000000"/>
              <w:right w:val="single" w:sz="8" w:space="0" w:color="000000"/>
            </w:tcBorders>
            <w:vAlign w:val="center"/>
          </w:tcPr>
          <w:p w14:paraId="130FC4F8"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Donne</w:t>
            </w:r>
          </w:p>
        </w:tc>
        <w:tc>
          <w:tcPr>
            <w:tcW w:w="0" w:type="auto"/>
            <w:tcBorders>
              <w:top w:val="single" w:sz="5" w:space="0" w:color="000000"/>
              <w:left w:val="single" w:sz="8" w:space="0" w:color="000000"/>
              <w:bottom w:val="single" w:sz="8" w:space="0" w:color="000000"/>
              <w:right w:val="single" w:sz="5" w:space="0" w:color="000000"/>
            </w:tcBorders>
            <w:vAlign w:val="center"/>
          </w:tcPr>
          <w:p w14:paraId="5F041A7C"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Uomini</w:t>
            </w:r>
          </w:p>
        </w:tc>
        <w:tc>
          <w:tcPr>
            <w:tcW w:w="0" w:type="auto"/>
            <w:tcBorders>
              <w:top w:val="single" w:sz="5" w:space="0" w:color="000000"/>
              <w:left w:val="single" w:sz="5" w:space="0" w:color="000000"/>
              <w:bottom w:val="single" w:sz="8" w:space="0" w:color="000000"/>
              <w:right w:val="single" w:sz="9" w:space="0" w:color="000000"/>
            </w:tcBorders>
            <w:vAlign w:val="center"/>
          </w:tcPr>
          <w:p w14:paraId="3B78F052"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Donne</w:t>
            </w:r>
          </w:p>
        </w:tc>
        <w:tc>
          <w:tcPr>
            <w:tcW w:w="0" w:type="auto"/>
            <w:tcBorders>
              <w:top w:val="single" w:sz="5" w:space="0" w:color="000000"/>
              <w:left w:val="single" w:sz="9" w:space="0" w:color="000000"/>
              <w:bottom w:val="single" w:sz="8" w:space="0" w:color="000000"/>
              <w:right w:val="single" w:sz="9" w:space="0" w:color="000000"/>
            </w:tcBorders>
            <w:vAlign w:val="center"/>
          </w:tcPr>
          <w:p w14:paraId="29A85B7F"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Uomini</w:t>
            </w:r>
          </w:p>
        </w:tc>
        <w:tc>
          <w:tcPr>
            <w:tcW w:w="0" w:type="auto"/>
            <w:tcBorders>
              <w:top w:val="single" w:sz="5" w:space="0" w:color="000000"/>
              <w:left w:val="single" w:sz="9" w:space="0" w:color="000000"/>
              <w:bottom w:val="single" w:sz="8" w:space="0" w:color="000000"/>
              <w:right w:val="single" w:sz="8" w:space="0" w:color="000000"/>
            </w:tcBorders>
            <w:vAlign w:val="center"/>
          </w:tcPr>
          <w:p w14:paraId="3ACAEB95" w14:textId="77777777" w:rsidR="00E05F0B" w:rsidRPr="007813D7" w:rsidRDefault="00E05F0B" w:rsidP="007813D7">
            <w:pPr>
              <w:pStyle w:val="Introduzione"/>
              <w:ind w:firstLine="0"/>
              <w:jc w:val="center"/>
              <w:rPr>
                <w:rFonts w:ascii="Garamond" w:hAnsi="Garamond"/>
                <w:b/>
                <w:i w:val="0"/>
                <w:sz w:val="20"/>
              </w:rPr>
            </w:pPr>
            <w:r w:rsidRPr="007813D7">
              <w:rPr>
                <w:rFonts w:ascii="Garamond" w:hAnsi="Garamond"/>
                <w:b/>
                <w:i w:val="0"/>
                <w:sz w:val="20"/>
              </w:rPr>
              <w:t>Donne</w:t>
            </w:r>
          </w:p>
        </w:tc>
      </w:tr>
      <w:tr w:rsidR="007813D7" w:rsidRPr="00AD5CB2" w14:paraId="6700F3FF" w14:textId="77777777" w:rsidTr="007813D7">
        <w:trPr>
          <w:trHeight w:hRule="exact" w:val="284"/>
          <w:jc w:val="center"/>
        </w:trPr>
        <w:tc>
          <w:tcPr>
            <w:tcW w:w="1572" w:type="dxa"/>
            <w:tcBorders>
              <w:top w:val="single" w:sz="8" w:space="0" w:color="000000"/>
              <w:left w:val="single" w:sz="6" w:space="0" w:color="000000"/>
              <w:bottom w:val="single" w:sz="5" w:space="0" w:color="000000"/>
              <w:right w:val="single" w:sz="6" w:space="0" w:color="000000"/>
            </w:tcBorders>
            <w:vAlign w:val="center"/>
          </w:tcPr>
          <w:p w14:paraId="7BCC8B0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Medico</w:t>
            </w:r>
          </w:p>
        </w:tc>
        <w:tc>
          <w:tcPr>
            <w:tcW w:w="0" w:type="auto"/>
            <w:tcBorders>
              <w:top w:val="single" w:sz="8" w:space="0" w:color="000000"/>
              <w:left w:val="single" w:sz="6" w:space="0" w:color="000000"/>
              <w:bottom w:val="single" w:sz="5" w:space="0" w:color="000000"/>
              <w:right w:val="single" w:sz="8" w:space="0" w:color="000000"/>
            </w:tcBorders>
            <w:vAlign w:val="center"/>
          </w:tcPr>
          <w:p w14:paraId="70FEB1E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SSMP01</w:t>
            </w:r>
          </w:p>
        </w:tc>
        <w:tc>
          <w:tcPr>
            <w:tcW w:w="0" w:type="auto"/>
            <w:tcBorders>
              <w:top w:val="single" w:sz="8" w:space="0" w:color="000000"/>
              <w:left w:val="single" w:sz="8" w:space="0" w:color="000000"/>
              <w:bottom w:val="single" w:sz="5" w:space="0" w:color="000000"/>
              <w:right w:val="single" w:sz="6" w:space="0" w:color="000000"/>
            </w:tcBorders>
          </w:tcPr>
          <w:p w14:paraId="75FB0E3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3B5DD34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5" w:space="0" w:color="000000"/>
              <w:right w:val="single" w:sz="6" w:space="0" w:color="000000"/>
            </w:tcBorders>
          </w:tcPr>
          <w:p w14:paraId="197E857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25D3BF3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5" w:space="0" w:color="000000"/>
              <w:right w:val="single" w:sz="5" w:space="0" w:color="000000"/>
            </w:tcBorders>
          </w:tcPr>
          <w:p w14:paraId="475B5A4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5" w:space="0" w:color="000000"/>
              <w:bottom w:val="single" w:sz="5" w:space="0" w:color="000000"/>
              <w:right w:val="single" w:sz="9" w:space="0" w:color="000000"/>
            </w:tcBorders>
          </w:tcPr>
          <w:p w14:paraId="16A4141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5" w:space="0" w:color="000000"/>
              <w:right w:val="single" w:sz="9" w:space="0" w:color="000000"/>
            </w:tcBorders>
          </w:tcPr>
          <w:p w14:paraId="2FA38136"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5" w:space="0" w:color="000000"/>
              <w:right w:val="single" w:sz="8" w:space="0" w:color="000000"/>
            </w:tcBorders>
          </w:tcPr>
          <w:p w14:paraId="2EA0B9B4"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45358AE1" w14:textId="77777777" w:rsidTr="007813D7">
        <w:trPr>
          <w:trHeight w:hRule="exact" w:val="284"/>
          <w:jc w:val="center"/>
        </w:trPr>
        <w:tc>
          <w:tcPr>
            <w:tcW w:w="1572" w:type="dxa"/>
            <w:tcBorders>
              <w:top w:val="single" w:sz="8" w:space="0" w:color="000000"/>
              <w:left w:val="single" w:sz="6" w:space="0" w:color="000000"/>
              <w:bottom w:val="single" w:sz="5" w:space="0" w:color="000000"/>
              <w:right w:val="single" w:sz="6" w:space="0" w:color="000000"/>
            </w:tcBorders>
            <w:vAlign w:val="center"/>
          </w:tcPr>
          <w:p w14:paraId="2A9D7406"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di cui Psichiatri</w:t>
            </w:r>
          </w:p>
        </w:tc>
        <w:tc>
          <w:tcPr>
            <w:tcW w:w="0" w:type="auto"/>
            <w:tcBorders>
              <w:top w:val="single" w:sz="8" w:space="0" w:color="000000"/>
              <w:left w:val="single" w:sz="6" w:space="0" w:color="000000"/>
              <w:bottom w:val="single" w:sz="5" w:space="0" w:color="000000"/>
              <w:right w:val="single" w:sz="8" w:space="0" w:color="000000"/>
            </w:tcBorders>
            <w:vAlign w:val="center"/>
          </w:tcPr>
          <w:p w14:paraId="7578E3B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SMS046</w:t>
            </w:r>
          </w:p>
        </w:tc>
        <w:tc>
          <w:tcPr>
            <w:tcW w:w="0" w:type="auto"/>
            <w:tcBorders>
              <w:top w:val="single" w:sz="8" w:space="0" w:color="000000"/>
              <w:left w:val="single" w:sz="8" w:space="0" w:color="000000"/>
              <w:bottom w:val="single" w:sz="5" w:space="0" w:color="000000"/>
              <w:right w:val="single" w:sz="6" w:space="0" w:color="000000"/>
            </w:tcBorders>
          </w:tcPr>
          <w:p w14:paraId="39C4E60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51B89E6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5" w:space="0" w:color="000000"/>
              <w:right w:val="single" w:sz="6" w:space="0" w:color="000000"/>
            </w:tcBorders>
          </w:tcPr>
          <w:p w14:paraId="32A116A1"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68EDF01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5" w:space="0" w:color="000000"/>
              <w:right w:val="single" w:sz="5" w:space="0" w:color="000000"/>
            </w:tcBorders>
          </w:tcPr>
          <w:p w14:paraId="0B204E6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5" w:space="0" w:color="000000"/>
              <w:bottom w:val="single" w:sz="5" w:space="0" w:color="000000"/>
              <w:right w:val="single" w:sz="9" w:space="0" w:color="000000"/>
            </w:tcBorders>
          </w:tcPr>
          <w:p w14:paraId="716D0ADA"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5" w:space="0" w:color="000000"/>
              <w:right w:val="single" w:sz="9" w:space="0" w:color="000000"/>
            </w:tcBorders>
          </w:tcPr>
          <w:p w14:paraId="7F463EEF"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5" w:space="0" w:color="000000"/>
              <w:right w:val="single" w:sz="8" w:space="0" w:color="000000"/>
            </w:tcBorders>
          </w:tcPr>
          <w:p w14:paraId="44E94CD6"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3A82E496" w14:textId="77777777" w:rsidTr="007813D7">
        <w:trPr>
          <w:trHeight w:hRule="exact" w:val="284"/>
          <w:jc w:val="center"/>
        </w:trPr>
        <w:tc>
          <w:tcPr>
            <w:tcW w:w="1572" w:type="dxa"/>
            <w:tcBorders>
              <w:top w:val="single" w:sz="5" w:space="0" w:color="000000"/>
              <w:left w:val="single" w:sz="6" w:space="0" w:color="000000"/>
              <w:bottom w:val="single" w:sz="5" w:space="0" w:color="000000"/>
              <w:right w:val="single" w:sz="6" w:space="0" w:color="000000"/>
            </w:tcBorders>
            <w:vAlign w:val="center"/>
          </w:tcPr>
          <w:p w14:paraId="321DAB1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Psicologo</w:t>
            </w:r>
          </w:p>
        </w:tc>
        <w:tc>
          <w:tcPr>
            <w:tcW w:w="0" w:type="auto"/>
            <w:tcBorders>
              <w:top w:val="single" w:sz="5" w:space="0" w:color="000000"/>
              <w:left w:val="single" w:sz="6" w:space="0" w:color="000000"/>
              <w:bottom w:val="single" w:sz="5" w:space="0" w:color="000000"/>
              <w:right w:val="single" w:sz="8" w:space="0" w:color="000000"/>
            </w:tcBorders>
            <w:vAlign w:val="center"/>
          </w:tcPr>
          <w:p w14:paraId="373A350D"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SSMP02</w:t>
            </w:r>
          </w:p>
        </w:tc>
        <w:tc>
          <w:tcPr>
            <w:tcW w:w="0" w:type="auto"/>
            <w:tcBorders>
              <w:top w:val="single" w:sz="5" w:space="0" w:color="000000"/>
              <w:left w:val="single" w:sz="8" w:space="0" w:color="000000"/>
              <w:bottom w:val="single" w:sz="5" w:space="0" w:color="000000"/>
              <w:right w:val="single" w:sz="6" w:space="0" w:color="000000"/>
            </w:tcBorders>
          </w:tcPr>
          <w:p w14:paraId="4F12126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5" w:space="0" w:color="000000"/>
              <w:right w:val="single" w:sz="8" w:space="0" w:color="000000"/>
            </w:tcBorders>
          </w:tcPr>
          <w:p w14:paraId="0359F69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5" w:space="0" w:color="000000"/>
              <w:right w:val="single" w:sz="6" w:space="0" w:color="000000"/>
            </w:tcBorders>
          </w:tcPr>
          <w:p w14:paraId="2D5565D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5" w:space="0" w:color="000000"/>
              <w:right w:val="single" w:sz="8" w:space="0" w:color="000000"/>
            </w:tcBorders>
          </w:tcPr>
          <w:p w14:paraId="40305C98"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5" w:space="0" w:color="000000"/>
              <w:right w:val="single" w:sz="5" w:space="0" w:color="000000"/>
            </w:tcBorders>
          </w:tcPr>
          <w:p w14:paraId="1A5D003F"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5" w:space="0" w:color="000000"/>
              <w:bottom w:val="single" w:sz="5" w:space="0" w:color="000000"/>
              <w:right w:val="single" w:sz="9" w:space="0" w:color="000000"/>
            </w:tcBorders>
          </w:tcPr>
          <w:p w14:paraId="7CDF403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5" w:space="0" w:color="000000"/>
              <w:right w:val="single" w:sz="9" w:space="0" w:color="000000"/>
            </w:tcBorders>
          </w:tcPr>
          <w:p w14:paraId="1BB0255A"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5" w:space="0" w:color="000000"/>
              <w:right w:val="single" w:sz="8" w:space="0" w:color="000000"/>
            </w:tcBorders>
          </w:tcPr>
          <w:p w14:paraId="4F95A25F"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7C866E91" w14:textId="77777777" w:rsidTr="007813D7">
        <w:trPr>
          <w:trHeight w:hRule="exact" w:val="677"/>
          <w:jc w:val="center"/>
        </w:trPr>
        <w:tc>
          <w:tcPr>
            <w:tcW w:w="1572" w:type="dxa"/>
            <w:tcBorders>
              <w:top w:val="single" w:sz="5" w:space="0" w:color="000000"/>
              <w:left w:val="single" w:sz="6" w:space="0" w:color="000000"/>
              <w:bottom w:val="single" w:sz="6" w:space="0" w:color="000000"/>
              <w:right w:val="single" w:sz="6" w:space="0" w:color="000000"/>
            </w:tcBorders>
            <w:vAlign w:val="center"/>
          </w:tcPr>
          <w:p w14:paraId="4A8832A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Personale infermieristico</w:t>
            </w:r>
          </w:p>
        </w:tc>
        <w:tc>
          <w:tcPr>
            <w:tcW w:w="0" w:type="auto"/>
            <w:tcBorders>
              <w:top w:val="single" w:sz="5" w:space="0" w:color="000000"/>
              <w:left w:val="single" w:sz="6" w:space="0" w:color="000000"/>
              <w:bottom w:val="single" w:sz="6" w:space="0" w:color="000000"/>
              <w:right w:val="single" w:sz="8" w:space="0" w:color="000000"/>
            </w:tcBorders>
            <w:vAlign w:val="center"/>
          </w:tcPr>
          <w:p w14:paraId="660CC4B4"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SSMP03</w:t>
            </w:r>
          </w:p>
        </w:tc>
        <w:tc>
          <w:tcPr>
            <w:tcW w:w="0" w:type="auto"/>
            <w:tcBorders>
              <w:top w:val="single" w:sz="5" w:space="0" w:color="000000"/>
              <w:left w:val="single" w:sz="8" w:space="0" w:color="000000"/>
              <w:bottom w:val="single" w:sz="6" w:space="0" w:color="000000"/>
              <w:right w:val="single" w:sz="6" w:space="0" w:color="000000"/>
            </w:tcBorders>
          </w:tcPr>
          <w:p w14:paraId="12E30D8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2B8AA93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6" w:space="0" w:color="000000"/>
              <w:right w:val="single" w:sz="6" w:space="0" w:color="000000"/>
            </w:tcBorders>
          </w:tcPr>
          <w:p w14:paraId="018B880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60EDC8C8"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6" w:space="0" w:color="000000"/>
              <w:right w:val="single" w:sz="5" w:space="0" w:color="000000"/>
            </w:tcBorders>
          </w:tcPr>
          <w:p w14:paraId="1D3C9DD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5" w:space="0" w:color="000000"/>
              <w:bottom w:val="single" w:sz="6" w:space="0" w:color="000000"/>
              <w:right w:val="single" w:sz="9" w:space="0" w:color="000000"/>
            </w:tcBorders>
          </w:tcPr>
          <w:p w14:paraId="3980FA3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6" w:space="0" w:color="000000"/>
              <w:right w:val="single" w:sz="9" w:space="0" w:color="000000"/>
            </w:tcBorders>
          </w:tcPr>
          <w:p w14:paraId="240C863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6" w:space="0" w:color="000000"/>
              <w:right w:val="single" w:sz="8" w:space="0" w:color="000000"/>
            </w:tcBorders>
          </w:tcPr>
          <w:p w14:paraId="0F85011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4DFCDB81" w14:textId="77777777" w:rsidTr="007813D7">
        <w:trPr>
          <w:trHeight w:hRule="exact" w:val="859"/>
          <w:jc w:val="center"/>
        </w:trPr>
        <w:tc>
          <w:tcPr>
            <w:tcW w:w="1572" w:type="dxa"/>
            <w:tcBorders>
              <w:top w:val="single" w:sz="6" w:space="0" w:color="000000"/>
              <w:left w:val="single" w:sz="6" w:space="0" w:color="000000"/>
              <w:bottom w:val="single" w:sz="6" w:space="0" w:color="000000"/>
              <w:right w:val="single" w:sz="6" w:space="0" w:color="000000"/>
            </w:tcBorders>
            <w:vAlign w:val="center"/>
          </w:tcPr>
          <w:p w14:paraId="4C4CB3E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Tecnico della riabilitazione psichiatrica</w:t>
            </w:r>
          </w:p>
        </w:tc>
        <w:tc>
          <w:tcPr>
            <w:tcW w:w="0" w:type="auto"/>
            <w:tcBorders>
              <w:top w:val="single" w:sz="6" w:space="0" w:color="000000"/>
              <w:left w:val="single" w:sz="6" w:space="0" w:color="000000"/>
              <w:bottom w:val="single" w:sz="6" w:space="0" w:color="000000"/>
              <w:right w:val="single" w:sz="8" w:space="0" w:color="000000"/>
            </w:tcBorders>
            <w:vAlign w:val="center"/>
          </w:tcPr>
          <w:p w14:paraId="359D745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S06RIL</w:t>
            </w:r>
          </w:p>
        </w:tc>
        <w:tc>
          <w:tcPr>
            <w:tcW w:w="0" w:type="auto"/>
            <w:tcBorders>
              <w:top w:val="single" w:sz="6" w:space="0" w:color="000000"/>
              <w:left w:val="single" w:sz="8" w:space="0" w:color="000000"/>
              <w:bottom w:val="single" w:sz="6" w:space="0" w:color="000000"/>
              <w:right w:val="single" w:sz="6" w:space="0" w:color="000000"/>
            </w:tcBorders>
          </w:tcPr>
          <w:p w14:paraId="7483F60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05826A0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7729346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02CD1CCF"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11D6D13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7924342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7CF15D2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528EDE8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4A7BEDB9" w14:textId="77777777" w:rsidTr="007813D7">
        <w:trPr>
          <w:trHeight w:hRule="exact" w:val="562"/>
          <w:jc w:val="center"/>
        </w:trPr>
        <w:tc>
          <w:tcPr>
            <w:tcW w:w="1572" w:type="dxa"/>
            <w:tcBorders>
              <w:top w:val="single" w:sz="6" w:space="0" w:color="000000"/>
              <w:left w:val="single" w:sz="6" w:space="0" w:color="000000"/>
              <w:bottom w:val="single" w:sz="6" w:space="0" w:color="000000"/>
              <w:right w:val="single" w:sz="6" w:space="0" w:color="000000"/>
            </w:tcBorders>
            <w:vAlign w:val="center"/>
          </w:tcPr>
          <w:p w14:paraId="787DCF9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Educatore professionale</w:t>
            </w:r>
          </w:p>
        </w:tc>
        <w:tc>
          <w:tcPr>
            <w:tcW w:w="0" w:type="auto"/>
            <w:tcBorders>
              <w:top w:val="single" w:sz="6" w:space="0" w:color="000000"/>
              <w:left w:val="single" w:sz="6" w:space="0" w:color="000000"/>
              <w:bottom w:val="single" w:sz="6" w:space="0" w:color="000000"/>
              <w:right w:val="single" w:sz="8" w:space="0" w:color="000000"/>
            </w:tcBorders>
            <w:vAlign w:val="center"/>
          </w:tcPr>
          <w:p w14:paraId="0D927528"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SSMP05</w:t>
            </w:r>
          </w:p>
        </w:tc>
        <w:tc>
          <w:tcPr>
            <w:tcW w:w="0" w:type="auto"/>
            <w:tcBorders>
              <w:top w:val="single" w:sz="6" w:space="0" w:color="000000"/>
              <w:left w:val="single" w:sz="8" w:space="0" w:color="000000"/>
              <w:bottom w:val="single" w:sz="6" w:space="0" w:color="000000"/>
              <w:right w:val="single" w:sz="6" w:space="0" w:color="000000"/>
            </w:tcBorders>
          </w:tcPr>
          <w:p w14:paraId="46A53F2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4C74507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253F15B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00318B7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07C10B1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13D3FCB4"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46924AD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754DF34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4BDEDBBC" w14:textId="77777777" w:rsidTr="007813D7">
        <w:trPr>
          <w:trHeight w:hRule="exact" w:val="284"/>
          <w:jc w:val="center"/>
        </w:trPr>
        <w:tc>
          <w:tcPr>
            <w:tcW w:w="1572" w:type="dxa"/>
            <w:tcBorders>
              <w:top w:val="single" w:sz="6" w:space="0" w:color="000000"/>
              <w:left w:val="single" w:sz="6" w:space="0" w:color="000000"/>
              <w:bottom w:val="single" w:sz="5" w:space="0" w:color="000000"/>
              <w:right w:val="single" w:sz="6" w:space="0" w:color="000000"/>
            </w:tcBorders>
            <w:vAlign w:val="center"/>
          </w:tcPr>
          <w:p w14:paraId="0F5BABC0"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OTA/O.S.S.</w:t>
            </w:r>
          </w:p>
        </w:tc>
        <w:tc>
          <w:tcPr>
            <w:tcW w:w="0" w:type="auto"/>
            <w:tcBorders>
              <w:top w:val="single" w:sz="6" w:space="0" w:color="000000"/>
              <w:left w:val="single" w:sz="6" w:space="0" w:color="000000"/>
              <w:bottom w:val="single" w:sz="5" w:space="0" w:color="000000"/>
              <w:right w:val="single" w:sz="8" w:space="0" w:color="000000"/>
            </w:tcBorders>
            <w:vAlign w:val="center"/>
          </w:tcPr>
          <w:p w14:paraId="4AD89A8C"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TSMP01</w:t>
            </w:r>
          </w:p>
        </w:tc>
        <w:tc>
          <w:tcPr>
            <w:tcW w:w="0" w:type="auto"/>
            <w:tcBorders>
              <w:top w:val="single" w:sz="6" w:space="0" w:color="000000"/>
              <w:left w:val="single" w:sz="8" w:space="0" w:color="000000"/>
              <w:bottom w:val="single" w:sz="5" w:space="0" w:color="000000"/>
              <w:right w:val="single" w:sz="6" w:space="0" w:color="000000"/>
            </w:tcBorders>
          </w:tcPr>
          <w:p w14:paraId="72ADD6B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5" w:space="0" w:color="000000"/>
              <w:right w:val="single" w:sz="8" w:space="0" w:color="000000"/>
            </w:tcBorders>
          </w:tcPr>
          <w:p w14:paraId="1213B70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5" w:space="0" w:color="000000"/>
              <w:right w:val="single" w:sz="6" w:space="0" w:color="000000"/>
            </w:tcBorders>
          </w:tcPr>
          <w:p w14:paraId="19613B05"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5" w:space="0" w:color="000000"/>
              <w:right w:val="single" w:sz="8" w:space="0" w:color="000000"/>
            </w:tcBorders>
          </w:tcPr>
          <w:p w14:paraId="4222007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5" w:space="0" w:color="000000"/>
              <w:right w:val="single" w:sz="5" w:space="0" w:color="000000"/>
            </w:tcBorders>
          </w:tcPr>
          <w:p w14:paraId="2D7994C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5" w:space="0" w:color="000000"/>
              <w:right w:val="single" w:sz="9" w:space="0" w:color="000000"/>
            </w:tcBorders>
          </w:tcPr>
          <w:p w14:paraId="2C4E4AB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5" w:space="0" w:color="000000"/>
              <w:right w:val="single" w:sz="9" w:space="0" w:color="000000"/>
            </w:tcBorders>
          </w:tcPr>
          <w:p w14:paraId="529480C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5" w:space="0" w:color="000000"/>
              <w:right w:val="single" w:sz="8" w:space="0" w:color="000000"/>
            </w:tcBorders>
          </w:tcPr>
          <w:p w14:paraId="261D44A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159AFFC2" w14:textId="77777777" w:rsidTr="007813D7">
        <w:trPr>
          <w:trHeight w:hRule="exact" w:val="284"/>
          <w:jc w:val="center"/>
        </w:trPr>
        <w:tc>
          <w:tcPr>
            <w:tcW w:w="1572" w:type="dxa"/>
            <w:tcBorders>
              <w:top w:val="single" w:sz="5" w:space="0" w:color="000000"/>
              <w:left w:val="single" w:sz="6" w:space="0" w:color="000000"/>
              <w:bottom w:val="single" w:sz="6" w:space="0" w:color="000000"/>
              <w:right w:val="single" w:sz="6" w:space="0" w:color="000000"/>
            </w:tcBorders>
            <w:vAlign w:val="center"/>
          </w:tcPr>
          <w:p w14:paraId="3FA08FD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Assistente sociale</w:t>
            </w:r>
          </w:p>
        </w:tc>
        <w:tc>
          <w:tcPr>
            <w:tcW w:w="0" w:type="auto"/>
            <w:tcBorders>
              <w:top w:val="single" w:sz="5" w:space="0" w:color="000000"/>
              <w:left w:val="single" w:sz="6" w:space="0" w:color="000000"/>
              <w:bottom w:val="single" w:sz="6" w:space="0" w:color="000000"/>
              <w:right w:val="single" w:sz="8" w:space="0" w:color="000000"/>
            </w:tcBorders>
            <w:vAlign w:val="center"/>
          </w:tcPr>
          <w:p w14:paraId="0DBA1A92"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TSMP02</w:t>
            </w:r>
          </w:p>
        </w:tc>
        <w:tc>
          <w:tcPr>
            <w:tcW w:w="0" w:type="auto"/>
            <w:tcBorders>
              <w:top w:val="single" w:sz="5" w:space="0" w:color="000000"/>
              <w:left w:val="single" w:sz="8" w:space="0" w:color="000000"/>
              <w:bottom w:val="single" w:sz="6" w:space="0" w:color="000000"/>
              <w:right w:val="single" w:sz="6" w:space="0" w:color="000000"/>
            </w:tcBorders>
          </w:tcPr>
          <w:p w14:paraId="379A1E1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2E823EE4"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6" w:space="0" w:color="000000"/>
              <w:right w:val="single" w:sz="6" w:space="0" w:color="000000"/>
            </w:tcBorders>
          </w:tcPr>
          <w:p w14:paraId="55B36A1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5EF92C0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8" w:space="0" w:color="000000"/>
              <w:bottom w:val="single" w:sz="6" w:space="0" w:color="000000"/>
              <w:right w:val="single" w:sz="5" w:space="0" w:color="000000"/>
            </w:tcBorders>
          </w:tcPr>
          <w:p w14:paraId="181BBDB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5" w:space="0" w:color="000000"/>
              <w:bottom w:val="single" w:sz="6" w:space="0" w:color="000000"/>
              <w:right w:val="single" w:sz="9" w:space="0" w:color="000000"/>
            </w:tcBorders>
          </w:tcPr>
          <w:p w14:paraId="7B4940B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6" w:space="0" w:color="000000"/>
              <w:right w:val="single" w:sz="9" w:space="0" w:color="000000"/>
            </w:tcBorders>
          </w:tcPr>
          <w:p w14:paraId="44455BCA"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5" w:space="0" w:color="000000"/>
              <w:left w:val="single" w:sz="9" w:space="0" w:color="000000"/>
              <w:bottom w:val="single" w:sz="6" w:space="0" w:color="000000"/>
              <w:right w:val="single" w:sz="8" w:space="0" w:color="000000"/>
            </w:tcBorders>
          </w:tcPr>
          <w:p w14:paraId="33DF390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1996BEC1" w14:textId="77777777" w:rsidTr="007813D7">
        <w:trPr>
          <w:trHeight w:hRule="exact" w:val="284"/>
          <w:jc w:val="center"/>
        </w:trPr>
        <w:tc>
          <w:tcPr>
            <w:tcW w:w="1572" w:type="dxa"/>
            <w:tcBorders>
              <w:top w:val="single" w:sz="6" w:space="0" w:color="000000"/>
              <w:left w:val="single" w:sz="6" w:space="0" w:color="000000"/>
              <w:bottom w:val="single" w:sz="6" w:space="0" w:color="000000"/>
              <w:right w:val="single" w:sz="6" w:space="0" w:color="000000"/>
            </w:tcBorders>
            <w:vAlign w:val="center"/>
          </w:tcPr>
          <w:p w14:paraId="76527CE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Sociologo</w:t>
            </w:r>
          </w:p>
        </w:tc>
        <w:tc>
          <w:tcPr>
            <w:tcW w:w="0" w:type="auto"/>
            <w:tcBorders>
              <w:top w:val="single" w:sz="6" w:space="0" w:color="000000"/>
              <w:left w:val="single" w:sz="6" w:space="0" w:color="000000"/>
              <w:bottom w:val="single" w:sz="6" w:space="0" w:color="000000"/>
              <w:right w:val="single" w:sz="8" w:space="0" w:color="000000"/>
            </w:tcBorders>
            <w:vAlign w:val="center"/>
          </w:tcPr>
          <w:p w14:paraId="558DC7E9"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TSMP03</w:t>
            </w:r>
          </w:p>
        </w:tc>
        <w:tc>
          <w:tcPr>
            <w:tcW w:w="0" w:type="auto"/>
            <w:tcBorders>
              <w:top w:val="single" w:sz="6" w:space="0" w:color="000000"/>
              <w:left w:val="single" w:sz="8" w:space="0" w:color="000000"/>
              <w:bottom w:val="single" w:sz="6" w:space="0" w:color="000000"/>
              <w:right w:val="single" w:sz="6" w:space="0" w:color="000000"/>
            </w:tcBorders>
          </w:tcPr>
          <w:p w14:paraId="3B3B1F5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662F3E4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3D75F20E"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70D3D401"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0979312A"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095FC30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39CA4BF9"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20D1542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55C27B86" w14:textId="77777777" w:rsidTr="007813D7">
        <w:trPr>
          <w:trHeight w:hRule="exact" w:val="554"/>
          <w:jc w:val="center"/>
        </w:trPr>
        <w:tc>
          <w:tcPr>
            <w:tcW w:w="1572" w:type="dxa"/>
            <w:tcBorders>
              <w:top w:val="single" w:sz="6" w:space="0" w:color="000000"/>
              <w:left w:val="single" w:sz="6" w:space="0" w:color="000000"/>
              <w:bottom w:val="single" w:sz="6" w:space="0" w:color="000000"/>
              <w:right w:val="single" w:sz="6" w:space="0" w:color="000000"/>
            </w:tcBorders>
            <w:vAlign w:val="center"/>
          </w:tcPr>
          <w:p w14:paraId="4720B06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Personale Amministrativo</w:t>
            </w:r>
          </w:p>
        </w:tc>
        <w:tc>
          <w:tcPr>
            <w:tcW w:w="0" w:type="auto"/>
            <w:tcBorders>
              <w:top w:val="single" w:sz="6" w:space="0" w:color="000000"/>
              <w:left w:val="single" w:sz="6" w:space="0" w:color="000000"/>
              <w:bottom w:val="single" w:sz="6" w:space="0" w:color="000000"/>
              <w:right w:val="single" w:sz="8" w:space="0" w:color="000000"/>
            </w:tcBorders>
            <w:vAlign w:val="center"/>
          </w:tcPr>
          <w:p w14:paraId="4C1B50E7"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ASMP01</w:t>
            </w:r>
          </w:p>
        </w:tc>
        <w:tc>
          <w:tcPr>
            <w:tcW w:w="0" w:type="auto"/>
            <w:tcBorders>
              <w:top w:val="single" w:sz="6" w:space="0" w:color="000000"/>
              <w:left w:val="single" w:sz="8" w:space="0" w:color="000000"/>
              <w:bottom w:val="single" w:sz="6" w:space="0" w:color="000000"/>
              <w:right w:val="single" w:sz="6" w:space="0" w:color="000000"/>
            </w:tcBorders>
          </w:tcPr>
          <w:p w14:paraId="4EFB9BB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25908CC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3574651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4D57C85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3BACFA3C"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7608A0B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440A934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64C0DBF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5C341CCC" w14:textId="77777777" w:rsidTr="007813D7">
        <w:trPr>
          <w:trHeight w:hRule="exact" w:val="284"/>
          <w:jc w:val="center"/>
        </w:trPr>
        <w:tc>
          <w:tcPr>
            <w:tcW w:w="1572" w:type="dxa"/>
            <w:tcBorders>
              <w:top w:val="single" w:sz="6" w:space="0" w:color="000000"/>
              <w:left w:val="single" w:sz="6" w:space="0" w:color="000000"/>
              <w:bottom w:val="single" w:sz="8" w:space="0" w:color="000000"/>
              <w:right w:val="single" w:sz="6" w:space="0" w:color="000000"/>
            </w:tcBorders>
            <w:vAlign w:val="center"/>
          </w:tcPr>
          <w:p w14:paraId="2109AEC1"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Altro</w:t>
            </w:r>
          </w:p>
        </w:tc>
        <w:tc>
          <w:tcPr>
            <w:tcW w:w="0" w:type="auto"/>
            <w:tcBorders>
              <w:top w:val="single" w:sz="6" w:space="0" w:color="000000"/>
              <w:left w:val="single" w:sz="6" w:space="0" w:color="000000"/>
              <w:bottom w:val="single" w:sz="8" w:space="0" w:color="000000"/>
              <w:right w:val="single" w:sz="8" w:space="0" w:color="000000"/>
            </w:tcBorders>
            <w:vAlign w:val="center"/>
          </w:tcPr>
          <w:p w14:paraId="0B81EB3F"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0SMP01</w:t>
            </w:r>
          </w:p>
        </w:tc>
        <w:tc>
          <w:tcPr>
            <w:tcW w:w="0" w:type="auto"/>
            <w:tcBorders>
              <w:top w:val="single" w:sz="6" w:space="0" w:color="000000"/>
              <w:left w:val="single" w:sz="8" w:space="0" w:color="000000"/>
              <w:bottom w:val="single" w:sz="8" w:space="0" w:color="000000"/>
              <w:right w:val="single" w:sz="6" w:space="0" w:color="000000"/>
            </w:tcBorders>
          </w:tcPr>
          <w:p w14:paraId="122A8E28"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8" w:space="0" w:color="000000"/>
              <w:right w:val="single" w:sz="8" w:space="0" w:color="000000"/>
            </w:tcBorders>
          </w:tcPr>
          <w:p w14:paraId="059C45D7"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8" w:space="0" w:color="000000"/>
              <w:right w:val="single" w:sz="6" w:space="0" w:color="000000"/>
            </w:tcBorders>
          </w:tcPr>
          <w:p w14:paraId="572FEA26"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6" w:space="0" w:color="000000"/>
              <w:bottom w:val="single" w:sz="8" w:space="0" w:color="000000"/>
              <w:right w:val="single" w:sz="8" w:space="0" w:color="000000"/>
            </w:tcBorders>
          </w:tcPr>
          <w:p w14:paraId="6436919D"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8" w:space="0" w:color="000000"/>
              <w:bottom w:val="single" w:sz="8" w:space="0" w:color="000000"/>
              <w:right w:val="single" w:sz="5" w:space="0" w:color="000000"/>
            </w:tcBorders>
          </w:tcPr>
          <w:p w14:paraId="1C7D1DC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5" w:space="0" w:color="000000"/>
              <w:bottom w:val="single" w:sz="8" w:space="0" w:color="000000"/>
              <w:right w:val="single" w:sz="9" w:space="0" w:color="000000"/>
            </w:tcBorders>
          </w:tcPr>
          <w:p w14:paraId="06EB80A2"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8" w:space="0" w:color="000000"/>
              <w:right w:val="single" w:sz="9" w:space="0" w:color="000000"/>
            </w:tcBorders>
          </w:tcPr>
          <w:p w14:paraId="13B28293"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6" w:space="0" w:color="000000"/>
              <w:left w:val="single" w:sz="9" w:space="0" w:color="000000"/>
              <w:bottom w:val="single" w:sz="8" w:space="0" w:color="000000"/>
              <w:right w:val="single" w:sz="8" w:space="0" w:color="000000"/>
            </w:tcBorders>
          </w:tcPr>
          <w:p w14:paraId="4247EBF6"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r w:rsidR="007813D7" w:rsidRPr="00AD5CB2" w14:paraId="7B1521BD" w14:textId="77777777" w:rsidTr="007813D7">
        <w:trPr>
          <w:trHeight w:hRule="exact" w:val="284"/>
          <w:jc w:val="center"/>
        </w:trPr>
        <w:tc>
          <w:tcPr>
            <w:tcW w:w="1572" w:type="dxa"/>
            <w:tcBorders>
              <w:top w:val="single" w:sz="8" w:space="0" w:color="000000"/>
              <w:left w:val="single" w:sz="6" w:space="0" w:color="000000"/>
              <w:bottom w:val="single" w:sz="8" w:space="0" w:color="000000"/>
              <w:right w:val="single" w:sz="6" w:space="0" w:color="000000"/>
            </w:tcBorders>
          </w:tcPr>
          <w:p w14:paraId="5641B58B" w14:textId="77777777" w:rsidR="00E05F0B" w:rsidRPr="00AD5CB2" w:rsidRDefault="00E05F0B" w:rsidP="00EB71FC">
            <w:pPr>
              <w:pStyle w:val="Introduzione"/>
              <w:ind w:firstLine="0"/>
              <w:jc w:val="left"/>
              <w:rPr>
                <w:rFonts w:ascii="Garamond" w:hAnsi="Garamond"/>
                <w:i w:val="0"/>
              </w:rPr>
            </w:pPr>
            <w:r w:rsidRPr="00AD5CB2">
              <w:rPr>
                <w:rFonts w:ascii="Garamond" w:hAnsi="Garamond"/>
                <w:i w:val="0"/>
              </w:rPr>
              <w:t>TOTALE</w:t>
            </w:r>
          </w:p>
        </w:tc>
        <w:tc>
          <w:tcPr>
            <w:tcW w:w="0" w:type="auto"/>
            <w:tcBorders>
              <w:top w:val="single" w:sz="8" w:space="0" w:color="000000"/>
              <w:left w:val="single" w:sz="6" w:space="0" w:color="000000"/>
              <w:bottom w:val="single" w:sz="8" w:space="0" w:color="000000"/>
              <w:right w:val="single" w:sz="8" w:space="0" w:color="000000"/>
            </w:tcBorders>
          </w:tcPr>
          <w:p w14:paraId="31DE83DE" w14:textId="77777777" w:rsidR="00E05F0B" w:rsidRPr="00AD5CB2" w:rsidRDefault="00E05F0B" w:rsidP="00EB71FC">
            <w:pPr>
              <w:pStyle w:val="Introduzione"/>
              <w:ind w:firstLine="0"/>
              <w:jc w:val="left"/>
              <w:rPr>
                <w:rFonts w:ascii="Garamond" w:hAnsi="Garamond"/>
                <w:i w:val="0"/>
              </w:rPr>
            </w:pPr>
          </w:p>
        </w:tc>
        <w:tc>
          <w:tcPr>
            <w:tcW w:w="0" w:type="auto"/>
            <w:tcBorders>
              <w:top w:val="single" w:sz="8" w:space="0" w:color="000000"/>
              <w:left w:val="single" w:sz="8" w:space="0" w:color="000000"/>
              <w:bottom w:val="single" w:sz="8" w:space="0" w:color="000000"/>
              <w:right w:val="single" w:sz="6" w:space="0" w:color="000000"/>
            </w:tcBorders>
          </w:tcPr>
          <w:p w14:paraId="4075A47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8" w:space="0" w:color="000000"/>
              <w:right w:val="single" w:sz="8" w:space="0" w:color="000000"/>
            </w:tcBorders>
          </w:tcPr>
          <w:p w14:paraId="7C33CB70"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8" w:space="0" w:color="000000"/>
              <w:right w:val="single" w:sz="6" w:space="0" w:color="000000"/>
            </w:tcBorders>
          </w:tcPr>
          <w:p w14:paraId="6A106FD6"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6" w:space="0" w:color="000000"/>
              <w:bottom w:val="single" w:sz="8" w:space="0" w:color="000000"/>
              <w:right w:val="single" w:sz="8" w:space="0" w:color="000000"/>
            </w:tcBorders>
          </w:tcPr>
          <w:p w14:paraId="139F512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8" w:space="0" w:color="000000"/>
              <w:bottom w:val="single" w:sz="8" w:space="0" w:color="000000"/>
              <w:right w:val="single" w:sz="5" w:space="0" w:color="000000"/>
            </w:tcBorders>
          </w:tcPr>
          <w:p w14:paraId="61F98BBA"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5" w:space="0" w:color="000000"/>
              <w:bottom w:val="single" w:sz="8" w:space="0" w:color="000000"/>
              <w:right w:val="single" w:sz="9" w:space="0" w:color="000000"/>
            </w:tcBorders>
          </w:tcPr>
          <w:p w14:paraId="3D7245BF"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8" w:space="0" w:color="000000"/>
              <w:right w:val="single" w:sz="9" w:space="0" w:color="000000"/>
            </w:tcBorders>
          </w:tcPr>
          <w:p w14:paraId="63EA8EC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c>
          <w:tcPr>
            <w:tcW w:w="0" w:type="auto"/>
            <w:tcBorders>
              <w:top w:val="single" w:sz="8" w:space="0" w:color="000000"/>
              <w:left w:val="single" w:sz="9" w:space="0" w:color="000000"/>
              <w:bottom w:val="single" w:sz="8" w:space="0" w:color="000000"/>
              <w:right w:val="single" w:sz="8" w:space="0" w:color="000000"/>
            </w:tcBorders>
          </w:tcPr>
          <w:p w14:paraId="3874FCDB" w14:textId="77777777" w:rsidR="00E05F0B" w:rsidRPr="00AD5CB2" w:rsidRDefault="00E05F0B" w:rsidP="007813D7">
            <w:pPr>
              <w:pStyle w:val="Introduzione"/>
              <w:spacing w:before="0" w:beforeAutospacing="0" w:after="0" w:afterAutospacing="0"/>
              <w:ind w:firstLine="0"/>
              <w:jc w:val="right"/>
              <w:rPr>
                <w:rFonts w:ascii="Garamond" w:hAnsi="Garamond"/>
                <w:i w:val="0"/>
              </w:rPr>
            </w:pPr>
          </w:p>
        </w:tc>
      </w:tr>
    </w:tbl>
    <w:p w14:paraId="74BC5B19"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Nella tabella 1D si rileva per profilo professionale:</w:t>
      </w:r>
    </w:p>
    <w:p w14:paraId="78FFCFA1" w14:textId="77777777" w:rsidR="00E05F0B" w:rsidRPr="00AD5CB2" w:rsidRDefault="00E05F0B" w:rsidP="00207562">
      <w:pPr>
        <w:pStyle w:val="Introduzione"/>
        <w:numPr>
          <w:ilvl w:val="0"/>
          <w:numId w:val="14"/>
        </w:numPr>
        <w:spacing w:line="360" w:lineRule="auto"/>
        <w:ind w:left="567"/>
        <w:rPr>
          <w:rFonts w:ascii="Garamond" w:hAnsi="Garamond"/>
          <w:i w:val="0"/>
          <w:sz w:val="24"/>
        </w:rPr>
      </w:pPr>
      <w:r w:rsidRPr="00AD5CB2">
        <w:rPr>
          <w:rFonts w:ascii="Garamond" w:hAnsi="Garamond"/>
          <w:i w:val="0"/>
          <w:sz w:val="24"/>
        </w:rPr>
        <w:t>il personale dipendente dall’Azienda Sanitaria in servizio al 31.12 dell’anno di riferimento presso le strutture del Dipartimento di Salute Mentale (DSM);</w:t>
      </w:r>
    </w:p>
    <w:p w14:paraId="08CD55F1" w14:textId="77777777" w:rsidR="00E05F0B" w:rsidRPr="00AD5CB2" w:rsidRDefault="00E05F0B" w:rsidP="00207562">
      <w:pPr>
        <w:pStyle w:val="Introduzione"/>
        <w:numPr>
          <w:ilvl w:val="0"/>
          <w:numId w:val="14"/>
        </w:numPr>
        <w:spacing w:line="360" w:lineRule="auto"/>
        <w:ind w:left="567"/>
        <w:rPr>
          <w:rFonts w:ascii="Garamond" w:hAnsi="Garamond"/>
          <w:i w:val="0"/>
          <w:sz w:val="24"/>
        </w:rPr>
      </w:pPr>
      <w:r w:rsidRPr="00AD5CB2">
        <w:rPr>
          <w:rFonts w:ascii="Garamond" w:hAnsi="Garamond"/>
          <w:i w:val="0"/>
          <w:sz w:val="24"/>
        </w:rPr>
        <w:t>il personale convenzionato che ha prestato servizio nel corso dell’anno di riferimento all’interno delle strutture del Dipartimento di Salute Mentale (DSM).</w:t>
      </w:r>
    </w:p>
    <w:p w14:paraId="4866BB2B" w14:textId="2E72B1C1"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Inoltre</w:t>
      </w:r>
      <w:r w:rsidR="008047BF">
        <w:rPr>
          <w:rFonts w:ascii="Garamond" w:hAnsi="Garamond"/>
          <w:i w:val="0"/>
          <w:sz w:val="24"/>
        </w:rPr>
        <w:t>,</w:t>
      </w:r>
      <w:r w:rsidRPr="00AD5CB2">
        <w:rPr>
          <w:rFonts w:ascii="Garamond" w:hAnsi="Garamond"/>
          <w:i w:val="0"/>
          <w:sz w:val="24"/>
        </w:rPr>
        <w:t xml:space="preserve"> si segnala che:</w:t>
      </w:r>
    </w:p>
    <w:p w14:paraId="28273870" w14:textId="77777777" w:rsidR="00E05F0B" w:rsidRPr="00AD5CB2" w:rsidRDefault="00E05F0B" w:rsidP="00207562">
      <w:pPr>
        <w:pStyle w:val="Introduzione"/>
        <w:numPr>
          <w:ilvl w:val="0"/>
          <w:numId w:val="21"/>
        </w:numPr>
        <w:spacing w:line="360" w:lineRule="auto"/>
        <w:ind w:left="567"/>
        <w:rPr>
          <w:rFonts w:ascii="Garamond" w:hAnsi="Garamond"/>
          <w:i w:val="0"/>
          <w:sz w:val="24"/>
        </w:rPr>
      </w:pPr>
      <w:r w:rsidRPr="00AD5CB2">
        <w:rPr>
          <w:rFonts w:ascii="Garamond" w:hAnsi="Garamond"/>
          <w:i w:val="0"/>
          <w:sz w:val="24"/>
        </w:rPr>
        <w:t>nel caso in cui in una Azienda Sanitaria sia presente più di un DSM, la rilevazione deve essere effettuata separatamente per ogni DSM;</w:t>
      </w:r>
    </w:p>
    <w:p w14:paraId="03ACF609" w14:textId="77777777" w:rsidR="00E05F0B" w:rsidRPr="00AD5CB2" w:rsidRDefault="00E05F0B" w:rsidP="00207562">
      <w:pPr>
        <w:pStyle w:val="Introduzione"/>
        <w:numPr>
          <w:ilvl w:val="0"/>
          <w:numId w:val="21"/>
        </w:numPr>
        <w:spacing w:line="360" w:lineRule="auto"/>
        <w:ind w:left="567"/>
        <w:rPr>
          <w:rFonts w:ascii="Garamond" w:hAnsi="Garamond"/>
          <w:i w:val="0"/>
          <w:sz w:val="24"/>
        </w:rPr>
      </w:pPr>
      <w:r w:rsidRPr="00AD5CB2">
        <w:rPr>
          <w:rFonts w:ascii="Garamond" w:hAnsi="Garamond"/>
          <w:i w:val="0"/>
          <w:sz w:val="24"/>
        </w:rPr>
        <w:t>nel caso in cui i DSM siano integrati con la neuropsichiatria infantile, la rilevazione deve interessare il solo personale coinvolto in prestazioni erogate ad adulti;</w:t>
      </w:r>
    </w:p>
    <w:p w14:paraId="1D67667A" w14:textId="77777777" w:rsidR="00E05F0B" w:rsidRPr="00AD5CB2" w:rsidRDefault="00E05F0B" w:rsidP="00207562">
      <w:pPr>
        <w:pStyle w:val="Introduzione"/>
        <w:numPr>
          <w:ilvl w:val="0"/>
          <w:numId w:val="21"/>
        </w:numPr>
        <w:spacing w:line="360" w:lineRule="auto"/>
        <w:ind w:left="567"/>
        <w:rPr>
          <w:rFonts w:ascii="Garamond" w:hAnsi="Garamond"/>
          <w:i w:val="0"/>
          <w:sz w:val="24"/>
        </w:rPr>
      </w:pPr>
      <w:r w:rsidRPr="00AD5CB2">
        <w:rPr>
          <w:rFonts w:ascii="Garamond" w:hAnsi="Garamond"/>
          <w:i w:val="0"/>
          <w:sz w:val="24"/>
        </w:rPr>
        <w:t xml:space="preserve">nel caso in cui i DSM siano integrati con i </w:t>
      </w:r>
      <w:r w:rsidRPr="00AD5CB2">
        <w:rPr>
          <w:rFonts w:ascii="Garamond" w:hAnsi="Garamond"/>
          <w:bCs/>
          <w:i w:val="0"/>
          <w:sz w:val="24"/>
        </w:rPr>
        <w:t>Servizi Dipendenze</w:t>
      </w:r>
      <w:r w:rsidRPr="00AD5CB2">
        <w:rPr>
          <w:rFonts w:ascii="Garamond" w:hAnsi="Garamond"/>
          <w:i w:val="0"/>
          <w:sz w:val="24"/>
        </w:rPr>
        <w:t>, la rilevazione deve interessare solo il personale coinvolto in prestazioni di salute mentale erogata ad adulti.</w:t>
      </w:r>
    </w:p>
    <w:p w14:paraId="6806ADC5" w14:textId="77777777" w:rsidR="00E05F0B" w:rsidRPr="00AD5CB2" w:rsidRDefault="00E05F0B" w:rsidP="00AD5CB2">
      <w:pPr>
        <w:pStyle w:val="Introduzione"/>
        <w:spacing w:line="360" w:lineRule="auto"/>
        <w:ind w:firstLine="0"/>
        <w:rPr>
          <w:rFonts w:ascii="Garamond" w:hAnsi="Garamond"/>
          <w:b/>
          <w:bCs/>
          <w:i w:val="0"/>
          <w:sz w:val="24"/>
          <w:u w:val="single"/>
        </w:rPr>
      </w:pPr>
      <w:r w:rsidRPr="00AD5CB2">
        <w:rPr>
          <w:rFonts w:ascii="Garamond" w:hAnsi="Garamond"/>
          <w:b/>
          <w:bCs/>
          <w:i w:val="0"/>
          <w:sz w:val="24"/>
          <w:u w:val="single"/>
        </w:rPr>
        <w:t>Informazioni richieste</w:t>
      </w:r>
    </w:p>
    <w:p w14:paraId="63455999" w14:textId="77777777" w:rsidR="00E05F0B" w:rsidRPr="00AD5CB2" w:rsidRDefault="00E05F0B" w:rsidP="00AD5CB2">
      <w:pPr>
        <w:pStyle w:val="Introduzione"/>
        <w:spacing w:line="360" w:lineRule="auto"/>
        <w:ind w:firstLine="0"/>
        <w:rPr>
          <w:rFonts w:ascii="Garamond" w:hAnsi="Garamond"/>
          <w:b/>
          <w:bCs/>
          <w:i w:val="0"/>
          <w:sz w:val="24"/>
        </w:rPr>
      </w:pPr>
      <w:r w:rsidRPr="00AD5CB2">
        <w:rPr>
          <w:rFonts w:ascii="Garamond" w:hAnsi="Garamond"/>
          <w:b/>
          <w:bCs/>
          <w:i w:val="0"/>
          <w:sz w:val="24"/>
        </w:rPr>
        <w:t>Personale dipendente</w:t>
      </w:r>
    </w:p>
    <w:p w14:paraId="768B2629"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Nelle colonne “Numero dipendenti” vanno rilevate le unità di personale, dipendente dall’Azienda sanitaria con rapporto di lavoro a tempo indeterminato o determinato, in servizio al 31.12 dell’anno di riferimento in ciascun DSM:</w:t>
      </w:r>
    </w:p>
    <w:p w14:paraId="5343DC18" w14:textId="77777777" w:rsidR="00E05F0B" w:rsidRPr="00AD5CB2" w:rsidRDefault="00E05F0B" w:rsidP="00207562">
      <w:pPr>
        <w:pStyle w:val="Introduzione"/>
        <w:numPr>
          <w:ilvl w:val="0"/>
          <w:numId w:val="15"/>
        </w:numPr>
        <w:spacing w:line="360" w:lineRule="auto"/>
        <w:ind w:left="567" w:hanging="283"/>
        <w:rPr>
          <w:rFonts w:ascii="Garamond" w:hAnsi="Garamond"/>
          <w:i w:val="0"/>
          <w:sz w:val="24"/>
        </w:rPr>
      </w:pPr>
      <w:r w:rsidRPr="00AD5CB2">
        <w:rPr>
          <w:rFonts w:ascii="Garamond" w:hAnsi="Garamond"/>
          <w:i w:val="0"/>
          <w:sz w:val="24"/>
        </w:rPr>
        <w:t>in regime lavorativo di tempo pieno</w:t>
      </w:r>
    </w:p>
    <w:p w14:paraId="6D5F5F74" w14:textId="77777777" w:rsidR="00E05F0B" w:rsidRPr="00AD5CB2" w:rsidRDefault="00E05F0B" w:rsidP="00207562">
      <w:pPr>
        <w:pStyle w:val="Introduzione"/>
        <w:numPr>
          <w:ilvl w:val="0"/>
          <w:numId w:val="15"/>
        </w:numPr>
        <w:spacing w:line="360" w:lineRule="auto"/>
        <w:ind w:left="567" w:hanging="283"/>
        <w:rPr>
          <w:rFonts w:ascii="Garamond" w:hAnsi="Garamond"/>
          <w:i w:val="0"/>
          <w:sz w:val="24"/>
        </w:rPr>
      </w:pPr>
      <w:r w:rsidRPr="00AD5CB2">
        <w:rPr>
          <w:rFonts w:ascii="Garamond" w:hAnsi="Garamond"/>
          <w:i w:val="0"/>
          <w:sz w:val="24"/>
        </w:rPr>
        <w:t>in regime lavorativo di part-time fino al 50%</w:t>
      </w:r>
    </w:p>
    <w:p w14:paraId="7EDDE411" w14:textId="77777777" w:rsidR="00E05F0B" w:rsidRPr="00AD5CB2" w:rsidRDefault="00E05F0B" w:rsidP="00207562">
      <w:pPr>
        <w:pStyle w:val="Introduzione"/>
        <w:numPr>
          <w:ilvl w:val="0"/>
          <w:numId w:val="15"/>
        </w:numPr>
        <w:spacing w:line="360" w:lineRule="auto"/>
        <w:ind w:left="567" w:hanging="283"/>
        <w:rPr>
          <w:rFonts w:ascii="Garamond" w:hAnsi="Garamond"/>
          <w:i w:val="0"/>
          <w:sz w:val="24"/>
        </w:rPr>
      </w:pPr>
      <w:r w:rsidRPr="00AD5CB2">
        <w:rPr>
          <w:rFonts w:ascii="Garamond" w:hAnsi="Garamond"/>
          <w:i w:val="0"/>
          <w:sz w:val="24"/>
        </w:rPr>
        <w:t>in regime lavorativo di part-time oltre il 50%</w:t>
      </w:r>
    </w:p>
    <w:p w14:paraId="218354FE" w14:textId="77777777" w:rsidR="00E05F0B" w:rsidRPr="00AD5CB2" w:rsidRDefault="00E05F0B" w:rsidP="00AD5CB2">
      <w:pPr>
        <w:pStyle w:val="Introduzione"/>
        <w:spacing w:line="360" w:lineRule="auto"/>
        <w:ind w:firstLine="0"/>
        <w:rPr>
          <w:rFonts w:ascii="Garamond" w:hAnsi="Garamond"/>
          <w:b/>
          <w:bCs/>
          <w:i w:val="0"/>
          <w:sz w:val="24"/>
        </w:rPr>
      </w:pPr>
      <w:r w:rsidRPr="00AD5CB2">
        <w:rPr>
          <w:rFonts w:ascii="Garamond" w:hAnsi="Garamond"/>
          <w:b/>
          <w:bCs/>
          <w:i w:val="0"/>
          <w:sz w:val="24"/>
        </w:rPr>
        <w:t>Personale convenzionato</w:t>
      </w:r>
    </w:p>
    <w:p w14:paraId="46604EA4"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Nella colonna “Numero convenzionati” va rilevato, in unità “equivalenti di tempo pieno”, il personale dipendente da strutture private accreditate o che opera nella struttura sanitaria pubblica con qualsiasi forma di convenzione, che nel corso dell’anno di riferimento abbia prestato servizio all’interno del DSM.</w:t>
      </w:r>
    </w:p>
    <w:p w14:paraId="77B5D685"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Va incluso, inoltre, il personale universitario per il tempo stabilito dalla convenzione con il SSN.</w:t>
      </w:r>
    </w:p>
    <w:p w14:paraId="15F3B091"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Pertanto, in corrispondenza di ciascun profilo professionale indicato nella tabella, il numero di unità “equivalenti di tempo pieno” da inserire nella colonna “Numero convenzionati” dovrà essere determinato come segue:</w:t>
      </w:r>
    </w:p>
    <w:p w14:paraId="40C97514"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il totale delle ore prestate da tutti gli operatori all’interno del DSM (anche se effettuate in regime lavorativo di part-time) va diviso per il numero di ore annue di un operatore a tempo pieno (le ore annuali “di tempo pieno” da considerare per il calcolo sono quelle previste dagli atti deliberativi delle Aziende); il risultato va arrotondato all’unità superiore, per frazioni uguali o superiori a 0,5 o all’unità inferiore, per frazioni inferiori a 0,5. Se dal calcolo si ottiene un valore inferiore a 0,5 va inserito “0”.</w:t>
      </w:r>
    </w:p>
    <w:p w14:paraId="0B9D6845"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Non devono essere rilevate le ore di supervisori e formatori.</w:t>
      </w:r>
    </w:p>
    <w:p w14:paraId="30B5D70A" w14:textId="77777777" w:rsidR="00E05F0B" w:rsidRPr="00AD5CB2" w:rsidRDefault="00E05F0B" w:rsidP="00AD5CB2">
      <w:pPr>
        <w:pStyle w:val="Introduzione"/>
        <w:spacing w:line="360" w:lineRule="auto"/>
        <w:ind w:firstLine="0"/>
        <w:rPr>
          <w:rFonts w:ascii="Garamond" w:hAnsi="Garamond"/>
          <w:b/>
          <w:bCs/>
          <w:i w:val="0"/>
          <w:sz w:val="24"/>
        </w:rPr>
      </w:pPr>
      <w:r w:rsidRPr="00AD5CB2">
        <w:rPr>
          <w:rFonts w:ascii="Garamond" w:hAnsi="Garamond"/>
          <w:b/>
          <w:bCs/>
          <w:i w:val="0"/>
          <w:sz w:val="24"/>
        </w:rPr>
        <w:t>Profili professionali</w:t>
      </w:r>
    </w:p>
    <w:p w14:paraId="4B076868" w14:textId="77777777"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Si forniscono informazioni su alcuni dei profili professionali considerati nella tabella:</w:t>
      </w:r>
    </w:p>
    <w:p w14:paraId="763D4C73" w14:textId="6780D3C3" w:rsidR="00E05F0B" w:rsidRPr="00AD5CB2" w:rsidRDefault="00597487" w:rsidP="00207562">
      <w:pPr>
        <w:pStyle w:val="Introduzione"/>
        <w:numPr>
          <w:ilvl w:val="0"/>
          <w:numId w:val="16"/>
        </w:numPr>
        <w:spacing w:line="360" w:lineRule="auto"/>
        <w:ind w:left="567" w:hanging="284"/>
        <w:rPr>
          <w:rFonts w:ascii="Garamond" w:hAnsi="Garamond"/>
          <w:i w:val="0"/>
          <w:sz w:val="24"/>
        </w:rPr>
      </w:pPr>
      <w:r>
        <w:rPr>
          <w:rFonts w:ascii="Garamond" w:hAnsi="Garamond"/>
          <w:i w:val="0"/>
          <w:sz w:val="24"/>
        </w:rPr>
        <w:t xml:space="preserve"> </w:t>
      </w:r>
      <w:r w:rsidR="00E05F0B" w:rsidRPr="00AD5CB2">
        <w:rPr>
          <w:rFonts w:ascii="Garamond" w:hAnsi="Garamond"/>
          <w:i w:val="0"/>
          <w:sz w:val="24"/>
        </w:rPr>
        <w:t>Medico: medici psichiatri (con specializzazione in psichiatria o specializzazione equivalente: neuropsichiatria, malattie nervose e mentali, igiene mentale, neurologia, psicologia clinica) e medici con altra specializzazione.</w:t>
      </w:r>
    </w:p>
    <w:p w14:paraId="28AABC7C" w14:textId="3EE12D8B"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Di cui Psichiatri: quota parte della voce “Medico”.</w:t>
      </w:r>
    </w:p>
    <w:p w14:paraId="390D9952" w14:textId="5941E0AF"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 xml:space="preserve">Personale infermieristico: personale di assistenza infermieristica. </w:t>
      </w:r>
      <w:r w:rsidRPr="00AD5CB2">
        <w:rPr>
          <w:rFonts w:ascii="Garamond" w:hAnsi="Garamond"/>
          <w:i w:val="0"/>
          <w:sz w:val="24"/>
          <w:u w:val="single"/>
        </w:rPr>
        <w:t>Include</w:t>
      </w:r>
      <w:r w:rsidRPr="00AD5CB2">
        <w:rPr>
          <w:rFonts w:ascii="Garamond" w:hAnsi="Garamond"/>
          <w:i w:val="0"/>
          <w:sz w:val="24"/>
        </w:rPr>
        <w:t xml:space="preserve">: infermieri professionali, infermieri con diploma universitario di infermiere, infermieri abilitati alle funzioni direttive, dirigenti delle professioni sanitarie infermieristiche. </w:t>
      </w:r>
      <w:r w:rsidRPr="00AD5CB2">
        <w:rPr>
          <w:rFonts w:ascii="Garamond" w:hAnsi="Garamond"/>
          <w:i w:val="0"/>
          <w:sz w:val="24"/>
          <w:u w:val="single"/>
        </w:rPr>
        <w:t>Esclude</w:t>
      </w:r>
      <w:r w:rsidRPr="00AD5CB2">
        <w:rPr>
          <w:rFonts w:ascii="Garamond" w:hAnsi="Garamond"/>
          <w:i w:val="0"/>
          <w:sz w:val="24"/>
        </w:rPr>
        <w:t>: infermieri generici e infermieri psichiatrici (in quanto ruoli ad esaurimento) e assistenti sanitari che, nella tabella, vanno indicati nella voce “Altro”.</w:t>
      </w:r>
    </w:p>
    <w:p w14:paraId="59BFA213" w14:textId="1B338CF3"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Tecnici della Riabilitazione Psichiatrica: profili professionali individuati con D.M. della Sanità 29 marzo 2001, n. 182.</w:t>
      </w:r>
    </w:p>
    <w:p w14:paraId="27B99117" w14:textId="7218D592"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Educatori professionali: profili professionali individuati con D.M. della Sanità 08.10.1998, n. 520.</w:t>
      </w:r>
    </w:p>
    <w:p w14:paraId="14FFDF33" w14:textId="292EE804"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OTA (Operatore Tecnico di Assistenza): profili professionali individuati con D.M. della Sanità 26.07.1991, n. 295.</w:t>
      </w:r>
    </w:p>
    <w:p w14:paraId="372251B6" w14:textId="3E0787DC" w:rsidR="00E05F0B" w:rsidRPr="00AD5CB2" w:rsidRDefault="00E05F0B" w:rsidP="00207562">
      <w:pPr>
        <w:pStyle w:val="Introduzione"/>
        <w:numPr>
          <w:ilvl w:val="0"/>
          <w:numId w:val="16"/>
        </w:numPr>
        <w:spacing w:line="360" w:lineRule="auto"/>
        <w:ind w:left="567" w:hanging="284"/>
        <w:rPr>
          <w:rFonts w:ascii="Garamond" w:hAnsi="Garamond"/>
          <w:i w:val="0"/>
          <w:sz w:val="24"/>
        </w:rPr>
      </w:pPr>
      <w:r w:rsidRPr="00AD5CB2">
        <w:rPr>
          <w:rFonts w:ascii="Garamond" w:hAnsi="Garamond"/>
          <w:i w:val="0"/>
          <w:sz w:val="24"/>
        </w:rPr>
        <w:t>Altro: in questa voce sono compresi tutti i profili professionali non esplicitati nella griglia di rilevazione (ad es. infermieri generici, terapisti occupazionali, assistenti sanitari, ecc.) ma che prestano servizio nel DSM.</w:t>
      </w:r>
    </w:p>
    <w:p w14:paraId="3AA59712" w14:textId="531F1FF8" w:rsidR="00E05F0B" w:rsidRPr="00AD5CB2" w:rsidRDefault="00E05F0B" w:rsidP="00AD5CB2">
      <w:pPr>
        <w:pStyle w:val="Introduzione"/>
        <w:spacing w:line="360" w:lineRule="auto"/>
        <w:ind w:firstLine="0"/>
        <w:rPr>
          <w:rFonts w:ascii="Garamond" w:hAnsi="Garamond"/>
          <w:i w:val="0"/>
          <w:sz w:val="24"/>
        </w:rPr>
      </w:pPr>
      <w:r w:rsidRPr="00AD5CB2">
        <w:rPr>
          <w:rFonts w:ascii="Garamond" w:hAnsi="Garamond"/>
          <w:i w:val="0"/>
          <w:sz w:val="24"/>
        </w:rPr>
        <w:t xml:space="preserve">Nel prospetto che segue sono riportate, per ciascun profilo professionale da rilevare nella tabella 1D, le corrispondenti “qualifiche” e “figure professionali” previste rispettivamente nella tabella 1 </w:t>
      </w:r>
      <w:r w:rsidR="00BB6AC9" w:rsidRPr="00AD5CB2">
        <w:rPr>
          <w:rFonts w:ascii="Garamond" w:hAnsi="Garamond"/>
          <w:i w:val="0"/>
          <w:sz w:val="24"/>
        </w:rPr>
        <w:t>e</w:t>
      </w:r>
      <w:r w:rsidRPr="00AD5CB2">
        <w:rPr>
          <w:rFonts w:ascii="Garamond" w:hAnsi="Garamond"/>
          <w:i w:val="0"/>
          <w:sz w:val="24"/>
        </w:rPr>
        <w:t xml:space="preserve">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58"/>
        <w:gridCol w:w="1022"/>
        <w:gridCol w:w="882"/>
        <w:gridCol w:w="790"/>
        <w:gridCol w:w="1006"/>
        <w:gridCol w:w="4294"/>
      </w:tblGrid>
      <w:tr w:rsidR="00E05F0B" w:rsidRPr="00AD5CB2" w14:paraId="2D248889" w14:textId="77777777" w:rsidTr="00597487">
        <w:trPr>
          <w:trHeight w:val="170"/>
          <w:tblHeader/>
        </w:trPr>
        <w:tc>
          <w:tcPr>
            <w:tcW w:w="2780" w:type="dxa"/>
            <w:gridSpan w:val="2"/>
            <w:shd w:val="clear" w:color="auto" w:fill="E6E6FF"/>
            <w:tcMar>
              <w:top w:w="28" w:type="dxa"/>
              <w:left w:w="57" w:type="dxa"/>
              <w:bottom w:w="28" w:type="dxa"/>
              <w:right w:w="57" w:type="dxa"/>
            </w:tcMar>
            <w:vAlign w:val="center"/>
          </w:tcPr>
          <w:p w14:paraId="35CDF17A"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br w:type="page"/>
              <w:t>Profili tabella 1D</w:t>
            </w:r>
          </w:p>
        </w:tc>
        <w:tc>
          <w:tcPr>
            <w:tcW w:w="6972" w:type="dxa"/>
            <w:gridSpan w:val="4"/>
            <w:shd w:val="clear" w:color="auto" w:fill="E6E6FF"/>
            <w:tcMar>
              <w:top w:w="28" w:type="dxa"/>
              <w:left w:w="57" w:type="dxa"/>
              <w:bottom w:w="28" w:type="dxa"/>
              <w:right w:w="57" w:type="dxa"/>
            </w:tcMar>
            <w:vAlign w:val="center"/>
          </w:tcPr>
          <w:p w14:paraId="38B5AFC2" w14:textId="44716A9D" w:rsidR="00E05F0B" w:rsidRPr="00AD5CB2" w:rsidRDefault="00E05F0B" w:rsidP="00597487">
            <w:pPr>
              <w:pStyle w:val="Introduzione"/>
              <w:jc w:val="center"/>
              <w:rPr>
                <w:rFonts w:ascii="Garamond" w:hAnsi="Garamond"/>
                <w:b/>
                <w:i w:val="0"/>
              </w:rPr>
            </w:pPr>
            <w:r w:rsidRPr="00AD5CB2">
              <w:rPr>
                <w:rFonts w:ascii="Garamond" w:hAnsi="Garamond"/>
                <w:b/>
                <w:i w:val="0"/>
              </w:rPr>
              <w:t>Qualifiche di tabella 1 e figure professionali di tabella 1A</w:t>
            </w:r>
          </w:p>
        </w:tc>
      </w:tr>
      <w:tr w:rsidR="00E05F0B" w:rsidRPr="00AD5CB2" w14:paraId="0340B399" w14:textId="77777777" w:rsidTr="00597487">
        <w:trPr>
          <w:trHeight w:val="653"/>
          <w:tblHeader/>
        </w:trPr>
        <w:tc>
          <w:tcPr>
            <w:tcW w:w="1758" w:type="dxa"/>
            <w:shd w:val="clear" w:color="auto" w:fill="E6E6FF"/>
            <w:tcMar>
              <w:top w:w="28" w:type="dxa"/>
              <w:left w:w="57" w:type="dxa"/>
              <w:bottom w:w="28" w:type="dxa"/>
              <w:right w:w="57" w:type="dxa"/>
            </w:tcMar>
            <w:vAlign w:val="center"/>
          </w:tcPr>
          <w:p w14:paraId="6D96A830"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t>Profilo professionale</w:t>
            </w:r>
          </w:p>
        </w:tc>
        <w:tc>
          <w:tcPr>
            <w:tcW w:w="1022" w:type="dxa"/>
            <w:shd w:val="clear" w:color="auto" w:fill="E6E6FF"/>
            <w:tcMar>
              <w:top w:w="28" w:type="dxa"/>
              <w:left w:w="57" w:type="dxa"/>
              <w:bottom w:w="28" w:type="dxa"/>
              <w:right w:w="57" w:type="dxa"/>
            </w:tcMar>
            <w:vAlign w:val="center"/>
          </w:tcPr>
          <w:p w14:paraId="47BF3106"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t>Tipologia</w:t>
            </w:r>
          </w:p>
        </w:tc>
        <w:tc>
          <w:tcPr>
            <w:tcW w:w="882" w:type="dxa"/>
            <w:shd w:val="clear" w:color="auto" w:fill="E6E6FF"/>
            <w:tcMar>
              <w:top w:w="28" w:type="dxa"/>
              <w:left w:w="57" w:type="dxa"/>
              <w:bottom w:w="28" w:type="dxa"/>
              <w:right w:w="57" w:type="dxa"/>
            </w:tcMar>
            <w:vAlign w:val="center"/>
          </w:tcPr>
          <w:p w14:paraId="0CC88920"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t>Codice</w:t>
            </w:r>
          </w:p>
        </w:tc>
        <w:tc>
          <w:tcPr>
            <w:tcW w:w="790" w:type="dxa"/>
            <w:shd w:val="clear" w:color="auto" w:fill="E6E6FF"/>
            <w:tcMar>
              <w:top w:w="28" w:type="dxa"/>
              <w:left w:w="57" w:type="dxa"/>
              <w:bottom w:w="28" w:type="dxa"/>
              <w:right w:w="57" w:type="dxa"/>
            </w:tcMar>
            <w:vAlign w:val="center"/>
          </w:tcPr>
          <w:p w14:paraId="04415138" w14:textId="77777777" w:rsidR="00E05F0B" w:rsidRPr="00AD5CB2" w:rsidRDefault="00E05F0B" w:rsidP="00597487">
            <w:pPr>
              <w:pStyle w:val="Introduzione"/>
              <w:ind w:firstLine="24"/>
              <w:jc w:val="center"/>
              <w:rPr>
                <w:rFonts w:ascii="Garamond" w:hAnsi="Garamond"/>
                <w:b/>
                <w:i w:val="0"/>
              </w:rPr>
            </w:pPr>
            <w:r w:rsidRPr="00AD5CB2">
              <w:rPr>
                <w:rFonts w:ascii="Garamond" w:hAnsi="Garamond"/>
                <w:b/>
                <w:i w:val="0"/>
              </w:rPr>
              <w:t>Tab.</w:t>
            </w:r>
          </w:p>
        </w:tc>
        <w:tc>
          <w:tcPr>
            <w:tcW w:w="1006" w:type="dxa"/>
            <w:shd w:val="clear" w:color="auto" w:fill="E6E6FF"/>
            <w:tcMar>
              <w:top w:w="28" w:type="dxa"/>
              <w:left w:w="57" w:type="dxa"/>
              <w:bottom w:w="28" w:type="dxa"/>
              <w:right w:w="57" w:type="dxa"/>
            </w:tcMar>
            <w:vAlign w:val="center"/>
          </w:tcPr>
          <w:p w14:paraId="58D5747C"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t>Codice</w:t>
            </w:r>
          </w:p>
        </w:tc>
        <w:tc>
          <w:tcPr>
            <w:tcW w:w="4294" w:type="dxa"/>
            <w:shd w:val="clear" w:color="auto" w:fill="E6E6FF"/>
            <w:tcMar>
              <w:top w:w="28" w:type="dxa"/>
              <w:left w:w="57" w:type="dxa"/>
              <w:bottom w:w="28" w:type="dxa"/>
              <w:right w:w="57" w:type="dxa"/>
            </w:tcMar>
            <w:vAlign w:val="center"/>
          </w:tcPr>
          <w:p w14:paraId="0FE29A28" w14:textId="77777777" w:rsidR="00E05F0B" w:rsidRPr="00AD5CB2" w:rsidRDefault="00E05F0B" w:rsidP="00597487">
            <w:pPr>
              <w:pStyle w:val="Introduzione"/>
              <w:ind w:firstLine="0"/>
              <w:jc w:val="center"/>
              <w:rPr>
                <w:rFonts w:ascii="Garamond" w:hAnsi="Garamond"/>
                <w:b/>
                <w:i w:val="0"/>
              </w:rPr>
            </w:pPr>
            <w:r w:rsidRPr="00AD5CB2">
              <w:rPr>
                <w:rFonts w:ascii="Garamond" w:hAnsi="Garamond"/>
                <w:b/>
                <w:i w:val="0"/>
              </w:rPr>
              <w:t>Descrizione</w:t>
            </w:r>
          </w:p>
        </w:tc>
      </w:tr>
      <w:tr w:rsidR="00E05F0B" w:rsidRPr="00AD5CB2" w14:paraId="537905DB"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6436977F" w14:textId="77777777" w:rsidR="00E05F0B" w:rsidRPr="00AD5CB2" w:rsidRDefault="00E05F0B" w:rsidP="00AD5CB2">
            <w:pPr>
              <w:pStyle w:val="Introduzione"/>
              <w:spacing w:line="360" w:lineRule="auto"/>
              <w:ind w:firstLine="0"/>
              <w:rPr>
                <w:rFonts w:ascii="Garamond" w:hAnsi="Garamond"/>
                <w:i w:val="0"/>
              </w:rPr>
            </w:pPr>
            <w:r w:rsidRPr="00AD5CB2">
              <w:rPr>
                <w:rFonts w:ascii="Garamond" w:hAnsi="Garamond"/>
                <w:i w:val="0"/>
              </w:rPr>
              <w:t>Medico</w:t>
            </w:r>
          </w:p>
        </w:tc>
        <w:tc>
          <w:tcPr>
            <w:tcW w:w="1022" w:type="dxa"/>
            <w:vMerge w:val="restart"/>
            <w:shd w:val="clear" w:color="auto" w:fill="FFFFFF" w:themeFill="background1"/>
            <w:tcMar>
              <w:top w:w="28" w:type="dxa"/>
              <w:left w:w="57" w:type="dxa"/>
              <w:bottom w:w="28" w:type="dxa"/>
              <w:right w:w="57" w:type="dxa"/>
            </w:tcMar>
            <w:vAlign w:val="center"/>
          </w:tcPr>
          <w:p w14:paraId="1D5ED5B5"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w:t>
            </w:r>
          </w:p>
        </w:tc>
        <w:tc>
          <w:tcPr>
            <w:tcW w:w="882" w:type="dxa"/>
            <w:vMerge w:val="restart"/>
            <w:shd w:val="clear" w:color="auto" w:fill="FFFFFF" w:themeFill="background1"/>
            <w:tcMar>
              <w:top w:w="28" w:type="dxa"/>
              <w:left w:w="57" w:type="dxa"/>
              <w:bottom w:w="28" w:type="dxa"/>
              <w:right w:w="57" w:type="dxa"/>
            </w:tcMar>
            <w:vAlign w:val="center"/>
          </w:tcPr>
          <w:p w14:paraId="5A3940D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SSMP01</w:t>
            </w:r>
          </w:p>
        </w:tc>
        <w:tc>
          <w:tcPr>
            <w:tcW w:w="790" w:type="dxa"/>
            <w:shd w:val="clear" w:color="auto" w:fill="auto"/>
            <w:tcMar>
              <w:top w:w="28" w:type="dxa"/>
              <w:left w:w="57" w:type="dxa"/>
              <w:bottom w:w="28" w:type="dxa"/>
              <w:right w:w="57" w:type="dxa"/>
            </w:tcMar>
            <w:vAlign w:val="center"/>
          </w:tcPr>
          <w:p w14:paraId="6178776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cMar>
              <w:top w:w="28" w:type="dxa"/>
              <w:left w:w="57" w:type="dxa"/>
              <w:bottom w:w="28" w:type="dxa"/>
              <w:right w:w="57" w:type="dxa"/>
            </w:tcMar>
            <w:vAlign w:val="center"/>
          </w:tcPr>
          <w:p w14:paraId="65889BD4"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SD0E33</w:t>
            </w:r>
          </w:p>
        </w:tc>
        <w:tc>
          <w:tcPr>
            <w:tcW w:w="4294" w:type="dxa"/>
            <w:shd w:val="clear" w:color="auto" w:fill="auto"/>
            <w:tcMar>
              <w:top w:w="28" w:type="dxa"/>
              <w:left w:w="57" w:type="dxa"/>
              <w:bottom w:w="28" w:type="dxa"/>
              <w:right w:w="57" w:type="dxa"/>
            </w:tcMar>
            <w:vAlign w:val="center"/>
          </w:tcPr>
          <w:p w14:paraId="44CEFAD1" w14:textId="77777777" w:rsidR="00E05F0B" w:rsidRPr="00AD5CB2" w:rsidRDefault="00E05F0B" w:rsidP="00EB71FC">
            <w:pPr>
              <w:pStyle w:val="Introduzione"/>
              <w:ind w:firstLine="0"/>
              <w:rPr>
                <w:rFonts w:ascii="Garamond" w:hAnsi="Garamond"/>
                <w:i w:val="0"/>
              </w:rPr>
            </w:pPr>
            <w:r w:rsidRPr="00AD5CB2">
              <w:rPr>
                <w:rFonts w:ascii="Garamond" w:hAnsi="Garamond"/>
                <w:i w:val="0"/>
              </w:rPr>
              <w:t>dir. medico con inc. struttura complessa (rapp. esclusivo)</w:t>
            </w:r>
          </w:p>
        </w:tc>
      </w:tr>
      <w:tr w:rsidR="00E05F0B" w:rsidRPr="00AD5CB2" w14:paraId="79C96E2D" w14:textId="77777777" w:rsidTr="00597487">
        <w:trPr>
          <w:trHeight w:val="170"/>
        </w:trPr>
        <w:tc>
          <w:tcPr>
            <w:tcW w:w="1758" w:type="dxa"/>
            <w:vMerge/>
            <w:shd w:val="clear" w:color="auto" w:fill="auto"/>
            <w:tcMar>
              <w:top w:w="28" w:type="dxa"/>
              <w:left w:w="57" w:type="dxa"/>
              <w:bottom w:w="28" w:type="dxa"/>
              <w:right w:w="57" w:type="dxa"/>
            </w:tcMar>
            <w:vAlign w:val="center"/>
          </w:tcPr>
          <w:p w14:paraId="64E28BE8" w14:textId="77777777" w:rsidR="00E05F0B" w:rsidRPr="00AD5CB2" w:rsidRDefault="00E05F0B" w:rsidP="00EB71FC">
            <w:pPr>
              <w:pStyle w:val="Introduzione"/>
              <w:ind w:firstLine="0"/>
              <w:rPr>
                <w:rFonts w:ascii="Garamond" w:hAnsi="Garamond"/>
                <w:i w:val="0"/>
              </w:rPr>
            </w:pPr>
          </w:p>
        </w:tc>
        <w:tc>
          <w:tcPr>
            <w:tcW w:w="1022" w:type="dxa"/>
            <w:vMerge/>
            <w:shd w:val="clear" w:color="auto" w:fill="FFFFFF" w:themeFill="background1"/>
            <w:tcMar>
              <w:top w:w="28" w:type="dxa"/>
              <w:left w:w="57" w:type="dxa"/>
              <w:bottom w:w="28" w:type="dxa"/>
              <w:right w:w="57" w:type="dxa"/>
            </w:tcMar>
            <w:vAlign w:val="center"/>
          </w:tcPr>
          <w:p w14:paraId="621E2BF4"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FFFFFF" w:themeFill="background1"/>
            <w:tcMar>
              <w:top w:w="28" w:type="dxa"/>
              <w:left w:w="57" w:type="dxa"/>
              <w:bottom w:w="28" w:type="dxa"/>
              <w:right w:w="57" w:type="dxa"/>
            </w:tcMar>
            <w:vAlign w:val="center"/>
          </w:tcPr>
          <w:p w14:paraId="3A892654"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3A90339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cMar>
              <w:top w:w="28" w:type="dxa"/>
              <w:left w:w="57" w:type="dxa"/>
              <w:bottom w:w="28" w:type="dxa"/>
              <w:right w:w="57" w:type="dxa"/>
            </w:tcMar>
            <w:vAlign w:val="center"/>
          </w:tcPr>
          <w:p w14:paraId="49170D5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SD0N33</w:t>
            </w:r>
          </w:p>
        </w:tc>
        <w:tc>
          <w:tcPr>
            <w:tcW w:w="4294" w:type="dxa"/>
            <w:shd w:val="clear" w:color="auto" w:fill="auto"/>
            <w:tcMar>
              <w:top w:w="28" w:type="dxa"/>
              <w:left w:w="57" w:type="dxa"/>
              <w:bottom w:w="28" w:type="dxa"/>
              <w:right w:w="57" w:type="dxa"/>
            </w:tcMar>
            <w:vAlign w:val="center"/>
          </w:tcPr>
          <w:p w14:paraId="14682112" w14:textId="77777777" w:rsidR="00E05F0B" w:rsidRPr="00AD5CB2" w:rsidRDefault="00E05F0B" w:rsidP="00EB71FC">
            <w:pPr>
              <w:pStyle w:val="Introduzione"/>
              <w:ind w:firstLine="0"/>
              <w:rPr>
                <w:rFonts w:ascii="Garamond" w:hAnsi="Garamond"/>
                <w:i w:val="0"/>
              </w:rPr>
            </w:pPr>
            <w:r w:rsidRPr="00AD5CB2">
              <w:rPr>
                <w:rFonts w:ascii="Garamond" w:hAnsi="Garamond"/>
                <w:i w:val="0"/>
              </w:rPr>
              <w:t>dir. medico con inc. di struttura complessa (rapp. non escl.)</w:t>
            </w:r>
          </w:p>
        </w:tc>
      </w:tr>
      <w:tr w:rsidR="00E05F0B" w:rsidRPr="00AD5CB2" w14:paraId="1B897143" w14:textId="77777777" w:rsidTr="00597487">
        <w:trPr>
          <w:trHeight w:val="170"/>
        </w:trPr>
        <w:tc>
          <w:tcPr>
            <w:tcW w:w="1758" w:type="dxa"/>
            <w:vMerge/>
            <w:shd w:val="clear" w:color="auto" w:fill="auto"/>
            <w:tcMar>
              <w:top w:w="28" w:type="dxa"/>
              <w:left w:w="57" w:type="dxa"/>
              <w:bottom w:w="28" w:type="dxa"/>
              <w:right w:w="57" w:type="dxa"/>
            </w:tcMar>
            <w:vAlign w:val="center"/>
          </w:tcPr>
          <w:p w14:paraId="3F94AEDB" w14:textId="77777777" w:rsidR="00E05F0B" w:rsidRPr="00AD5CB2" w:rsidRDefault="00E05F0B" w:rsidP="00EB71FC">
            <w:pPr>
              <w:pStyle w:val="Introduzione"/>
              <w:ind w:firstLine="0"/>
              <w:rPr>
                <w:rFonts w:ascii="Garamond" w:hAnsi="Garamond"/>
                <w:i w:val="0"/>
              </w:rPr>
            </w:pPr>
          </w:p>
        </w:tc>
        <w:tc>
          <w:tcPr>
            <w:tcW w:w="1022" w:type="dxa"/>
            <w:vMerge/>
            <w:shd w:val="clear" w:color="auto" w:fill="FFFFFF" w:themeFill="background1"/>
            <w:tcMar>
              <w:top w:w="28" w:type="dxa"/>
              <w:left w:w="57" w:type="dxa"/>
              <w:bottom w:w="28" w:type="dxa"/>
              <w:right w:w="57" w:type="dxa"/>
            </w:tcMar>
            <w:vAlign w:val="center"/>
          </w:tcPr>
          <w:p w14:paraId="4604E0CC"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FFFFFF" w:themeFill="background1"/>
            <w:tcMar>
              <w:top w:w="28" w:type="dxa"/>
              <w:left w:w="57" w:type="dxa"/>
              <w:bottom w:w="28" w:type="dxa"/>
              <w:right w:w="57" w:type="dxa"/>
            </w:tcMar>
            <w:vAlign w:val="center"/>
          </w:tcPr>
          <w:p w14:paraId="4430D8C3"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0F884D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cMar>
              <w:top w:w="28" w:type="dxa"/>
              <w:left w:w="57" w:type="dxa"/>
              <w:bottom w:w="28" w:type="dxa"/>
              <w:right w:w="57" w:type="dxa"/>
            </w:tcMar>
            <w:vAlign w:val="center"/>
          </w:tcPr>
          <w:p w14:paraId="790CD0F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SD0E34</w:t>
            </w:r>
          </w:p>
        </w:tc>
        <w:tc>
          <w:tcPr>
            <w:tcW w:w="4294" w:type="dxa"/>
            <w:shd w:val="clear" w:color="auto" w:fill="auto"/>
            <w:tcMar>
              <w:top w:w="28" w:type="dxa"/>
              <w:left w:w="57" w:type="dxa"/>
              <w:bottom w:w="28" w:type="dxa"/>
              <w:right w:w="57" w:type="dxa"/>
            </w:tcMar>
            <w:vAlign w:val="center"/>
          </w:tcPr>
          <w:p w14:paraId="7BB9A204" w14:textId="77777777" w:rsidR="00E05F0B" w:rsidRPr="00AD5CB2" w:rsidRDefault="00E05F0B" w:rsidP="00EB71FC">
            <w:pPr>
              <w:pStyle w:val="Introduzione"/>
              <w:ind w:firstLine="0"/>
              <w:rPr>
                <w:rFonts w:ascii="Garamond" w:hAnsi="Garamond"/>
                <w:i w:val="0"/>
              </w:rPr>
            </w:pPr>
            <w:r w:rsidRPr="00AD5CB2">
              <w:rPr>
                <w:rFonts w:ascii="Garamond" w:hAnsi="Garamond"/>
                <w:i w:val="0"/>
              </w:rPr>
              <w:t>dir. medico con incarico di struttura semplice (rapp. esclusivo)</w:t>
            </w:r>
          </w:p>
        </w:tc>
      </w:tr>
      <w:tr w:rsidR="00E05F0B" w:rsidRPr="00AD5CB2" w14:paraId="3ED13CF1" w14:textId="77777777" w:rsidTr="00597487">
        <w:trPr>
          <w:trHeight w:val="170"/>
        </w:trPr>
        <w:tc>
          <w:tcPr>
            <w:tcW w:w="1758" w:type="dxa"/>
            <w:vMerge/>
            <w:shd w:val="clear" w:color="auto" w:fill="auto"/>
            <w:tcMar>
              <w:top w:w="28" w:type="dxa"/>
              <w:left w:w="57" w:type="dxa"/>
              <w:bottom w:w="28" w:type="dxa"/>
              <w:right w:w="57" w:type="dxa"/>
            </w:tcMar>
            <w:vAlign w:val="center"/>
          </w:tcPr>
          <w:p w14:paraId="02CAC9EC" w14:textId="77777777" w:rsidR="00E05F0B" w:rsidRPr="00AD5CB2" w:rsidRDefault="00E05F0B" w:rsidP="00EB71FC">
            <w:pPr>
              <w:pStyle w:val="Introduzione"/>
              <w:ind w:firstLine="0"/>
              <w:rPr>
                <w:rFonts w:ascii="Garamond" w:hAnsi="Garamond"/>
                <w:i w:val="0"/>
              </w:rPr>
            </w:pPr>
          </w:p>
        </w:tc>
        <w:tc>
          <w:tcPr>
            <w:tcW w:w="1022" w:type="dxa"/>
            <w:vMerge/>
            <w:shd w:val="clear" w:color="auto" w:fill="FFFFFF" w:themeFill="background1"/>
            <w:tcMar>
              <w:top w:w="28" w:type="dxa"/>
              <w:left w:w="57" w:type="dxa"/>
              <w:bottom w:w="28" w:type="dxa"/>
              <w:right w:w="57" w:type="dxa"/>
            </w:tcMar>
            <w:vAlign w:val="center"/>
          </w:tcPr>
          <w:p w14:paraId="38B10726"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FFFFFF" w:themeFill="background1"/>
            <w:tcMar>
              <w:top w:w="28" w:type="dxa"/>
              <w:left w:w="57" w:type="dxa"/>
              <w:bottom w:w="28" w:type="dxa"/>
              <w:right w:w="57" w:type="dxa"/>
            </w:tcMar>
            <w:vAlign w:val="center"/>
          </w:tcPr>
          <w:p w14:paraId="7A6C2148"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145CE4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cMar>
              <w:top w:w="28" w:type="dxa"/>
              <w:left w:w="57" w:type="dxa"/>
              <w:bottom w:w="28" w:type="dxa"/>
              <w:right w:w="57" w:type="dxa"/>
            </w:tcMar>
            <w:vAlign w:val="center"/>
          </w:tcPr>
          <w:p w14:paraId="0E065A4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SD0N34</w:t>
            </w:r>
          </w:p>
        </w:tc>
        <w:tc>
          <w:tcPr>
            <w:tcW w:w="4294" w:type="dxa"/>
            <w:shd w:val="clear" w:color="auto" w:fill="auto"/>
            <w:tcMar>
              <w:top w:w="28" w:type="dxa"/>
              <w:left w:w="57" w:type="dxa"/>
              <w:bottom w:w="28" w:type="dxa"/>
              <w:right w:w="57" w:type="dxa"/>
            </w:tcMar>
            <w:vAlign w:val="center"/>
          </w:tcPr>
          <w:p w14:paraId="24C1EDEC" w14:textId="77777777" w:rsidR="00E05F0B" w:rsidRPr="00AD5CB2" w:rsidRDefault="00E05F0B" w:rsidP="00EB71FC">
            <w:pPr>
              <w:pStyle w:val="Introduzione"/>
              <w:ind w:firstLine="0"/>
              <w:rPr>
                <w:rFonts w:ascii="Garamond" w:hAnsi="Garamond"/>
                <w:i w:val="0"/>
              </w:rPr>
            </w:pPr>
            <w:r w:rsidRPr="00AD5CB2">
              <w:rPr>
                <w:rFonts w:ascii="Garamond" w:hAnsi="Garamond"/>
                <w:i w:val="0"/>
              </w:rPr>
              <w:t>dir. medico con incarico di struttura semplice (rapp. non escl.)</w:t>
            </w:r>
          </w:p>
        </w:tc>
      </w:tr>
      <w:tr w:rsidR="00E05F0B" w:rsidRPr="00AD5CB2" w14:paraId="2211E3DA" w14:textId="77777777" w:rsidTr="00597487">
        <w:trPr>
          <w:trHeight w:val="170"/>
        </w:trPr>
        <w:tc>
          <w:tcPr>
            <w:tcW w:w="1758" w:type="dxa"/>
            <w:vMerge/>
            <w:shd w:val="clear" w:color="auto" w:fill="auto"/>
            <w:tcMar>
              <w:top w:w="28" w:type="dxa"/>
              <w:left w:w="57" w:type="dxa"/>
              <w:bottom w:w="28" w:type="dxa"/>
              <w:right w:w="57" w:type="dxa"/>
            </w:tcMar>
            <w:vAlign w:val="center"/>
          </w:tcPr>
          <w:p w14:paraId="7C1BCAF4" w14:textId="77777777" w:rsidR="00E05F0B" w:rsidRPr="00AD5CB2" w:rsidRDefault="00E05F0B" w:rsidP="00EB71FC">
            <w:pPr>
              <w:pStyle w:val="Introduzione"/>
              <w:ind w:firstLine="0"/>
              <w:rPr>
                <w:rFonts w:ascii="Garamond" w:hAnsi="Garamond"/>
                <w:i w:val="0"/>
              </w:rPr>
            </w:pPr>
          </w:p>
        </w:tc>
        <w:tc>
          <w:tcPr>
            <w:tcW w:w="1022" w:type="dxa"/>
            <w:vMerge/>
            <w:shd w:val="clear" w:color="auto" w:fill="FFFFFF" w:themeFill="background1"/>
            <w:tcMar>
              <w:top w:w="28" w:type="dxa"/>
              <w:left w:w="57" w:type="dxa"/>
              <w:bottom w:w="28" w:type="dxa"/>
              <w:right w:w="57" w:type="dxa"/>
            </w:tcMar>
            <w:vAlign w:val="center"/>
          </w:tcPr>
          <w:p w14:paraId="5145F7F0"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FFFFFF" w:themeFill="background1"/>
            <w:tcMar>
              <w:top w:w="28" w:type="dxa"/>
              <w:left w:w="57" w:type="dxa"/>
              <w:bottom w:w="28" w:type="dxa"/>
              <w:right w:w="57" w:type="dxa"/>
            </w:tcMar>
            <w:vAlign w:val="center"/>
          </w:tcPr>
          <w:p w14:paraId="0445916D"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FFFFFF" w:themeFill="background1"/>
            <w:tcMar>
              <w:top w:w="28" w:type="dxa"/>
              <w:left w:w="57" w:type="dxa"/>
              <w:bottom w:w="28" w:type="dxa"/>
              <w:right w:w="57" w:type="dxa"/>
            </w:tcMar>
            <w:vAlign w:val="center"/>
          </w:tcPr>
          <w:p w14:paraId="7BE8B0E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hemeFill="background1"/>
            <w:tcMar>
              <w:top w:w="28" w:type="dxa"/>
              <w:left w:w="57" w:type="dxa"/>
              <w:bottom w:w="28" w:type="dxa"/>
              <w:right w:w="57" w:type="dxa"/>
            </w:tcMar>
            <w:vAlign w:val="center"/>
          </w:tcPr>
          <w:p w14:paraId="28D7718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SD0035</w:t>
            </w:r>
          </w:p>
        </w:tc>
        <w:tc>
          <w:tcPr>
            <w:tcW w:w="4294" w:type="dxa"/>
            <w:shd w:val="clear" w:color="auto" w:fill="FFFFFF" w:themeFill="background1"/>
            <w:tcMar>
              <w:top w:w="28" w:type="dxa"/>
              <w:left w:w="57" w:type="dxa"/>
              <w:bottom w:w="28" w:type="dxa"/>
              <w:right w:w="57" w:type="dxa"/>
            </w:tcMar>
            <w:vAlign w:val="center"/>
          </w:tcPr>
          <w:p w14:paraId="6C29FE69" w14:textId="39EB64D8" w:rsidR="00E05F0B" w:rsidRPr="00AD5CB2" w:rsidRDefault="00597487" w:rsidP="00EB71FC">
            <w:pPr>
              <w:pStyle w:val="Introduzione"/>
              <w:ind w:firstLine="0"/>
              <w:rPr>
                <w:rFonts w:ascii="Garamond" w:hAnsi="Garamond"/>
                <w:i w:val="0"/>
              </w:rPr>
            </w:pPr>
            <w:r>
              <w:rPr>
                <w:rFonts w:ascii="Garamond" w:hAnsi="Garamond"/>
                <w:i w:val="0"/>
              </w:rPr>
              <w:t>dir. medico</w:t>
            </w:r>
            <w:r w:rsidR="00E05F0B" w:rsidRPr="00AD5CB2">
              <w:rPr>
                <w:rFonts w:ascii="Garamond" w:hAnsi="Garamond"/>
                <w:i w:val="0"/>
              </w:rPr>
              <w:t xml:space="preserve"> con altri incar. prof.li (rapp. esclusivo)</w:t>
            </w:r>
          </w:p>
        </w:tc>
      </w:tr>
      <w:tr w:rsidR="00E05F0B" w:rsidRPr="00AD5CB2" w14:paraId="4BBAC9E0" w14:textId="77777777" w:rsidTr="00597487">
        <w:trPr>
          <w:trHeight w:val="170"/>
        </w:trPr>
        <w:tc>
          <w:tcPr>
            <w:tcW w:w="1758" w:type="dxa"/>
            <w:vMerge/>
            <w:shd w:val="clear" w:color="auto" w:fill="auto"/>
            <w:tcMar>
              <w:top w:w="28" w:type="dxa"/>
              <w:left w:w="57" w:type="dxa"/>
              <w:bottom w:w="28" w:type="dxa"/>
              <w:right w:w="57" w:type="dxa"/>
            </w:tcMar>
            <w:vAlign w:val="center"/>
          </w:tcPr>
          <w:p w14:paraId="235EF6A4" w14:textId="77777777" w:rsidR="00E05F0B" w:rsidRPr="00AD5CB2" w:rsidRDefault="00E05F0B" w:rsidP="00EB71FC">
            <w:pPr>
              <w:pStyle w:val="Introduzione"/>
              <w:ind w:firstLine="0"/>
              <w:rPr>
                <w:rFonts w:ascii="Garamond" w:hAnsi="Garamond"/>
                <w:i w:val="0"/>
              </w:rPr>
            </w:pPr>
          </w:p>
        </w:tc>
        <w:tc>
          <w:tcPr>
            <w:tcW w:w="1022" w:type="dxa"/>
            <w:vMerge/>
            <w:shd w:val="clear" w:color="auto" w:fill="FFFFFF" w:themeFill="background1"/>
            <w:tcMar>
              <w:top w:w="28" w:type="dxa"/>
              <w:left w:w="57" w:type="dxa"/>
              <w:bottom w:w="28" w:type="dxa"/>
              <w:right w:w="57" w:type="dxa"/>
            </w:tcMar>
            <w:vAlign w:val="center"/>
          </w:tcPr>
          <w:p w14:paraId="0D28C042"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FFFFFF" w:themeFill="background1"/>
            <w:tcMar>
              <w:top w:w="28" w:type="dxa"/>
              <w:left w:w="57" w:type="dxa"/>
              <w:bottom w:w="28" w:type="dxa"/>
              <w:right w:w="57" w:type="dxa"/>
            </w:tcMar>
            <w:vAlign w:val="center"/>
          </w:tcPr>
          <w:p w14:paraId="6F644CCF"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FFFFFF" w:themeFill="background1"/>
            <w:tcMar>
              <w:top w:w="28" w:type="dxa"/>
              <w:left w:w="57" w:type="dxa"/>
              <w:bottom w:w="28" w:type="dxa"/>
              <w:right w:w="57" w:type="dxa"/>
            </w:tcMar>
            <w:vAlign w:val="center"/>
          </w:tcPr>
          <w:p w14:paraId="75E3A12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FFFFFF" w:themeFill="background1"/>
            <w:tcMar>
              <w:top w:w="28" w:type="dxa"/>
              <w:left w:w="57" w:type="dxa"/>
              <w:bottom w:w="28" w:type="dxa"/>
              <w:right w:w="57" w:type="dxa"/>
            </w:tcMar>
            <w:vAlign w:val="center"/>
          </w:tcPr>
          <w:p w14:paraId="38AB1E7B"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SD0036</w:t>
            </w:r>
          </w:p>
        </w:tc>
        <w:tc>
          <w:tcPr>
            <w:tcW w:w="4294" w:type="dxa"/>
            <w:shd w:val="clear" w:color="auto" w:fill="FFFFFF" w:themeFill="background1"/>
            <w:tcMar>
              <w:top w:w="28" w:type="dxa"/>
              <w:left w:w="57" w:type="dxa"/>
              <w:bottom w:w="28" w:type="dxa"/>
              <w:right w:w="57" w:type="dxa"/>
            </w:tcMar>
            <w:vAlign w:val="center"/>
          </w:tcPr>
          <w:p w14:paraId="17BD1427" w14:textId="430028F4" w:rsidR="00E05F0B" w:rsidRPr="00AD5CB2" w:rsidRDefault="00597487" w:rsidP="00EB71FC">
            <w:pPr>
              <w:pStyle w:val="Introduzione"/>
              <w:ind w:firstLine="0"/>
              <w:rPr>
                <w:rFonts w:ascii="Garamond" w:hAnsi="Garamond"/>
                <w:i w:val="0"/>
              </w:rPr>
            </w:pPr>
            <w:r>
              <w:rPr>
                <w:rFonts w:ascii="Garamond" w:hAnsi="Garamond"/>
                <w:i w:val="0"/>
              </w:rPr>
              <w:t xml:space="preserve">dir. medico </w:t>
            </w:r>
            <w:r w:rsidR="00E05F0B" w:rsidRPr="00AD5CB2">
              <w:rPr>
                <w:rFonts w:ascii="Garamond" w:hAnsi="Garamond"/>
                <w:i w:val="0"/>
              </w:rPr>
              <w:t>con altri incar. prof.li (rapp. non escl.)</w:t>
            </w:r>
          </w:p>
        </w:tc>
      </w:tr>
      <w:tr w:rsidR="00E05F0B" w:rsidRPr="00FC273D" w14:paraId="62201DDC" w14:textId="77777777" w:rsidTr="00597487">
        <w:trPr>
          <w:trHeight w:val="170"/>
        </w:trPr>
        <w:tc>
          <w:tcPr>
            <w:tcW w:w="1758" w:type="dxa"/>
            <w:shd w:val="clear" w:color="auto" w:fill="auto"/>
            <w:tcMar>
              <w:top w:w="28" w:type="dxa"/>
              <w:left w:w="57" w:type="dxa"/>
              <w:bottom w:w="28" w:type="dxa"/>
              <w:right w:w="57" w:type="dxa"/>
            </w:tcMar>
            <w:vAlign w:val="center"/>
          </w:tcPr>
          <w:p w14:paraId="57DF6892"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30BB8CD8"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26171236"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E226FF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A2F3CF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SD0597</w:t>
            </w:r>
          </w:p>
        </w:tc>
        <w:tc>
          <w:tcPr>
            <w:tcW w:w="4294" w:type="dxa"/>
            <w:shd w:val="clear" w:color="auto" w:fill="auto"/>
            <w:tcMar>
              <w:top w:w="28" w:type="dxa"/>
              <w:left w:w="57" w:type="dxa"/>
              <w:bottom w:w="28" w:type="dxa"/>
              <w:right w:w="57" w:type="dxa"/>
            </w:tcMar>
            <w:vAlign w:val="center"/>
          </w:tcPr>
          <w:p w14:paraId="31429378" w14:textId="5FC72943" w:rsidR="00E05F0B" w:rsidRPr="00EE0684" w:rsidRDefault="00E05F0B" w:rsidP="00597487">
            <w:pPr>
              <w:pStyle w:val="Introduzione"/>
              <w:ind w:firstLine="0"/>
              <w:rPr>
                <w:rFonts w:ascii="Garamond" w:hAnsi="Garamond"/>
                <w:i w:val="0"/>
                <w:lang w:val="en-US"/>
              </w:rPr>
            </w:pPr>
            <w:r w:rsidRPr="00EE0684">
              <w:rPr>
                <w:rFonts w:ascii="Garamond" w:hAnsi="Garamond"/>
                <w:i w:val="0"/>
                <w:lang w:val="en-US"/>
              </w:rPr>
              <w:t>dir. medic</w:t>
            </w:r>
            <w:r w:rsidR="00597487" w:rsidRPr="00EE0684">
              <w:rPr>
                <w:rFonts w:ascii="Garamond" w:hAnsi="Garamond"/>
                <w:i w:val="0"/>
                <w:lang w:val="en-US"/>
              </w:rPr>
              <w:t>o</w:t>
            </w:r>
            <w:r w:rsidRPr="00EE0684">
              <w:rPr>
                <w:rFonts w:ascii="Garamond" w:hAnsi="Garamond"/>
                <w:i w:val="0"/>
                <w:lang w:val="en-US"/>
              </w:rPr>
              <w:t xml:space="preserve"> a t. determinato (art.15-septies d.lgs 502/92)</w:t>
            </w:r>
          </w:p>
        </w:tc>
      </w:tr>
      <w:tr w:rsidR="00E05F0B" w:rsidRPr="00AD5CB2" w14:paraId="36BFCAE3"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052674C4"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Psicologo</w:t>
            </w:r>
          </w:p>
        </w:tc>
        <w:tc>
          <w:tcPr>
            <w:tcW w:w="1022" w:type="dxa"/>
            <w:vMerge w:val="restart"/>
            <w:shd w:val="clear" w:color="auto" w:fill="auto"/>
            <w:tcMar>
              <w:top w:w="28" w:type="dxa"/>
              <w:left w:w="57" w:type="dxa"/>
              <w:bottom w:w="28" w:type="dxa"/>
              <w:right w:w="57" w:type="dxa"/>
            </w:tcMar>
            <w:vAlign w:val="center"/>
          </w:tcPr>
          <w:p w14:paraId="2F5A2FA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w:t>
            </w:r>
          </w:p>
        </w:tc>
        <w:tc>
          <w:tcPr>
            <w:tcW w:w="882" w:type="dxa"/>
            <w:vMerge w:val="restart"/>
            <w:shd w:val="clear" w:color="auto" w:fill="auto"/>
            <w:tcMar>
              <w:top w:w="28" w:type="dxa"/>
              <w:left w:w="57" w:type="dxa"/>
              <w:bottom w:w="28" w:type="dxa"/>
              <w:right w:w="57" w:type="dxa"/>
            </w:tcMar>
            <w:vAlign w:val="center"/>
          </w:tcPr>
          <w:p w14:paraId="31E24F0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SSMP02</w:t>
            </w:r>
          </w:p>
        </w:tc>
        <w:tc>
          <w:tcPr>
            <w:tcW w:w="790" w:type="dxa"/>
            <w:shd w:val="clear" w:color="auto" w:fill="auto"/>
            <w:tcMar>
              <w:top w:w="28" w:type="dxa"/>
              <w:left w:w="57" w:type="dxa"/>
              <w:bottom w:w="28" w:type="dxa"/>
              <w:right w:w="57" w:type="dxa"/>
            </w:tcMar>
            <w:vAlign w:val="center"/>
          </w:tcPr>
          <w:p w14:paraId="51FF0FC5"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410CC9F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SD0E66</w:t>
            </w:r>
          </w:p>
        </w:tc>
        <w:tc>
          <w:tcPr>
            <w:tcW w:w="4294" w:type="dxa"/>
            <w:shd w:val="clear" w:color="auto" w:fill="auto"/>
            <w:tcMar>
              <w:top w:w="28" w:type="dxa"/>
              <w:left w:w="57" w:type="dxa"/>
              <w:bottom w:w="28" w:type="dxa"/>
              <w:right w:w="57" w:type="dxa"/>
            </w:tcMar>
            <w:vAlign w:val="center"/>
          </w:tcPr>
          <w:p w14:paraId="22ABE012"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incarico di struttura complessa (rapp. esclusivo)</w:t>
            </w:r>
          </w:p>
        </w:tc>
      </w:tr>
      <w:tr w:rsidR="00E05F0B" w:rsidRPr="00AD5CB2" w14:paraId="24901242" w14:textId="77777777" w:rsidTr="00597487">
        <w:trPr>
          <w:trHeight w:val="170"/>
        </w:trPr>
        <w:tc>
          <w:tcPr>
            <w:tcW w:w="1758" w:type="dxa"/>
            <w:vMerge/>
            <w:shd w:val="clear" w:color="auto" w:fill="auto"/>
            <w:tcMar>
              <w:top w:w="28" w:type="dxa"/>
              <w:left w:w="57" w:type="dxa"/>
              <w:bottom w:w="28" w:type="dxa"/>
              <w:right w:w="57" w:type="dxa"/>
            </w:tcMar>
            <w:vAlign w:val="center"/>
          </w:tcPr>
          <w:p w14:paraId="76D730B7"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3874DCE9"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764B9701"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CED02B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3B8D078F"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SD0N66</w:t>
            </w:r>
          </w:p>
        </w:tc>
        <w:tc>
          <w:tcPr>
            <w:tcW w:w="4294" w:type="dxa"/>
            <w:shd w:val="clear" w:color="auto" w:fill="auto"/>
            <w:tcMar>
              <w:top w:w="28" w:type="dxa"/>
              <w:left w:w="57" w:type="dxa"/>
              <w:bottom w:w="28" w:type="dxa"/>
              <w:right w:w="57" w:type="dxa"/>
            </w:tcMar>
            <w:vAlign w:val="center"/>
          </w:tcPr>
          <w:p w14:paraId="2C67C8D3"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incarico di struttura complessa (rapp. non escl.)</w:t>
            </w:r>
          </w:p>
        </w:tc>
      </w:tr>
      <w:tr w:rsidR="00E05F0B" w:rsidRPr="00AD5CB2" w14:paraId="0B27625B" w14:textId="77777777" w:rsidTr="00597487">
        <w:trPr>
          <w:trHeight w:val="170"/>
        </w:trPr>
        <w:tc>
          <w:tcPr>
            <w:tcW w:w="1758" w:type="dxa"/>
            <w:vMerge/>
            <w:shd w:val="clear" w:color="auto" w:fill="auto"/>
            <w:tcMar>
              <w:top w:w="28" w:type="dxa"/>
              <w:left w:w="57" w:type="dxa"/>
              <w:bottom w:w="28" w:type="dxa"/>
              <w:right w:w="57" w:type="dxa"/>
            </w:tcMar>
            <w:vAlign w:val="center"/>
          </w:tcPr>
          <w:p w14:paraId="46192C04"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4EBA7E94"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6396C789"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A71AF75"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664E96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SD0E65</w:t>
            </w:r>
          </w:p>
        </w:tc>
        <w:tc>
          <w:tcPr>
            <w:tcW w:w="4294" w:type="dxa"/>
            <w:shd w:val="clear" w:color="auto" w:fill="auto"/>
            <w:tcMar>
              <w:top w:w="28" w:type="dxa"/>
              <w:left w:w="57" w:type="dxa"/>
              <w:bottom w:w="28" w:type="dxa"/>
              <w:right w:w="57" w:type="dxa"/>
            </w:tcMar>
            <w:vAlign w:val="center"/>
          </w:tcPr>
          <w:p w14:paraId="485BF734"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incarico di struttura semplice (rapp. esclusivo)</w:t>
            </w:r>
          </w:p>
        </w:tc>
      </w:tr>
      <w:tr w:rsidR="00E05F0B" w:rsidRPr="00AD5CB2" w14:paraId="653CB9F7" w14:textId="77777777" w:rsidTr="00597487">
        <w:trPr>
          <w:trHeight w:val="170"/>
        </w:trPr>
        <w:tc>
          <w:tcPr>
            <w:tcW w:w="1758" w:type="dxa"/>
            <w:vMerge/>
            <w:shd w:val="clear" w:color="auto" w:fill="auto"/>
            <w:tcMar>
              <w:top w:w="28" w:type="dxa"/>
              <w:left w:w="57" w:type="dxa"/>
              <w:bottom w:w="28" w:type="dxa"/>
              <w:right w:w="57" w:type="dxa"/>
            </w:tcMar>
            <w:vAlign w:val="center"/>
          </w:tcPr>
          <w:p w14:paraId="00F4F615"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50913FDF"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6F4C2959"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7DB30B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0EE9DB24"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SD0N65</w:t>
            </w:r>
          </w:p>
        </w:tc>
        <w:tc>
          <w:tcPr>
            <w:tcW w:w="4294" w:type="dxa"/>
            <w:shd w:val="clear" w:color="auto" w:fill="auto"/>
            <w:tcMar>
              <w:top w:w="28" w:type="dxa"/>
              <w:left w:w="57" w:type="dxa"/>
              <w:bottom w:w="28" w:type="dxa"/>
              <w:right w:w="57" w:type="dxa"/>
            </w:tcMar>
            <w:vAlign w:val="center"/>
          </w:tcPr>
          <w:p w14:paraId="3C88C00E"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incarico di struttura semplice (rapp. non escl.)</w:t>
            </w:r>
          </w:p>
        </w:tc>
      </w:tr>
      <w:tr w:rsidR="00E05F0B" w:rsidRPr="00AD5CB2" w14:paraId="5E637C9E" w14:textId="77777777" w:rsidTr="00597487">
        <w:trPr>
          <w:trHeight w:val="170"/>
        </w:trPr>
        <w:tc>
          <w:tcPr>
            <w:tcW w:w="1758" w:type="dxa"/>
            <w:vMerge/>
            <w:shd w:val="clear" w:color="auto" w:fill="auto"/>
            <w:tcMar>
              <w:top w:w="28" w:type="dxa"/>
              <w:left w:w="57" w:type="dxa"/>
              <w:bottom w:w="28" w:type="dxa"/>
              <w:right w:w="57" w:type="dxa"/>
            </w:tcMar>
            <w:vAlign w:val="center"/>
          </w:tcPr>
          <w:p w14:paraId="65B7339C"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4043E3AE"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0782554B"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E0ED1E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099637A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SD0A65</w:t>
            </w:r>
          </w:p>
        </w:tc>
        <w:tc>
          <w:tcPr>
            <w:tcW w:w="4294" w:type="dxa"/>
            <w:shd w:val="clear" w:color="auto" w:fill="auto"/>
            <w:tcMar>
              <w:top w:w="28" w:type="dxa"/>
              <w:left w:w="57" w:type="dxa"/>
              <w:bottom w:w="28" w:type="dxa"/>
              <w:right w:w="57" w:type="dxa"/>
            </w:tcMar>
            <w:vAlign w:val="center"/>
          </w:tcPr>
          <w:p w14:paraId="62E09FE8"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altri incar. prof.li (rapp. esclusivo)</w:t>
            </w:r>
          </w:p>
        </w:tc>
      </w:tr>
      <w:tr w:rsidR="00E05F0B" w:rsidRPr="00AD5CB2" w14:paraId="6854ECEE" w14:textId="77777777" w:rsidTr="00597487">
        <w:trPr>
          <w:trHeight w:val="170"/>
        </w:trPr>
        <w:tc>
          <w:tcPr>
            <w:tcW w:w="1758" w:type="dxa"/>
            <w:vMerge/>
            <w:shd w:val="clear" w:color="auto" w:fill="auto"/>
            <w:tcMar>
              <w:top w:w="28" w:type="dxa"/>
              <w:left w:w="57" w:type="dxa"/>
              <w:bottom w:w="28" w:type="dxa"/>
              <w:right w:w="57" w:type="dxa"/>
            </w:tcMar>
            <w:vAlign w:val="center"/>
          </w:tcPr>
          <w:p w14:paraId="29B0A479"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78A27F15"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0CF253A0"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77ED28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75E6D3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SD0064</w:t>
            </w:r>
          </w:p>
        </w:tc>
        <w:tc>
          <w:tcPr>
            <w:tcW w:w="4294" w:type="dxa"/>
            <w:shd w:val="clear" w:color="auto" w:fill="auto"/>
            <w:tcMar>
              <w:top w:w="28" w:type="dxa"/>
              <w:left w:w="57" w:type="dxa"/>
              <w:bottom w:w="28" w:type="dxa"/>
              <w:right w:w="57" w:type="dxa"/>
            </w:tcMar>
            <w:vAlign w:val="center"/>
          </w:tcPr>
          <w:p w14:paraId="2C9196DA"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con altri incar. prof.li (rapp. non escl.)</w:t>
            </w:r>
          </w:p>
        </w:tc>
      </w:tr>
      <w:tr w:rsidR="00E05F0B" w:rsidRPr="00AD5CB2" w14:paraId="1B48EFD5" w14:textId="77777777" w:rsidTr="00597487">
        <w:trPr>
          <w:trHeight w:val="170"/>
        </w:trPr>
        <w:tc>
          <w:tcPr>
            <w:tcW w:w="1758" w:type="dxa"/>
            <w:shd w:val="clear" w:color="auto" w:fill="auto"/>
            <w:tcMar>
              <w:top w:w="28" w:type="dxa"/>
              <w:left w:w="57" w:type="dxa"/>
              <w:bottom w:w="28" w:type="dxa"/>
              <w:right w:w="57" w:type="dxa"/>
            </w:tcMar>
            <w:vAlign w:val="center"/>
          </w:tcPr>
          <w:p w14:paraId="1D124818"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61648E31"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69AFE6F5"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1C3C3A3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4D9146F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SD0604</w:t>
            </w:r>
          </w:p>
        </w:tc>
        <w:tc>
          <w:tcPr>
            <w:tcW w:w="4294" w:type="dxa"/>
            <w:shd w:val="clear" w:color="auto" w:fill="auto"/>
            <w:tcMar>
              <w:top w:w="28" w:type="dxa"/>
              <w:left w:w="57" w:type="dxa"/>
              <w:bottom w:w="28" w:type="dxa"/>
              <w:right w:w="57" w:type="dxa"/>
            </w:tcMar>
            <w:vAlign w:val="center"/>
          </w:tcPr>
          <w:p w14:paraId="595B368F" w14:textId="77777777" w:rsidR="00E05F0B" w:rsidRPr="00AD5CB2" w:rsidRDefault="00E05F0B" w:rsidP="00EB71FC">
            <w:pPr>
              <w:pStyle w:val="Introduzione"/>
              <w:ind w:firstLine="0"/>
              <w:rPr>
                <w:rFonts w:ascii="Garamond" w:hAnsi="Garamond"/>
                <w:i w:val="0"/>
              </w:rPr>
            </w:pPr>
            <w:r w:rsidRPr="00AD5CB2">
              <w:rPr>
                <w:rFonts w:ascii="Garamond" w:hAnsi="Garamond"/>
                <w:i w:val="0"/>
              </w:rPr>
              <w:t>psicologi a t. determinato (art.15-septies d.lgs. 502/92)</w:t>
            </w:r>
          </w:p>
        </w:tc>
      </w:tr>
      <w:tr w:rsidR="00E05F0B" w:rsidRPr="00AD5CB2" w14:paraId="1F08E0AD"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582576B9" w14:textId="77777777" w:rsidR="00E05F0B" w:rsidRPr="00AD5CB2" w:rsidRDefault="00E05F0B" w:rsidP="00EB71FC">
            <w:pPr>
              <w:pStyle w:val="Introduzione"/>
              <w:ind w:firstLine="0"/>
              <w:rPr>
                <w:rFonts w:ascii="Garamond" w:hAnsi="Garamond"/>
                <w:i w:val="0"/>
              </w:rPr>
            </w:pPr>
            <w:r w:rsidRPr="00AD5CB2">
              <w:rPr>
                <w:rFonts w:ascii="Garamond" w:hAnsi="Garamond"/>
                <w:i w:val="0"/>
              </w:rPr>
              <w:t>Personale infermieristico</w:t>
            </w:r>
          </w:p>
        </w:tc>
        <w:tc>
          <w:tcPr>
            <w:tcW w:w="1022" w:type="dxa"/>
            <w:vMerge w:val="restart"/>
            <w:shd w:val="clear" w:color="auto" w:fill="auto"/>
            <w:tcMar>
              <w:top w:w="28" w:type="dxa"/>
              <w:left w:w="57" w:type="dxa"/>
              <w:bottom w:w="28" w:type="dxa"/>
              <w:right w:w="57" w:type="dxa"/>
            </w:tcMar>
            <w:vAlign w:val="center"/>
          </w:tcPr>
          <w:p w14:paraId="304887D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w:t>
            </w:r>
          </w:p>
        </w:tc>
        <w:tc>
          <w:tcPr>
            <w:tcW w:w="882" w:type="dxa"/>
            <w:vMerge w:val="restart"/>
            <w:shd w:val="clear" w:color="auto" w:fill="auto"/>
            <w:tcMar>
              <w:top w:w="28" w:type="dxa"/>
              <w:left w:w="57" w:type="dxa"/>
              <w:bottom w:w="28" w:type="dxa"/>
              <w:right w:w="57" w:type="dxa"/>
            </w:tcMar>
            <w:vAlign w:val="center"/>
          </w:tcPr>
          <w:p w14:paraId="698F83B7"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SSMP03</w:t>
            </w:r>
          </w:p>
        </w:tc>
        <w:tc>
          <w:tcPr>
            <w:tcW w:w="790" w:type="dxa"/>
            <w:shd w:val="clear" w:color="auto" w:fill="auto"/>
            <w:tcMar>
              <w:top w:w="28" w:type="dxa"/>
              <w:left w:w="57" w:type="dxa"/>
              <w:bottom w:w="28" w:type="dxa"/>
              <w:right w:w="57" w:type="dxa"/>
            </w:tcMar>
            <w:vAlign w:val="center"/>
          </w:tcPr>
          <w:p w14:paraId="41BCEA0F" w14:textId="77777777" w:rsidR="00E05F0B" w:rsidRPr="00AD5CB2" w:rsidRDefault="00E05F0B" w:rsidP="00EE0684">
            <w:pPr>
              <w:pStyle w:val="Introduzione"/>
              <w:ind w:firstLine="24"/>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tbl>
            <w:tblPr>
              <w:tblW w:w="968" w:type="dxa"/>
              <w:tblLayout w:type="fixed"/>
              <w:tblCellMar>
                <w:left w:w="70" w:type="dxa"/>
                <w:right w:w="70" w:type="dxa"/>
              </w:tblCellMar>
              <w:tblLook w:val="04A0" w:firstRow="1" w:lastRow="0" w:firstColumn="1" w:lastColumn="0" w:noHBand="0" w:noVBand="1"/>
            </w:tblPr>
            <w:tblGrid>
              <w:gridCol w:w="968"/>
            </w:tblGrid>
            <w:tr w:rsidR="00B4511F" w:rsidRPr="00B4511F" w14:paraId="36D28E88" w14:textId="77777777" w:rsidTr="00B4511F">
              <w:trPr>
                <w:trHeight w:val="255"/>
              </w:trPr>
              <w:tc>
                <w:tcPr>
                  <w:tcW w:w="968" w:type="dxa"/>
                  <w:shd w:val="clear" w:color="auto" w:fill="auto"/>
                  <w:noWrap/>
                  <w:vAlign w:val="bottom"/>
                  <w:hideMark/>
                </w:tcPr>
                <w:p w14:paraId="5BCF3289" w14:textId="77777777" w:rsidR="00B4511F" w:rsidRPr="00B4511F" w:rsidRDefault="00B4511F" w:rsidP="00B4511F">
                  <w:pPr>
                    <w:pStyle w:val="Introduzione"/>
                    <w:ind w:firstLine="0"/>
                    <w:jc w:val="center"/>
                    <w:rPr>
                      <w:rFonts w:ascii="Garamond" w:hAnsi="Garamond"/>
                      <w:i w:val="0"/>
                    </w:rPr>
                  </w:pPr>
                  <w:r w:rsidRPr="00B4511F">
                    <w:rPr>
                      <w:rFonts w:ascii="Garamond" w:hAnsi="Garamond"/>
                      <w:i w:val="0"/>
                    </w:rPr>
                    <w:t>SD0CO1</w:t>
                  </w:r>
                </w:p>
              </w:tc>
            </w:tr>
            <w:tr w:rsidR="00B4511F" w:rsidRPr="00B4511F" w14:paraId="54547818" w14:textId="77777777" w:rsidTr="00B4511F">
              <w:trPr>
                <w:trHeight w:val="255"/>
              </w:trPr>
              <w:tc>
                <w:tcPr>
                  <w:tcW w:w="968" w:type="dxa"/>
                  <w:shd w:val="clear" w:color="auto" w:fill="auto"/>
                  <w:noWrap/>
                  <w:vAlign w:val="bottom"/>
                  <w:hideMark/>
                </w:tcPr>
                <w:p w14:paraId="46B2CC4D" w14:textId="77777777" w:rsidR="00B4511F" w:rsidRPr="00B4511F" w:rsidRDefault="00B4511F" w:rsidP="00B4511F">
                  <w:pPr>
                    <w:pStyle w:val="Introduzione"/>
                    <w:ind w:firstLine="0"/>
                    <w:jc w:val="center"/>
                    <w:rPr>
                      <w:rFonts w:ascii="Garamond" w:hAnsi="Garamond"/>
                      <w:i w:val="0"/>
                    </w:rPr>
                  </w:pPr>
                  <w:r w:rsidRPr="00B4511F">
                    <w:rPr>
                      <w:rFonts w:ascii="Garamond" w:hAnsi="Garamond"/>
                      <w:i w:val="0"/>
                    </w:rPr>
                    <w:t>SD0SE1</w:t>
                  </w:r>
                </w:p>
              </w:tc>
            </w:tr>
            <w:tr w:rsidR="00B4511F" w:rsidRPr="00B4511F" w14:paraId="7C64DC72" w14:textId="77777777" w:rsidTr="00B4511F">
              <w:trPr>
                <w:trHeight w:val="255"/>
              </w:trPr>
              <w:tc>
                <w:tcPr>
                  <w:tcW w:w="968" w:type="dxa"/>
                  <w:shd w:val="clear" w:color="auto" w:fill="auto"/>
                  <w:noWrap/>
                  <w:vAlign w:val="bottom"/>
                  <w:hideMark/>
                </w:tcPr>
                <w:p w14:paraId="47900D8E" w14:textId="77777777" w:rsidR="00B4511F" w:rsidRPr="00B4511F" w:rsidRDefault="00B4511F" w:rsidP="00B4511F">
                  <w:pPr>
                    <w:pStyle w:val="Introduzione"/>
                    <w:ind w:firstLine="0"/>
                    <w:jc w:val="center"/>
                    <w:rPr>
                      <w:rFonts w:ascii="Garamond" w:hAnsi="Garamond"/>
                      <w:i w:val="0"/>
                    </w:rPr>
                  </w:pPr>
                  <w:r w:rsidRPr="00B4511F">
                    <w:rPr>
                      <w:rFonts w:ascii="Garamond" w:hAnsi="Garamond"/>
                      <w:i w:val="0"/>
                    </w:rPr>
                    <w:t>SD0AI1</w:t>
                  </w:r>
                </w:p>
              </w:tc>
            </w:tr>
          </w:tbl>
          <w:p w14:paraId="076C0E7B" w14:textId="073BD5E2" w:rsidR="00E05F0B" w:rsidRPr="00AD5CB2" w:rsidRDefault="00E05F0B" w:rsidP="00597487">
            <w:pPr>
              <w:pStyle w:val="Introduzione"/>
              <w:ind w:firstLine="0"/>
              <w:jc w:val="center"/>
              <w:rPr>
                <w:rFonts w:ascii="Garamond" w:hAnsi="Garamond"/>
                <w:i w:val="0"/>
              </w:rPr>
            </w:pPr>
          </w:p>
        </w:tc>
        <w:tc>
          <w:tcPr>
            <w:tcW w:w="4294" w:type="dxa"/>
            <w:shd w:val="clear" w:color="auto" w:fill="auto"/>
            <w:tcMar>
              <w:top w:w="28" w:type="dxa"/>
              <w:left w:w="57" w:type="dxa"/>
              <w:bottom w:w="28" w:type="dxa"/>
              <w:right w:w="57" w:type="dxa"/>
            </w:tcMar>
            <w:vAlign w:val="center"/>
          </w:tcPr>
          <w:p w14:paraId="57742DAB" w14:textId="41929E24" w:rsidR="00E05F0B" w:rsidRPr="00AD5CB2" w:rsidRDefault="00E05F0B" w:rsidP="00EB71FC">
            <w:pPr>
              <w:pStyle w:val="Introduzione"/>
              <w:ind w:firstLine="0"/>
              <w:rPr>
                <w:rFonts w:ascii="Garamond" w:hAnsi="Garamond"/>
                <w:i w:val="0"/>
              </w:rPr>
            </w:pPr>
            <w:r w:rsidRPr="007F7761">
              <w:rPr>
                <w:rFonts w:ascii="Garamond" w:hAnsi="Garamond"/>
                <w:i w:val="0"/>
              </w:rPr>
              <w:t xml:space="preserve">dirigente delle professioni sanitarie limitatamente ai dirigenti delle professioni sanitarie infermieristiche </w:t>
            </w:r>
          </w:p>
        </w:tc>
      </w:tr>
      <w:tr w:rsidR="00E05F0B" w:rsidRPr="00AD5CB2" w14:paraId="27F80284" w14:textId="77777777" w:rsidTr="00597487">
        <w:trPr>
          <w:trHeight w:val="170"/>
        </w:trPr>
        <w:tc>
          <w:tcPr>
            <w:tcW w:w="1758" w:type="dxa"/>
            <w:vMerge/>
            <w:shd w:val="clear" w:color="auto" w:fill="auto"/>
            <w:tcMar>
              <w:top w:w="28" w:type="dxa"/>
              <w:left w:w="57" w:type="dxa"/>
              <w:bottom w:w="28" w:type="dxa"/>
              <w:right w:w="57" w:type="dxa"/>
            </w:tcMar>
            <w:vAlign w:val="center"/>
          </w:tcPr>
          <w:p w14:paraId="32A00160"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3F618004"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1A78DF84"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A23781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2DC1BEA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S07INA</w:t>
            </w:r>
          </w:p>
        </w:tc>
        <w:tc>
          <w:tcPr>
            <w:tcW w:w="4294" w:type="dxa"/>
            <w:shd w:val="clear" w:color="auto" w:fill="auto"/>
            <w:tcMar>
              <w:top w:w="28" w:type="dxa"/>
              <w:left w:w="57" w:type="dxa"/>
              <w:bottom w:w="28" w:type="dxa"/>
              <w:right w:w="57" w:type="dxa"/>
            </w:tcMar>
            <w:vAlign w:val="center"/>
          </w:tcPr>
          <w:p w14:paraId="7CBADE88" w14:textId="77777777" w:rsidR="00E05F0B" w:rsidRPr="00AD5CB2" w:rsidRDefault="00E05F0B" w:rsidP="00EB71FC">
            <w:pPr>
              <w:pStyle w:val="Introduzione"/>
              <w:ind w:firstLine="0"/>
              <w:rPr>
                <w:rFonts w:ascii="Garamond" w:hAnsi="Garamond"/>
                <w:i w:val="0"/>
              </w:rPr>
            </w:pPr>
            <w:r w:rsidRPr="00AD5CB2">
              <w:rPr>
                <w:rFonts w:ascii="Garamond" w:hAnsi="Garamond"/>
                <w:i w:val="0"/>
              </w:rPr>
              <w:t>infermiere</w:t>
            </w:r>
          </w:p>
        </w:tc>
      </w:tr>
      <w:tr w:rsidR="00E05F0B" w:rsidRPr="00AD5CB2" w14:paraId="0DCE7154" w14:textId="77777777" w:rsidTr="00597487">
        <w:trPr>
          <w:trHeight w:val="170"/>
        </w:trPr>
        <w:tc>
          <w:tcPr>
            <w:tcW w:w="1758" w:type="dxa"/>
            <w:vMerge/>
            <w:shd w:val="clear" w:color="auto" w:fill="auto"/>
            <w:tcMar>
              <w:top w:w="28" w:type="dxa"/>
              <w:left w:w="57" w:type="dxa"/>
              <w:bottom w:w="28" w:type="dxa"/>
              <w:right w:w="57" w:type="dxa"/>
            </w:tcMar>
            <w:vAlign w:val="center"/>
          </w:tcPr>
          <w:p w14:paraId="70854636"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43E371AA"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078C5DE7"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EFB23E9"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739D75F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S06INA</w:t>
            </w:r>
          </w:p>
        </w:tc>
        <w:tc>
          <w:tcPr>
            <w:tcW w:w="4294" w:type="dxa"/>
            <w:shd w:val="clear" w:color="auto" w:fill="auto"/>
            <w:tcMar>
              <w:top w:w="28" w:type="dxa"/>
              <w:left w:w="57" w:type="dxa"/>
              <w:bottom w:w="28" w:type="dxa"/>
              <w:right w:w="57" w:type="dxa"/>
            </w:tcMar>
            <w:vAlign w:val="center"/>
          </w:tcPr>
          <w:p w14:paraId="7AC25F49" w14:textId="77777777" w:rsidR="00E05F0B" w:rsidRPr="00AD5CB2" w:rsidRDefault="00E05F0B" w:rsidP="00EB71FC">
            <w:pPr>
              <w:pStyle w:val="Introduzione"/>
              <w:ind w:firstLine="0"/>
              <w:rPr>
                <w:rFonts w:ascii="Garamond" w:hAnsi="Garamond"/>
                <w:i w:val="0"/>
              </w:rPr>
            </w:pPr>
            <w:r w:rsidRPr="00AD5CB2">
              <w:rPr>
                <w:rFonts w:ascii="Garamond" w:hAnsi="Garamond"/>
                <w:i w:val="0"/>
              </w:rPr>
              <w:t>infermiere</w:t>
            </w:r>
          </w:p>
        </w:tc>
      </w:tr>
      <w:tr w:rsidR="00E05F0B" w:rsidRPr="00AD5CB2" w14:paraId="4834E532" w14:textId="77777777" w:rsidTr="00597487">
        <w:trPr>
          <w:trHeight w:val="170"/>
        </w:trPr>
        <w:tc>
          <w:tcPr>
            <w:tcW w:w="1758" w:type="dxa"/>
            <w:shd w:val="clear" w:color="auto" w:fill="auto"/>
            <w:tcMar>
              <w:top w:w="28" w:type="dxa"/>
              <w:left w:w="57" w:type="dxa"/>
              <w:bottom w:w="28" w:type="dxa"/>
              <w:right w:w="57" w:type="dxa"/>
            </w:tcMar>
            <w:vAlign w:val="center"/>
          </w:tcPr>
          <w:p w14:paraId="43DE5618"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4399A17F"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77D5699D"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1419C2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5D0F6DA3" w14:textId="30C99A34" w:rsidR="00E05F0B" w:rsidRPr="00AD5CB2" w:rsidRDefault="00E05F0B" w:rsidP="00597487">
            <w:pPr>
              <w:pStyle w:val="Introduzione"/>
              <w:ind w:firstLine="0"/>
              <w:jc w:val="center"/>
              <w:rPr>
                <w:rFonts w:ascii="Garamond" w:hAnsi="Garamond"/>
                <w:i w:val="0"/>
              </w:rPr>
            </w:pPr>
            <w:r w:rsidRPr="00AD5CB2">
              <w:rPr>
                <w:rFonts w:ascii="Garamond" w:hAnsi="Garamond"/>
                <w:i w:val="0"/>
              </w:rPr>
              <w:t>SD048</w:t>
            </w:r>
            <w:r w:rsidR="00EC22E5">
              <w:rPr>
                <w:rFonts w:ascii="Garamond" w:hAnsi="Garamond"/>
                <w:i w:val="0"/>
              </w:rPr>
              <w:t>B</w:t>
            </w:r>
          </w:p>
        </w:tc>
        <w:tc>
          <w:tcPr>
            <w:tcW w:w="4294" w:type="dxa"/>
            <w:shd w:val="clear" w:color="auto" w:fill="auto"/>
            <w:tcMar>
              <w:top w:w="28" w:type="dxa"/>
              <w:left w:w="57" w:type="dxa"/>
              <w:bottom w:w="28" w:type="dxa"/>
              <w:right w:w="57" w:type="dxa"/>
            </w:tcMar>
            <w:vAlign w:val="center"/>
          </w:tcPr>
          <w:p w14:paraId="33EDE347" w14:textId="3006B094" w:rsidR="00E05F0B" w:rsidRPr="00AD5CB2" w:rsidRDefault="00E05F0B" w:rsidP="00EB71FC">
            <w:pPr>
              <w:pStyle w:val="Introduzione"/>
              <w:ind w:firstLine="0"/>
              <w:rPr>
                <w:rFonts w:ascii="Garamond" w:hAnsi="Garamond"/>
                <w:i w:val="0"/>
              </w:rPr>
            </w:pPr>
            <w:r w:rsidRPr="00AD5CB2">
              <w:rPr>
                <w:rFonts w:ascii="Garamond" w:hAnsi="Garamond"/>
                <w:i w:val="0"/>
              </w:rPr>
              <w:t xml:space="preserve">dirig. prof. sanitarie </w:t>
            </w:r>
            <w:r w:rsidR="00EC22E5">
              <w:rPr>
                <w:rFonts w:ascii="Garamond" w:hAnsi="Garamond"/>
                <w:i w:val="0"/>
              </w:rPr>
              <w:t xml:space="preserve">inferm. </w:t>
            </w:r>
            <w:r w:rsidRPr="00AD5CB2">
              <w:rPr>
                <w:rFonts w:ascii="Garamond" w:hAnsi="Garamond"/>
                <w:i w:val="0"/>
              </w:rPr>
              <w:t>a t. det. (art.15-septies d.lgs. 502/92)</w:t>
            </w:r>
          </w:p>
        </w:tc>
      </w:tr>
      <w:tr w:rsidR="00E05F0B" w:rsidRPr="00AD5CB2" w14:paraId="7A291688" w14:textId="77777777" w:rsidTr="00597487">
        <w:trPr>
          <w:trHeight w:val="170"/>
        </w:trPr>
        <w:tc>
          <w:tcPr>
            <w:tcW w:w="1758" w:type="dxa"/>
            <w:shd w:val="clear" w:color="auto" w:fill="auto"/>
            <w:tcMar>
              <w:top w:w="28" w:type="dxa"/>
              <w:left w:w="57" w:type="dxa"/>
              <w:bottom w:w="28" w:type="dxa"/>
              <w:right w:w="57" w:type="dxa"/>
            </w:tcMar>
            <w:vAlign w:val="center"/>
          </w:tcPr>
          <w:p w14:paraId="3049972A" w14:textId="77777777" w:rsidR="00E05F0B" w:rsidRPr="00AD5CB2" w:rsidRDefault="00E05F0B" w:rsidP="00EB71FC">
            <w:pPr>
              <w:pStyle w:val="Introduzione"/>
              <w:ind w:firstLine="0"/>
              <w:rPr>
                <w:rFonts w:ascii="Garamond" w:hAnsi="Garamond"/>
                <w:i w:val="0"/>
              </w:rPr>
            </w:pPr>
            <w:r w:rsidRPr="00AD5CB2">
              <w:rPr>
                <w:rFonts w:ascii="Garamond" w:hAnsi="Garamond"/>
                <w:i w:val="0"/>
              </w:rPr>
              <w:t>Tecnico della riabilitazione psichiatrica</w:t>
            </w:r>
          </w:p>
        </w:tc>
        <w:tc>
          <w:tcPr>
            <w:tcW w:w="1022" w:type="dxa"/>
            <w:shd w:val="clear" w:color="auto" w:fill="auto"/>
            <w:tcMar>
              <w:top w:w="28" w:type="dxa"/>
              <w:left w:w="57" w:type="dxa"/>
              <w:bottom w:w="28" w:type="dxa"/>
              <w:right w:w="57" w:type="dxa"/>
            </w:tcMar>
            <w:vAlign w:val="center"/>
          </w:tcPr>
          <w:p w14:paraId="1239049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w:t>
            </w:r>
          </w:p>
        </w:tc>
        <w:tc>
          <w:tcPr>
            <w:tcW w:w="882" w:type="dxa"/>
            <w:shd w:val="clear" w:color="auto" w:fill="auto"/>
            <w:tcMar>
              <w:top w:w="28" w:type="dxa"/>
              <w:left w:w="57" w:type="dxa"/>
              <w:bottom w:w="28" w:type="dxa"/>
              <w:right w:w="57" w:type="dxa"/>
            </w:tcMar>
            <w:vAlign w:val="center"/>
          </w:tcPr>
          <w:p w14:paraId="307208FF"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S06RIL</w:t>
            </w:r>
          </w:p>
        </w:tc>
        <w:tc>
          <w:tcPr>
            <w:tcW w:w="790" w:type="dxa"/>
            <w:shd w:val="clear" w:color="auto" w:fill="auto"/>
            <w:tcMar>
              <w:top w:w="28" w:type="dxa"/>
              <w:left w:w="57" w:type="dxa"/>
              <w:bottom w:w="28" w:type="dxa"/>
              <w:right w:w="57" w:type="dxa"/>
            </w:tcMar>
            <w:vAlign w:val="center"/>
          </w:tcPr>
          <w:p w14:paraId="21CFE6F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3FDB904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S06RIL</w:t>
            </w:r>
          </w:p>
        </w:tc>
        <w:tc>
          <w:tcPr>
            <w:tcW w:w="4294" w:type="dxa"/>
            <w:shd w:val="clear" w:color="auto" w:fill="auto"/>
            <w:tcMar>
              <w:top w:w="28" w:type="dxa"/>
              <w:left w:w="57" w:type="dxa"/>
              <w:bottom w:w="28" w:type="dxa"/>
              <w:right w:w="57" w:type="dxa"/>
            </w:tcMar>
            <w:vAlign w:val="center"/>
          </w:tcPr>
          <w:p w14:paraId="6539EC3F" w14:textId="77777777" w:rsidR="00E05F0B" w:rsidRPr="00AD5CB2" w:rsidRDefault="00E05F0B" w:rsidP="00EB71FC">
            <w:pPr>
              <w:pStyle w:val="Introduzione"/>
              <w:ind w:firstLine="0"/>
              <w:rPr>
                <w:rFonts w:ascii="Garamond" w:hAnsi="Garamond"/>
                <w:i w:val="0"/>
              </w:rPr>
            </w:pPr>
            <w:r w:rsidRPr="00AD5CB2">
              <w:rPr>
                <w:rFonts w:ascii="Garamond" w:hAnsi="Garamond"/>
                <w:i w:val="0"/>
              </w:rPr>
              <w:t>tecnico della riabilitazione psichiatrica</w:t>
            </w:r>
          </w:p>
        </w:tc>
      </w:tr>
      <w:tr w:rsidR="00E05F0B" w:rsidRPr="00AD5CB2" w14:paraId="55B2EA58"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155263F5" w14:textId="77777777" w:rsidR="00E05F0B" w:rsidRPr="00AD5CB2" w:rsidRDefault="00E05F0B" w:rsidP="00EB71FC">
            <w:pPr>
              <w:pStyle w:val="Introduzione"/>
              <w:ind w:firstLine="0"/>
              <w:rPr>
                <w:rFonts w:ascii="Garamond" w:hAnsi="Garamond"/>
                <w:i w:val="0"/>
              </w:rPr>
            </w:pPr>
            <w:r w:rsidRPr="00AD5CB2">
              <w:rPr>
                <w:rFonts w:ascii="Garamond" w:hAnsi="Garamond"/>
                <w:i w:val="0"/>
              </w:rPr>
              <w:t>Educatore professionale</w:t>
            </w:r>
          </w:p>
        </w:tc>
        <w:tc>
          <w:tcPr>
            <w:tcW w:w="1022" w:type="dxa"/>
            <w:vMerge w:val="restart"/>
            <w:shd w:val="clear" w:color="auto" w:fill="auto"/>
            <w:tcMar>
              <w:top w:w="28" w:type="dxa"/>
              <w:left w:w="57" w:type="dxa"/>
              <w:bottom w:w="28" w:type="dxa"/>
              <w:right w:w="57" w:type="dxa"/>
            </w:tcMar>
            <w:vAlign w:val="center"/>
          </w:tcPr>
          <w:p w14:paraId="14D16DE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w:t>
            </w:r>
          </w:p>
        </w:tc>
        <w:tc>
          <w:tcPr>
            <w:tcW w:w="882" w:type="dxa"/>
            <w:vMerge w:val="restart"/>
            <w:shd w:val="clear" w:color="auto" w:fill="auto"/>
            <w:tcMar>
              <w:top w:w="28" w:type="dxa"/>
              <w:left w:w="57" w:type="dxa"/>
              <w:bottom w:w="28" w:type="dxa"/>
              <w:right w:w="57" w:type="dxa"/>
            </w:tcMar>
            <w:vAlign w:val="center"/>
          </w:tcPr>
          <w:p w14:paraId="4172A7E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SSMP05</w:t>
            </w:r>
          </w:p>
        </w:tc>
        <w:tc>
          <w:tcPr>
            <w:tcW w:w="790" w:type="dxa"/>
            <w:shd w:val="clear" w:color="auto" w:fill="auto"/>
            <w:tcMar>
              <w:top w:w="28" w:type="dxa"/>
              <w:left w:w="57" w:type="dxa"/>
              <w:bottom w:w="28" w:type="dxa"/>
              <w:right w:w="57" w:type="dxa"/>
            </w:tcMar>
            <w:vAlign w:val="center"/>
          </w:tcPr>
          <w:p w14:paraId="669F8F4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12493CA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S07RIJ</w:t>
            </w:r>
          </w:p>
        </w:tc>
        <w:tc>
          <w:tcPr>
            <w:tcW w:w="4294" w:type="dxa"/>
            <w:shd w:val="clear" w:color="auto" w:fill="auto"/>
            <w:tcMar>
              <w:top w:w="28" w:type="dxa"/>
              <w:left w:w="57" w:type="dxa"/>
              <w:bottom w:w="28" w:type="dxa"/>
              <w:right w:w="57" w:type="dxa"/>
            </w:tcMar>
            <w:vAlign w:val="center"/>
          </w:tcPr>
          <w:p w14:paraId="1EA9085F" w14:textId="77777777" w:rsidR="00E05F0B" w:rsidRPr="00AD5CB2" w:rsidRDefault="00E05F0B" w:rsidP="00EB71FC">
            <w:pPr>
              <w:pStyle w:val="Introduzione"/>
              <w:ind w:firstLine="0"/>
              <w:rPr>
                <w:rFonts w:ascii="Garamond" w:hAnsi="Garamond"/>
                <w:i w:val="0"/>
              </w:rPr>
            </w:pPr>
            <w:r w:rsidRPr="00AD5CB2">
              <w:rPr>
                <w:rFonts w:ascii="Garamond" w:hAnsi="Garamond"/>
                <w:i w:val="0"/>
              </w:rPr>
              <w:t>tecnico dell’educazione e riabilit. psichiatrica e psicosociale</w:t>
            </w:r>
          </w:p>
        </w:tc>
      </w:tr>
      <w:tr w:rsidR="00E05F0B" w:rsidRPr="00AD5CB2" w14:paraId="6BC37651" w14:textId="77777777" w:rsidTr="00597487">
        <w:trPr>
          <w:trHeight w:val="170"/>
        </w:trPr>
        <w:tc>
          <w:tcPr>
            <w:tcW w:w="1758" w:type="dxa"/>
            <w:vMerge/>
            <w:shd w:val="clear" w:color="auto" w:fill="auto"/>
            <w:tcMar>
              <w:top w:w="28" w:type="dxa"/>
              <w:left w:w="57" w:type="dxa"/>
              <w:bottom w:w="28" w:type="dxa"/>
              <w:right w:w="57" w:type="dxa"/>
            </w:tcMar>
            <w:vAlign w:val="center"/>
          </w:tcPr>
          <w:p w14:paraId="4BD516E6"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48DC42BB"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44F8DD38"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1A4B8CA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5F5FBE4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S07RIH</w:t>
            </w:r>
          </w:p>
        </w:tc>
        <w:tc>
          <w:tcPr>
            <w:tcW w:w="4294" w:type="dxa"/>
            <w:shd w:val="clear" w:color="auto" w:fill="auto"/>
            <w:tcMar>
              <w:top w:w="28" w:type="dxa"/>
              <w:left w:w="57" w:type="dxa"/>
              <w:bottom w:w="28" w:type="dxa"/>
              <w:right w:w="57" w:type="dxa"/>
            </w:tcMar>
            <w:vAlign w:val="center"/>
          </w:tcPr>
          <w:p w14:paraId="771495CB" w14:textId="77777777" w:rsidR="00E05F0B" w:rsidRPr="00AD5CB2" w:rsidRDefault="00E05F0B" w:rsidP="00EB71FC">
            <w:pPr>
              <w:pStyle w:val="Introduzione"/>
              <w:ind w:firstLine="0"/>
              <w:rPr>
                <w:rFonts w:ascii="Garamond" w:hAnsi="Garamond"/>
                <w:i w:val="0"/>
              </w:rPr>
            </w:pPr>
            <w:r w:rsidRPr="00AD5CB2">
              <w:rPr>
                <w:rFonts w:ascii="Garamond" w:hAnsi="Garamond"/>
                <w:i w:val="0"/>
              </w:rPr>
              <w:t>educatore professionale</w:t>
            </w:r>
          </w:p>
        </w:tc>
      </w:tr>
      <w:tr w:rsidR="00E05F0B" w:rsidRPr="00AD5CB2" w14:paraId="24F6BEA0" w14:textId="77777777" w:rsidTr="00597487">
        <w:trPr>
          <w:trHeight w:val="170"/>
        </w:trPr>
        <w:tc>
          <w:tcPr>
            <w:tcW w:w="1758" w:type="dxa"/>
            <w:shd w:val="clear" w:color="auto" w:fill="auto"/>
            <w:tcMar>
              <w:top w:w="28" w:type="dxa"/>
              <w:left w:w="57" w:type="dxa"/>
              <w:bottom w:w="28" w:type="dxa"/>
              <w:right w:w="57" w:type="dxa"/>
            </w:tcMar>
            <w:vAlign w:val="center"/>
          </w:tcPr>
          <w:p w14:paraId="449EFF15"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22AC93A2"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51A880DF"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864CEB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5E5C1FCB"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S07RII</w:t>
            </w:r>
          </w:p>
        </w:tc>
        <w:tc>
          <w:tcPr>
            <w:tcW w:w="4294" w:type="dxa"/>
            <w:shd w:val="clear" w:color="auto" w:fill="auto"/>
            <w:tcMar>
              <w:top w:w="28" w:type="dxa"/>
              <w:left w:w="57" w:type="dxa"/>
              <w:bottom w:w="28" w:type="dxa"/>
              <w:right w:w="57" w:type="dxa"/>
            </w:tcMar>
            <w:vAlign w:val="center"/>
          </w:tcPr>
          <w:p w14:paraId="0F3CA79C" w14:textId="77777777" w:rsidR="00E05F0B" w:rsidRPr="00AD5CB2" w:rsidRDefault="00E05F0B" w:rsidP="00EB71FC">
            <w:pPr>
              <w:pStyle w:val="Introduzione"/>
              <w:ind w:firstLine="0"/>
              <w:rPr>
                <w:rFonts w:ascii="Garamond" w:hAnsi="Garamond"/>
                <w:i w:val="0"/>
              </w:rPr>
            </w:pPr>
            <w:r w:rsidRPr="00AD5CB2">
              <w:rPr>
                <w:rFonts w:ascii="Garamond" w:hAnsi="Garamond"/>
                <w:i w:val="0"/>
              </w:rPr>
              <w:t>terapista della neuro e psicomotricità dell’età evolutiva</w:t>
            </w:r>
          </w:p>
        </w:tc>
      </w:tr>
      <w:tr w:rsidR="00E05F0B" w:rsidRPr="00AD5CB2" w14:paraId="22BFBAEF" w14:textId="77777777" w:rsidTr="00597487">
        <w:trPr>
          <w:trHeight w:val="170"/>
        </w:trPr>
        <w:tc>
          <w:tcPr>
            <w:tcW w:w="1758" w:type="dxa"/>
            <w:shd w:val="clear" w:color="auto" w:fill="auto"/>
            <w:tcMar>
              <w:top w:w="28" w:type="dxa"/>
              <w:left w:w="57" w:type="dxa"/>
              <w:bottom w:w="28" w:type="dxa"/>
              <w:right w:w="57" w:type="dxa"/>
            </w:tcMar>
            <w:vAlign w:val="center"/>
          </w:tcPr>
          <w:p w14:paraId="28FBC762"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5E1CCA79"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119075ED"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6E08C32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6132FED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S06RIJ</w:t>
            </w:r>
          </w:p>
        </w:tc>
        <w:tc>
          <w:tcPr>
            <w:tcW w:w="4294" w:type="dxa"/>
            <w:shd w:val="clear" w:color="auto" w:fill="auto"/>
            <w:tcMar>
              <w:top w:w="28" w:type="dxa"/>
              <w:left w:w="57" w:type="dxa"/>
              <w:bottom w:w="28" w:type="dxa"/>
              <w:right w:w="57" w:type="dxa"/>
            </w:tcMar>
            <w:vAlign w:val="center"/>
          </w:tcPr>
          <w:p w14:paraId="7C6751F2" w14:textId="77777777" w:rsidR="00E05F0B" w:rsidRPr="00AD5CB2" w:rsidRDefault="00E05F0B" w:rsidP="00EB71FC">
            <w:pPr>
              <w:pStyle w:val="Introduzione"/>
              <w:ind w:firstLine="0"/>
              <w:rPr>
                <w:rFonts w:ascii="Garamond" w:hAnsi="Garamond"/>
                <w:i w:val="0"/>
              </w:rPr>
            </w:pPr>
            <w:r w:rsidRPr="00AD5CB2">
              <w:rPr>
                <w:rFonts w:ascii="Garamond" w:hAnsi="Garamond"/>
                <w:i w:val="0"/>
              </w:rPr>
              <w:t>tecnico dell’educazione e riabilit. psichiatrica e psicosociale</w:t>
            </w:r>
          </w:p>
        </w:tc>
      </w:tr>
      <w:tr w:rsidR="00E05F0B" w:rsidRPr="00AD5CB2" w14:paraId="1780F41B" w14:textId="77777777" w:rsidTr="00597487">
        <w:trPr>
          <w:trHeight w:val="170"/>
        </w:trPr>
        <w:tc>
          <w:tcPr>
            <w:tcW w:w="1758" w:type="dxa"/>
            <w:shd w:val="clear" w:color="auto" w:fill="auto"/>
            <w:tcMar>
              <w:top w:w="28" w:type="dxa"/>
              <w:left w:w="57" w:type="dxa"/>
              <w:bottom w:w="28" w:type="dxa"/>
              <w:right w:w="57" w:type="dxa"/>
            </w:tcMar>
            <w:vAlign w:val="center"/>
          </w:tcPr>
          <w:p w14:paraId="30732CC8"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4D89B2D9"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369EFF88"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0CBDCFF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68DEE14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S06RIH</w:t>
            </w:r>
          </w:p>
        </w:tc>
        <w:tc>
          <w:tcPr>
            <w:tcW w:w="4294" w:type="dxa"/>
            <w:shd w:val="clear" w:color="auto" w:fill="auto"/>
            <w:tcMar>
              <w:top w:w="28" w:type="dxa"/>
              <w:left w:w="57" w:type="dxa"/>
              <w:bottom w:w="28" w:type="dxa"/>
              <w:right w:w="57" w:type="dxa"/>
            </w:tcMar>
            <w:vAlign w:val="center"/>
          </w:tcPr>
          <w:p w14:paraId="49748E39" w14:textId="77777777" w:rsidR="00E05F0B" w:rsidRPr="00AD5CB2" w:rsidRDefault="00E05F0B" w:rsidP="00EB71FC">
            <w:pPr>
              <w:pStyle w:val="Introduzione"/>
              <w:ind w:firstLine="0"/>
              <w:rPr>
                <w:rFonts w:ascii="Garamond" w:hAnsi="Garamond"/>
                <w:i w:val="0"/>
              </w:rPr>
            </w:pPr>
            <w:r w:rsidRPr="00AD5CB2">
              <w:rPr>
                <w:rFonts w:ascii="Garamond" w:hAnsi="Garamond"/>
                <w:i w:val="0"/>
              </w:rPr>
              <w:t>educatore professionale</w:t>
            </w:r>
          </w:p>
        </w:tc>
      </w:tr>
      <w:tr w:rsidR="00E05F0B" w:rsidRPr="00AD5CB2" w14:paraId="0F91D782" w14:textId="77777777" w:rsidTr="00597487">
        <w:trPr>
          <w:trHeight w:val="170"/>
        </w:trPr>
        <w:tc>
          <w:tcPr>
            <w:tcW w:w="1758" w:type="dxa"/>
            <w:shd w:val="clear" w:color="auto" w:fill="FFFFFF" w:themeFill="background1"/>
            <w:tcMar>
              <w:top w:w="28" w:type="dxa"/>
              <w:left w:w="57" w:type="dxa"/>
              <w:bottom w:w="28" w:type="dxa"/>
              <w:right w:w="57" w:type="dxa"/>
            </w:tcMar>
            <w:vAlign w:val="center"/>
          </w:tcPr>
          <w:p w14:paraId="492169A7" w14:textId="77777777" w:rsidR="00E05F0B" w:rsidRPr="00AD5CB2" w:rsidRDefault="00E05F0B" w:rsidP="00EB71FC">
            <w:pPr>
              <w:pStyle w:val="Introduzione"/>
              <w:ind w:firstLine="0"/>
              <w:rPr>
                <w:rFonts w:ascii="Garamond" w:hAnsi="Garamond"/>
                <w:i w:val="0"/>
              </w:rPr>
            </w:pPr>
          </w:p>
        </w:tc>
        <w:tc>
          <w:tcPr>
            <w:tcW w:w="1022" w:type="dxa"/>
            <w:shd w:val="clear" w:color="auto" w:fill="FFFFFF" w:themeFill="background1"/>
            <w:tcMar>
              <w:top w:w="28" w:type="dxa"/>
              <w:left w:w="57" w:type="dxa"/>
              <w:bottom w:w="28" w:type="dxa"/>
              <w:right w:w="57" w:type="dxa"/>
            </w:tcMar>
            <w:vAlign w:val="center"/>
          </w:tcPr>
          <w:p w14:paraId="21DF0E33"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FFFFFF" w:themeFill="background1"/>
            <w:tcMar>
              <w:top w:w="28" w:type="dxa"/>
              <w:left w:w="57" w:type="dxa"/>
              <w:bottom w:w="28" w:type="dxa"/>
              <w:right w:w="57" w:type="dxa"/>
            </w:tcMar>
            <w:vAlign w:val="center"/>
          </w:tcPr>
          <w:p w14:paraId="05308EE7"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32E6D54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28" w:type="dxa"/>
              <w:left w:w="57" w:type="dxa"/>
              <w:bottom w:w="28" w:type="dxa"/>
              <w:right w:w="57" w:type="dxa"/>
            </w:tcMar>
            <w:vAlign w:val="center"/>
          </w:tcPr>
          <w:p w14:paraId="5C903EA9"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S06RII</w:t>
            </w:r>
          </w:p>
        </w:tc>
        <w:tc>
          <w:tcPr>
            <w:tcW w:w="4294" w:type="dxa"/>
            <w:shd w:val="clear" w:color="auto" w:fill="auto"/>
            <w:tcMar>
              <w:top w:w="28" w:type="dxa"/>
              <w:left w:w="57" w:type="dxa"/>
              <w:bottom w:w="28" w:type="dxa"/>
              <w:right w:w="57" w:type="dxa"/>
            </w:tcMar>
            <w:vAlign w:val="center"/>
          </w:tcPr>
          <w:p w14:paraId="24C0B2A3" w14:textId="77777777" w:rsidR="00E05F0B" w:rsidRPr="00AD5CB2" w:rsidRDefault="00E05F0B" w:rsidP="00EB71FC">
            <w:pPr>
              <w:pStyle w:val="Introduzione"/>
              <w:ind w:firstLine="0"/>
              <w:rPr>
                <w:rFonts w:ascii="Garamond" w:hAnsi="Garamond"/>
                <w:i w:val="0"/>
              </w:rPr>
            </w:pPr>
            <w:r w:rsidRPr="00AD5CB2">
              <w:rPr>
                <w:rFonts w:ascii="Garamond" w:hAnsi="Garamond"/>
                <w:i w:val="0"/>
              </w:rPr>
              <w:t>terapista della neuro e psicomotricità dell’età evolutiva</w:t>
            </w:r>
          </w:p>
        </w:tc>
      </w:tr>
      <w:tr w:rsidR="00E05F0B" w:rsidRPr="00AD5CB2" w14:paraId="736AEEC6" w14:textId="77777777" w:rsidTr="00597487">
        <w:trPr>
          <w:trHeight w:val="341"/>
        </w:trPr>
        <w:tc>
          <w:tcPr>
            <w:tcW w:w="1758" w:type="dxa"/>
            <w:shd w:val="clear" w:color="auto" w:fill="auto"/>
            <w:tcMar>
              <w:top w:w="28" w:type="dxa"/>
              <w:left w:w="57" w:type="dxa"/>
              <w:bottom w:w="28" w:type="dxa"/>
              <w:right w:w="57" w:type="dxa"/>
            </w:tcMar>
            <w:vAlign w:val="center"/>
          </w:tcPr>
          <w:p w14:paraId="690543DB" w14:textId="77777777" w:rsidR="00E05F0B" w:rsidRPr="00AD5CB2" w:rsidRDefault="00E05F0B" w:rsidP="00EB71FC">
            <w:pPr>
              <w:pStyle w:val="Introduzione"/>
              <w:ind w:firstLine="0"/>
              <w:rPr>
                <w:rFonts w:ascii="Garamond" w:hAnsi="Garamond"/>
                <w:i w:val="0"/>
              </w:rPr>
            </w:pPr>
            <w:r w:rsidRPr="00AD5CB2">
              <w:rPr>
                <w:rFonts w:ascii="Garamond" w:hAnsi="Garamond"/>
                <w:i w:val="0"/>
              </w:rPr>
              <w:t>OTA/O.S.S.</w:t>
            </w:r>
          </w:p>
        </w:tc>
        <w:tc>
          <w:tcPr>
            <w:tcW w:w="1022" w:type="dxa"/>
            <w:shd w:val="clear" w:color="auto" w:fill="auto"/>
            <w:tcMar>
              <w:top w:w="28" w:type="dxa"/>
              <w:left w:w="57" w:type="dxa"/>
              <w:bottom w:w="28" w:type="dxa"/>
              <w:right w:w="57" w:type="dxa"/>
            </w:tcMar>
            <w:vAlign w:val="center"/>
          </w:tcPr>
          <w:p w14:paraId="0A091A27"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w:t>
            </w:r>
          </w:p>
        </w:tc>
        <w:tc>
          <w:tcPr>
            <w:tcW w:w="882" w:type="dxa"/>
            <w:shd w:val="clear" w:color="auto" w:fill="auto"/>
            <w:tcMar>
              <w:top w:w="28" w:type="dxa"/>
              <w:left w:w="57" w:type="dxa"/>
              <w:bottom w:w="28" w:type="dxa"/>
              <w:right w:w="57" w:type="dxa"/>
            </w:tcMar>
            <w:vAlign w:val="center"/>
          </w:tcPr>
          <w:p w14:paraId="1A3D0BB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TSMP01</w:t>
            </w:r>
          </w:p>
        </w:tc>
        <w:tc>
          <w:tcPr>
            <w:tcW w:w="790" w:type="dxa"/>
            <w:shd w:val="clear" w:color="auto" w:fill="auto"/>
            <w:tcMar>
              <w:top w:w="28" w:type="dxa"/>
              <w:left w:w="57" w:type="dxa"/>
              <w:bottom w:w="28" w:type="dxa"/>
              <w:right w:w="57" w:type="dxa"/>
            </w:tcMar>
            <w:vAlign w:val="center"/>
          </w:tcPr>
          <w:p w14:paraId="32F7DC4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9CB47D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T13660</w:t>
            </w:r>
          </w:p>
        </w:tc>
        <w:tc>
          <w:tcPr>
            <w:tcW w:w="4294" w:type="dxa"/>
            <w:shd w:val="clear" w:color="auto" w:fill="auto"/>
            <w:tcMar>
              <w:top w:w="28" w:type="dxa"/>
              <w:left w:w="57" w:type="dxa"/>
              <w:bottom w:w="28" w:type="dxa"/>
              <w:right w:w="57" w:type="dxa"/>
            </w:tcMar>
            <w:vAlign w:val="center"/>
          </w:tcPr>
          <w:p w14:paraId="3690FDF2" w14:textId="77777777" w:rsidR="00E05F0B" w:rsidRPr="00AD5CB2" w:rsidRDefault="00E05F0B" w:rsidP="00EB71FC">
            <w:pPr>
              <w:pStyle w:val="Introduzione"/>
              <w:ind w:firstLine="0"/>
              <w:rPr>
                <w:rFonts w:ascii="Garamond" w:hAnsi="Garamond"/>
                <w:i w:val="0"/>
              </w:rPr>
            </w:pPr>
            <w:r w:rsidRPr="00AD5CB2">
              <w:rPr>
                <w:rFonts w:ascii="Garamond" w:hAnsi="Garamond"/>
                <w:i w:val="0"/>
              </w:rPr>
              <w:t>operatore socio-sanitario bs</w:t>
            </w:r>
          </w:p>
        </w:tc>
      </w:tr>
      <w:tr w:rsidR="00E05F0B" w:rsidRPr="00AD5CB2" w14:paraId="661A4923" w14:textId="77777777" w:rsidTr="00597487">
        <w:trPr>
          <w:trHeight w:val="170"/>
        </w:trPr>
        <w:tc>
          <w:tcPr>
            <w:tcW w:w="1758" w:type="dxa"/>
            <w:shd w:val="clear" w:color="auto" w:fill="auto"/>
            <w:tcMar>
              <w:top w:w="28" w:type="dxa"/>
              <w:left w:w="57" w:type="dxa"/>
              <w:bottom w:w="28" w:type="dxa"/>
              <w:right w:w="57" w:type="dxa"/>
            </w:tcMar>
            <w:vAlign w:val="center"/>
          </w:tcPr>
          <w:p w14:paraId="6857152B"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6FD3FA8B"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323FA43A"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E8C171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F5FAFC4"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T12058</w:t>
            </w:r>
          </w:p>
        </w:tc>
        <w:tc>
          <w:tcPr>
            <w:tcW w:w="4294" w:type="dxa"/>
            <w:shd w:val="clear" w:color="auto" w:fill="auto"/>
            <w:tcMar>
              <w:top w:w="28" w:type="dxa"/>
              <w:left w:w="57" w:type="dxa"/>
              <w:bottom w:w="28" w:type="dxa"/>
              <w:right w:w="57" w:type="dxa"/>
            </w:tcMar>
            <w:vAlign w:val="center"/>
          </w:tcPr>
          <w:p w14:paraId="44E6D230" w14:textId="77777777" w:rsidR="00E05F0B" w:rsidRPr="00AD5CB2" w:rsidRDefault="00E05F0B" w:rsidP="00EB71FC">
            <w:pPr>
              <w:pStyle w:val="Introduzione"/>
              <w:ind w:firstLine="0"/>
              <w:rPr>
                <w:rFonts w:ascii="Garamond" w:hAnsi="Garamond"/>
                <w:i w:val="0"/>
              </w:rPr>
            </w:pPr>
            <w:r w:rsidRPr="00AD5CB2">
              <w:rPr>
                <w:rFonts w:ascii="Garamond" w:hAnsi="Garamond"/>
                <w:i w:val="0"/>
              </w:rPr>
              <w:t>operatore tecnico addetto all’assistenza b</w:t>
            </w:r>
          </w:p>
        </w:tc>
      </w:tr>
      <w:tr w:rsidR="00E05F0B" w:rsidRPr="00AD5CB2" w14:paraId="4B451194"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1974AB6B" w14:textId="77777777" w:rsidR="00E05F0B" w:rsidRPr="00AD5CB2" w:rsidRDefault="00E05F0B" w:rsidP="00EB71FC">
            <w:pPr>
              <w:pStyle w:val="Introduzione"/>
              <w:ind w:firstLine="0"/>
              <w:rPr>
                <w:rFonts w:ascii="Garamond" w:hAnsi="Garamond"/>
                <w:i w:val="0"/>
              </w:rPr>
            </w:pPr>
            <w:r w:rsidRPr="00AD5CB2">
              <w:rPr>
                <w:rFonts w:ascii="Garamond" w:hAnsi="Garamond"/>
                <w:i w:val="0"/>
              </w:rPr>
              <w:t>Assistente sociale</w:t>
            </w:r>
          </w:p>
        </w:tc>
        <w:tc>
          <w:tcPr>
            <w:tcW w:w="1022" w:type="dxa"/>
            <w:vMerge w:val="restart"/>
            <w:shd w:val="clear" w:color="auto" w:fill="auto"/>
            <w:tcMar>
              <w:top w:w="28" w:type="dxa"/>
              <w:left w:w="57" w:type="dxa"/>
              <w:bottom w:w="28" w:type="dxa"/>
              <w:right w:w="57" w:type="dxa"/>
            </w:tcMar>
            <w:vAlign w:val="center"/>
          </w:tcPr>
          <w:p w14:paraId="2BE0EA5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w:t>
            </w:r>
          </w:p>
        </w:tc>
        <w:tc>
          <w:tcPr>
            <w:tcW w:w="882" w:type="dxa"/>
            <w:vMerge w:val="restart"/>
            <w:shd w:val="clear" w:color="auto" w:fill="auto"/>
            <w:tcMar>
              <w:top w:w="28" w:type="dxa"/>
              <w:left w:w="57" w:type="dxa"/>
              <w:bottom w:w="28" w:type="dxa"/>
              <w:right w:w="57" w:type="dxa"/>
            </w:tcMar>
            <w:vAlign w:val="center"/>
          </w:tcPr>
          <w:p w14:paraId="6E8A9D2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TSMP02</w:t>
            </w:r>
          </w:p>
        </w:tc>
        <w:tc>
          <w:tcPr>
            <w:tcW w:w="790" w:type="dxa"/>
            <w:shd w:val="clear" w:color="auto" w:fill="auto"/>
            <w:tcMar>
              <w:top w:w="28" w:type="dxa"/>
              <w:left w:w="57" w:type="dxa"/>
              <w:bottom w:w="28" w:type="dxa"/>
              <w:right w:w="57" w:type="dxa"/>
            </w:tcMar>
            <w:vAlign w:val="center"/>
          </w:tcPr>
          <w:p w14:paraId="56BB34E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6E8B4F7"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T18025</w:t>
            </w:r>
          </w:p>
        </w:tc>
        <w:tc>
          <w:tcPr>
            <w:tcW w:w="4294" w:type="dxa"/>
            <w:shd w:val="clear" w:color="auto" w:fill="auto"/>
            <w:tcMar>
              <w:top w:w="28" w:type="dxa"/>
              <w:left w:w="57" w:type="dxa"/>
              <w:bottom w:w="28" w:type="dxa"/>
              <w:right w:w="57" w:type="dxa"/>
            </w:tcMar>
            <w:vAlign w:val="center"/>
          </w:tcPr>
          <w:p w14:paraId="08735308" w14:textId="77777777" w:rsidR="00E05F0B" w:rsidRPr="00AD5CB2" w:rsidRDefault="00E05F0B" w:rsidP="00EB71FC">
            <w:pPr>
              <w:pStyle w:val="Introduzione"/>
              <w:ind w:firstLine="0"/>
              <w:rPr>
                <w:rFonts w:ascii="Garamond" w:hAnsi="Garamond"/>
                <w:i w:val="0"/>
              </w:rPr>
            </w:pPr>
            <w:r w:rsidRPr="00AD5CB2">
              <w:rPr>
                <w:rFonts w:ascii="Garamond" w:hAnsi="Garamond"/>
                <w:i w:val="0"/>
              </w:rPr>
              <w:t>collab.re prof.le assistente sociale senior ds</w:t>
            </w:r>
          </w:p>
        </w:tc>
      </w:tr>
      <w:tr w:rsidR="00E05F0B" w:rsidRPr="00AD5CB2" w14:paraId="24295824" w14:textId="77777777" w:rsidTr="00597487">
        <w:trPr>
          <w:trHeight w:val="170"/>
        </w:trPr>
        <w:tc>
          <w:tcPr>
            <w:tcW w:w="1758" w:type="dxa"/>
            <w:vMerge/>
            <w:shd w:val="clear" w:color="auto" w:fill="auto"/>
            <w:tcMar>
              <w:top w:w="28" w:type="dxa"/>
              <w:left w:w="57" w:type="dxa"/>
              <w:bottom w:w="28" w:type="dxa"/>
              <w:right w:w="57" w:type="dxa"/>
            </w:tcMar>
            <w:vAlign w:val="center"/>
          </w:tcPr>
          <w:p w14:paraId="33C03308"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6F7292B2"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197299DF"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C85C65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1317F37F"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T16024</w:t>
            </w:r>
          </w:p>
        </w:tc>
        <w:tc>
          <w:tcPr>
            <w:tcW w:w="4294" w:type="dxa"/>
            <w:shd w:val="clear" w:color="auto" w:fill="auto"/>
            <w:tcMar>
              <w:top w:w="28" w:type="dxa"/>
              <w:left w:w="57" w:type="dxa"/>
              <w:bottom w:w="28" w:type="dxa"/>
              <w:right w:w="57" w:type="dxa"/>
            </w:tcMar>
            <w:vAlign w:val="center"/>
          </w:tcPr>
          <w:p w14:paraId="18E4FF78" w14:textId="77777777" w:rsidR="00E05F0B" w:rsidRPr="00AD5CB2" w:rsidRDefault="00E05F0B" w:rsidP="00EB71FC">
            <w:pPr>
              <w:pStyle w:val="Introduzione"/>
              <w:ind w:firstLine="0"/>
              <w:rPr>
                <w:rFonts w:ascii="Garamond" w:hAnsi="Garamond"/>
                <w:i w:val="0"/>
              </w:rPr>
            </w:pPr>
            <w:r w:rsidRPr="00AD5CB2">
              <w:rPr>
                <w:rFonts w:ascii="Garamond" w:hAnsi="Garamond"/>
                <w:i w:val="0"/>
              </w:rPr>
              <w:t>collab.re prof.le assistente sociale d</w:t>
            </w:r>
          </w:p>
        </w:tc>
      </w:tr>
      <w:tr w:rsidR="00E05F0B" w:rsidRPr="00AD5CB2" w14:paraId="3C9D2DCE" w14:textId="77777777" w:rsidTr="00597487">
        <w:trPr>
          <w:trHeight w:val="170"/>
        </w:trPr>
        <w:tc>
          <w:tcPr>
            <w:tcW w:w="1758" w:type="dxa"/>
            <w:shd w:val="clear" w:color="auto" w:fill="auto"/>
            <w:tcMar>
              <w:top w:w="28" w:type="dxa"/>
              <w:left w:w="57" w:type="dxa"/>
              <w:bottom w:w="28" w:type="dxa"/>
              <w:right w:w="57" w:type="dxa"/>
            </w:tcMar>
            <w:vAlign w:val="center"/>
          </w:tcPr>
          <w:p w14:paraId="612723BC"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3592C827"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5B154660"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A39B24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7279531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T14050</w:t>
            </w:r>
          </w:p>
        </w:tc>
        <w:tc>
          <w:tcPr>
            <w:tcW w:w="4294" w:type="dxa"/>
            <w:shd w:val="clear" w:color="auto" w:fill="auto"/>
            <w:tcMar>
              <w:top w:w="28" w:type="dxa"/>
              <w:left w:w="57" w:type="dxa"/>
              <w:bottom w:w="28" w:type="dxa"/>
              <w:right w:w="57" w:type="dxa"/>
            </w:tcMar>
            <w:vAlign w:val="center"/>
          </w:tcPr>
          <w:p w14:paraId="33757884" w14:textId="77777777" w:rsidR="00E05F0B" w:rsidRPr="00AD5CB2" w:rsidRDefault="00E05F0B" w:rsidP="00EB71FC">
            <w:pPr>
              <w:pStyle w:val="Introduzione"/>
              <w:ind w:firstLine="0"/>
              <w:rPr>
                <w:rFonts w:ascii="Garamond" w:hAnsi="Garamond"/>
                <w:i w:val="0"/>
              </w:rPr>
            </w:pPr>
            <w:r w:rsidRPr="00AD5CB2">
              <w:rPr>
                <w:rFonts w:ascii="Garamond" w:hAnsi="Garamond"/>
                <w:i w:val="0"/>
              </w:rPr>
              <w:t>oper.re prof.le assistente soc. c</w:t>
            </w:r>
          </w:p>
        </w:tc>
      </w:tr>
      <w:tr w:rsidR="00E05F0B" w:rsidRPr="00AD5CB2" w14:paraId="5D0053E1"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74F3071B" w14:textId="77777777" w:rsidR="00E05F0B" w:rsidRPr="00AD5CB2" w:rsidRDefault="00E05F0B" w:rsidP="00EB71FC">
            <w:pPr>
              <w:pStyle w:val="Introduzione"/>
              <w:ind w:firstLine="0"/>
              <w:rPr>
                <w:rFonts w:ascii="Garamond" w:hAnsi="Garamond"/>
                <w:i w:val="0"/>
              </w:rPr>
            </w:pPr>
            <w:r w:rsidRPr="00AD5CB2">
              <w:rPr>
                <w:rFonts w:ascii="Garamond" w:hAnsi="Garamond"/>
                <w:i w:val="0"/>
              </w:rPr>
              <w:t>Sociologo</w:t>
            </w:r>
          </w:p>
        </w:tc>
        <w:tc>
          <w:tcPr>
            <w:tcW w:w="1022" w:type="dxa"/>
            <w:vMerge w:val="restart"/>
            <w:shd w:val="clear" w:color="auto" w:fill="auto"/>
            <w:tcMar>
              <w:top w:w="28" w:type="dxa"/>
              <w:left w:w="57" w:type="dxa"/>
              <w:bottom w:w="28" w:type="dxa"/>
              <w:right w:w="57" w:type="dxa"/>
            </w:tcMar>
            <w:vAlign w:val="center"/>
          </w:tcPr>
          <w:p w14:paraId="2A649DC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w:t>
            </w:r>
          </w:p>
        </w:tc>
        <w:tc>
          <w:tcPr>
            <w:tcW w:w="882" w:type="dxa"/>
            <w:vMerge w:val="restart"/>
            <w:shd w:val="clear" w:color="auto" w:fill="auto"/>
            <w:tcMar>
              <w:top w:w="28" w:type="dxa"/>
              <w:left w:w="57" w:type="dxa"/>
              <w:bottom w:w="28" w:type="dxa"/>
              <w:right w:w="57" w:type="dxa"/>
            </w:tcMar>
            <w:vAlign w:val="center"/>
          </w:tcPr>
          <w:p w14:paraId="7104D43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TSMP03</w:t>
            </w:r>
          </w:p>
        </w:tc>
        <w:tc>
          <w:tcPr>
            <w:tcW w:w="790" w:type="dxa"/>
            <w:shd w:val="clear" w:color="auto" w:fill="auto"/>
            <w:tcMar>
              <w:top w:w="28" w:type="dxa"/>
              <w:left w:w="57" w:type="dxa"/>
              <w:bottom w:w="28" w:type="dxa"/>
              <w:right w:w="57" w:type="dxa"/>
            </w:tcMar>
            <w:vAlign w:val="center"/>
          </w:tcPr>
          <w:p w14:paraId="614D6F4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72B222C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TD0068</w:t>
            </w:r>
          </w:p>
        </w:tc>
        <w:tc>
          <w:tcPr>
            <w:tcW w:w="4294" w:type="dxa"/>
            <w:shd w:val="clear" w:color="auto" w:fill="auto"/>
            <w:tcMar>
              <w:top w:w="28" w:type="dxa"/>
              <w:left w:w="57" w:type="dxa"/>
              <w:bottom w:w="28" w:type="dxa"/>
              <w:right w:w="57" w:type="dxa"/>
            </w:tcMar>
            <w:vAlign w:val="center"/>
          </w:tcPr>
          <w:p w14:paraId="36EDD48F" w14:textId="77777777" w:rsidR="00E05F0B" w:rsidRPr="00AD5CB2" w:rsidRDefault="00E05F0B" w:rsidP="00EB71FC">
            <w:pPr>
              <w:pStyle w:val="Introduzione"/>
              <w:ind w:firstLine="0"/>
              <w:rPr>
                <w:rFonts w:ascii="Garamond" w:hAnsi="Garamond"/>
                <w:i w:val="0"/>
              </w:rPr>
            </w:pPr>
            <w:r w:rsidRPr="00AD5CB2">
              <w:rPr>
                <w:rFonts w:ascii="Garamond" w:hAnsi="Garamond"/>
                <w:i w:val="0"/>
              </w:rPr>
              <w:t>sociologo dirig. con incarico di struttura complessa</w:t>
            </w:r>
          </w:p>
        </w:tc>
      </w:tr>
      <w:tr w:rsidR="00E05F0B" w:rsidRPr="00AD5CB2" w14:paraId="02978632" w14:textId="77777777" w:rsidTr="00597487">
        <w:trPr>
          <w:trHeight w:val="170"/>
        </w:trPr>
        <w:tc>
          <w:tcPr>
            <w:tcW w:w="1758" w:type="dxa"/>
            <w:vMerge/>
            <w:shd w:val="clear" w:color="auto" w:fill="auto"/>
            <w:tcMar>
              <w:top w:w="28" w:type="dxa"/>
              <w:left w:w="57" w:type="dxa"/>
              <w:bottom w:w="28" w:type="dxa"/>
              <w:right w:w="57" w:type="dxa"/>
            </w:tcMar>
            <w:vAlign w:val="center"/>
          </w:tcPr>
          <w:p w14:paraId="709EC816"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166EDCAB"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36145C85"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62E305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75011AC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TD0S67</w:t>
            </w:r>
          </w:p>
        </w:tc>
        <w:tc>
          <w:tcPr>
            <w:tcW w:w="4294" w:type="dxa"/>
            <w:shd w:val="clear" w:color="auto" w:fill="auto"/>
            <w:tcMar>
              <w:top w:w="28" w:type="dxa"/>
              <w:left w:w="57" w:type="dxa"/>
              <w:bottom w:w="28" w:type="dxa"/>
              <w:right w:w="57" w:type="dxa"/>
            </w:tcMar>
            <w:vAlign w:val="center"/>
          </w:tcPr>
          <w:p w14:paraId="466DEFDB" w14:textId="77777777" w:rsidR="00E05F0B" w:rsidRPr="00AD5CB2" w:rsidRDefault="00E05F0B" w:rsidP="00EB71FC">
            <w:pPr>
              <w:pStyle w:val="Introduzione"/>
              <w:ind w:firstLine="0"/>
              <w:rPr>
                <w:rFonts w:ascii="Garamond" w:hAnsi="Garamond"/>
                <w:i w:val="0"/>
              </w:rPr>
            </w:pPr>
            <w:r w:rsidRPr="00AD5CB2">
              <w:rPr>
                <w:rFonts w:ascii="Garamond" w:hAnsi="Garamond"/>
                <w:i w:val="0"/>
              </w:rPr>
              <w:t>sociologo dirig. con incarico di struttura semplice</w:t>
            </w:r>
          </w:p>
        </w:tc>
      </w:tr>
      <w:tr w:rsidR="00E05F0B" w:rsidRPr="00AD5CB2" w14:paraId="7891B301" w14:textId="77777777" w:rsidTr="00597487">
        <w:trPr>
          <w:trHeight w:val="170"/>
        </w:trPr>
        <w:tc>
          <w:tcPr>
            <w:tcW w:w="1758" w:type="dxa"/>
            <w:vMerge/>
            <w:shd w:val="clear" w:color="auto" w:fill="auto"/>
            <w:tcMar>
              <w:top w:w="28" w:type="dxa"/>
              <w:left w:w="57" w:type="dxa"/>
              <w:bottom w:w="28" w:type="dxa"/>
              <w:right w:w="57" w:type="dxa"/>
            </w:tcMar>
            <w:vAlign w:val="center"/>
          </w:tcPr>
          <w:p w14:paraId="0A03D348"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4FCD1D97"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0AF50FAD"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766724A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DF52AF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TD0A67</w:t>
            </w:r>
          </w:p>
        </w:tc>
        <w:tc>
          <w:tcPr>
            <w:tcW w:w="4294" w:type="dxa"/>
            <w:shd w:val="clear" w:color="auto" w:fill="auto"/>
            <w:tcMar>
              <w:top w:w="28" w:type="dxa"/>
              <w:left w:w="57" w:type="dxa"/>
              <w:bottom w:w="28" w:type="dxa"/>
              <w:right w:w="57" w:type="dxa"/>
            </w:tcMar>
            <w:vAlign w:val="center"/>
          </w:tcPr>
          <w:p w14:paraId="717D8CDB" w14:textId="77777777" w:rsidR="00E05F0B" w:rsidRPr="00AD5CB2" w:rsidRDefault="00E05F0B" w:rsidP="00EB71FC">
            <w:pPr>
              <w:pStyle w:val="Introduzione"/>
              <w:ind w:firstLine="0"/>
              <w:rPr>
                <w:rFonts w:ascii="Garamond" w:hAnsi="Garamond"/>
                <w:i w:val="0"/>
              </w:rPr>
            </w:pPr>
            <w:r w:rsidRPr="00AD5CB2">
              <w:rPr>
                <w:rFonts w:ascii="Garamond" w:hAnsi="Garamond"/>
                <w:i w:val="0"/>
              </w:rPr>
              <w:t>sociologo dirig. con altri incar.prof.li</w:t>
            </w:r>
          </w:p>
        </w:tc>
      </w:tr>
      <w:tr w:rsidR="00E05F0B" w:rsidRPr="00AD5CB2" w14:paraId="18C6E728" w14:textId="77777777" w:rsidTr="00597487">
        <w:trPr>
          <w:trHeight w:val="170"/>
        </w:trPr>
        <w:tc>
          <w:tcPr>
            <w:tcW w:w="1758" w:type="dxa"/>
            <w:shd w:val="clear" w:color="auto" w:fill="auto"/>
            <w:tcMar>
              <w:top w:w="28" w:type="dxa"/>
              <w:left w:w="57" w:type="dxa"/>
              <w:bottom w:w="28" w:type="dxa"/>
              <w:right w:w="57" w:type="dxa"/>
            </w:tcMar>
            <w:vAlign w:val="center"/>
          </w:tcPr>
          <w:p w14:paraId="088D1A8A" w14:textId="77777777" w:rsidR="00E05F0B" w:rsidRPr="00AD5CB2" w:rsidRDefault="00E05F0B" w:rsidP="00EB71FC">
            <w:pPr>
              <w:pStyle w:val="Introduzione"/>
              <w:ind w:firstLine="0"/>
              <w:rPr>
                <w:rFonts w:ascii="Garamond" w:hAnsi="Garamond"/>
                <w:i w:val="0"/>
              </w:rPr>
            </w:pPr>
          </w:p>
        </w:tc>
        <w:tc>
          <w:tcPr>
            <w:tcW w:w="1022" w:type="dxa"/>
            <w:shd w:val="clear" w:color="auto" w:fill="auto"/>
            <w:tcMar>
              <w:top w:w="28" w:type="dxa"/>
              <w:left w:w="57" w:type="dxa"/>
              <w:bottom w:w="28" w:type="dxa"/>
              <w:right w:w="57" w:type="dxa"/>
            </w:tcMar>
            <w:vAlign w:val="center"/>
          </w:tcPr>
          <w:p w14:paraId="283FC646" w14:textId="77777777" w:rsidR="00E05F0B" w:rsidRPr="00AD5CB2" w:rsidRDefault="00E05F0B" w:rsidP="00597487">
            <w:pPr>
              <w:pStyle w:val="Introduzione"/>
              <w:ind w:firstLine="0"/>
              <w:jc w:val="center"/>
              <w:rPr>
                <w:rFonts w:ascii="Garamond" w:hAnsi="Garamond"/>
                <w:i w:val="0"/>
              </w:rPr>
            </w:pPr>
          </w:p>
        </w:tc>
        <w:tc>
          <w:tcPr>
            <w:tcW w:w="882" w:type="dxa"/>
            <w:shd w:val="clear" w:color="auto" w:fill="auto"/>
            <w:tcMar>
              <w:top w:w="28" w:type="dxa"/>
              <w:left w:w="57" w:type="dxa"/>
              <w:bottom w:w="28" w:type="dxa"/>
              <w:right w:w="57" w:type="dxa"/>
            </w:tcMar>
            <w:vAlign w:val="center"/>
          </w:tcPr>
          <w:p w14:paraId="31A6305D"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4F9A3DD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B42798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TD0611</w:t>
            </w:r>
          </w:p>
        </w:tc>
        <w:tc>
          <w:tcPr>
            <w:tcW w:w="4294" w:type="dxa"/>
            <w:shd w:val="clear" w:color="auto" w:fill="auto"/>
            <w:tcMar>
              <w:top w:w="28" w:type="dxa"/>
              <w:left w:w="57" w:type="dxa"/>
              <w:bottom w:w="28" w:type="dxa"/>
              <w:right w:w="57" w:type="dxa"/>
            </w:tcMar>
            <w:vAlign w:val="center"/>
          </w:tcPr>
          <w:p w14:paraId="703E1560" w14:textId="77777777" w:rsidR="00E05F0B" w:rsidRPr="00AD5CB2" w:rsidRDefault="00E05F0B" w:rsidP="00EB71FC">
            <w:pPr>
              <w:pStyle w:val="Introduzione"/>
              <w:ind w:firstLine="0"/>
              <w:rPr>
                <w:rFonts w:ascii="Garamond" w:hAnsi="Garamond"/>
                <w:i w:val="0"/>
              </w:rPr>
            </w:pPr>
            <w:r w:rsidRPr="00AD5CB2">
              <w:rPr>
                <w:rFonts w:ascii="Garamond" w:hAnsi="Garamond"/>
                <w:i w:val="0"/>
              </w:rPr>
              <w:t>sociologo dirig. a t. determinato (art.15-septies d.lgs. 502/92)</w:t>
            </w:r>
          </w:p>
        </w:tc>
      </w:tr>
      <w:tr w:rsidR="00E05F0B" w:rsidRPr="00AD5CB2" w14:paraId="57F7B2E2" w14:textId="77777777" w:rsidTr="00597487">
        <w:trPr>
          <w:trHeight w:val="170"/>
        </w:trPr>
        <w:tc>
          <w:tcPr>
            <w:tcW w:w="1758" w:type="dxa"/>
            <w:vMerge w:val="restart"/>
            <w:shd w:val="clear" w:color="auto" w:fill="auto"/>
            <w:tcMar>
              <w:top w:w="28" w:type="dxa"/>
              <w:left w:w="57" w:type="dxa"/>
              <w:bottom w:w="28" w:type="dxa"/>
              <w:right w:w="57" w:type="dxa"/>
            </w:tcMar>
            <w:vAlign w:val="center"/>
          </w:tcPr>
          <w:p w14:paraId="219EB6EF" w14:textId="77777777" w:rsidR="00E05F0B" w:rsidRPr="00AD5CB2" w:rsidRDefault="00E05F0B" w:rsidP="00EB71FC">
            <w:pPr>
              <w:pStyle w:val="Introduzione"/>
              <w:ind w:firstLine="0"/>
              <w:rPr>
                <w:rFonts w:ascii="Garamond" w:hAnsi="Garamond"/>
                <w:i w:val="0"/>
              </w:rPr>
            </w:pPr>
            <w:r w:rsidRPr="00AD5CB2">
              <w:rPr>
                <w:rFonts w:ascii="Garamond" w:hAnsi="Garamond"/>
                <w:i w:val="0"/>
              </w:rPr>
              <w:t>Personale amministrativo</w:t>
            </w:r>
          </w:p>
        </w:tc>
        <w:tc>
          <w:tcPr>
            <w:tcW w:w="1022" w:type="dxa"/>
            <w:vMerge w:val="restart"/>
            <w:shd w:val="clear" w:color="auto" w:fill="auto"/>
            <w:tcMar>
              <w:top w:w="28" w:type="dxa"/>
              <w:left w:w="57" w:type="dxa"/>
              <w:bottom w:w="28" w:type="dxa"/>
              <w:right w:w="57" w:type="dxa"/>
            </w:tcMar>
            <w:vAlign w:val="center"/>
          </w:tcPr>
          <w:p w14:paraId="60DCBAA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w:t>
            </w:r>
          </w:p>
        </w:tc>
        <w:tc>
          <w:tcPr>
            <w:tcW w:w="882" w:type="dxa"/>
            <w:vMerge w:val="restart"/>
            <w:shd w:val="clear" w:color="auto" w:fill="auto"/>
            <w:tcMar>
              <w:top w:w="28" w:type="dxa"/>
              <w:left w:w="57" w:type="dxa"/>
              <w:bottom w:w="28" w:type="dxa"/>
              <w:right w:w="57" w:type="dxa"/>
            </w:tcMar>
            <w:vAlign w:val="center"/>
          </w:tcPr>
          <w:p w14:paraId="0EF16B9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ASMP01</w:t>
            </w:r>
          </w:p>
        </w:tc>
        <w:tc>
          <w:tcPr>
            <w:tcW w:w="790" w:type="dxa"/>
            <w:shd w:val="clear" w:color="auto" w:fill="auto"/>
            <w:tcMar>
              <w:top w:w="28" w:type="dxa"/>
              <w:left w:w="57" w:type="dxa"/>
              <w:bottom w:w="28" w:type="dxa"/>
              <w:right w:w="57" w:type="dxa"/>
            </w:tcMar>
            <w:vAlign w:val="center"/>
          </w:tcPr>
          <w:p w14:paraId="5EBA42CB"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2AA16101"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AD0032</w:t>
            </w:r>
          </w:p>
        </w:tc>
        <w:tc>
          <w:tcPr>
            <w:tcW w:w="4294" w:type="dxa"/>
            <w:shd w:val="clear" w:color="auto" w:fill="auto"/>
            <w:tcMar>
              <w:top w:w="28" w:type="dxa"/>
              <w:left w:w="57" w:type="dxa"/>
              <w:bottom w:w="28" w:type="dxa"/>
              <w:right w:w="57" w:type="dxa"/>
            </w:tcMar>
            <w:vAlign w:val="center"/>
          </w:tcPr>
          <w:p w14:paraId="0C13357D" w14:textId="77777777" w:rsidR="00E05F0B" w:rsidRPr="00AD5CB2" w:rsidRDefault="00E05F0B" w:rsidP="00EB71FC">
            <w:pPr>
              <w:pStyle w:val="Introduzione"/>
              <w:ind w:firstLine="0"/>
              <w:rPr>
                <w:rFonts w:ascii="Garamond" w:hAnsi="Garamond"/>
                <w:i w:val="0"/>
              </w:rPr>
            </w:pPr>
            <w:r w:rsidRPr="00AD5CB2">
              <w:rPr>
                <w:rFonts w:ascii="Garamond" w:hAnsi="Garamond"/>
                <w:i w:val="0"/>
              </w:rPr>
              <w:t>dirigente amm.vo con incarico di struttura complessa</w:t>
            </w:r>
          </w:p>
        </w:tc>
      </w:tr>
      <w:tr w:rsidR="00E05F0B" w:rsidRPr="00AD5CB2" w14:paraId="077BACF4" w14:textId="77777777" w:rsidTr="00597487">
        <w:trPr>
          <w:trHeight w:val="170"/>
        </w:trPr>
        <w:tc>
          <w:tcPr>
            <w:tcW w:w="1758" w:type="dxa"/>
            <w:vMerge/>
            <w:shd w:val="clear" w:color="auto" w:fill="auto"/>
            <w:tcMar>
              <w:top w:w="28" w:type="dxa"/>
              <w:left w:w="57" w:type="dxa"/>
              <w:bottom w:w="28" w:type="dxa"/>
              <w:right w:w="57" w:type="dxa"/>
            </w:tcMar>
            <w:vAlign w:val="center"/>
          </w:tcPr>
          <w:p w14:paraId="549663F6"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2885C8BC"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2F728B25"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5850E2C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3218F26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AD0S31</w:t>
            </w:r>
          </w:p>
        </w:tc>
        <w:tc>
          <w:tcPr>
            <w:tcW w:w="4294" w:type="dxa"/>
            <w:shd w:val="clear" w:color="auto" w:fill="auto"/>
            <w:tcMar>
              <w:top w:w="28" w:type="dxa"/>
              <w:left w:w="57" w:type="dxa"/>
              <w:bottom w:w="28" w:type="dxa"/>
              <w:right w:w="57" w:type="dxa"/>
            </w:tcMar>
            <w:vAlign w:val="center"/>
          </w:tcPr>
          <w:p w14:paraId="0218AB99" w14:textId="77777777" w:rsidR="00E05F0B" w:rsidRPr="00AD5CB2" w:rsidRDefault="00E05F0B" w:rsidP="00EB71FC">
            <w:pPr>
              <w:pStyle w:val="Introduzione"/>
              <w:ind w:firstLine="0"/>
              <w:rPr>
                <w:rFonts w:ascii="Garamond" w:hAnsi="Garamond"/>
                <w:i w:val="0"/>
              </w:rPr>
            </w:pPr>
            <w:r w:rsidRPr="00AD5CB2">
              <w:rPr>
                <w:rFonts w:ascii="Garamond" w:hAnsi="Garamond"/>
                <w:i w:val="0"/>
              </w:rPr>
              <w:t>dirigente amm.vo con incarico di struttura semplice</w:t>
            </w:r>
          </w:p>
        </w:tc>
      </w:tr>
      <w:tr w:rsidR="00E05F0B" w:rsidRPr="00AD5CB2" w14:paraId="1D4E072F" w14:textId="77777777" w:rsidTr="00597487">
        <w:trPr>
          <w:trHeight w:val="170"/>
        </w:trPr>
        <w:tc>
          <w:tcPr>
            <w:tcW w:w="1758" w:type="dxa"/>
            <w:vMerge/>
            <w:shd w:val="clear" w:color="auto" w:fill="auto"/>
            <w:tcMar>
              <w:top w:w="28" w:type="dxa"/>
              <w:left w:w="57" w:type="dxa"/>
              <w:bottom w:w="28" w:type="dxa"/>
              <w:right w:w="57" w:type="dxa"/>
            </w:tcMar>
            <w:vAlign w:val="center"/>
          </w:tcPr>
          <w:p w14:paraId="2EA6D21A"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50D70886"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646EEC82"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0E74281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19320326"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AD0A31</w:t>
            </w:r>
          </w:p>
        </w:tc>
        <w:tc>
          <w:tcPr>
            <w:tcW w:w="4294" w:type="dxa"/>
            <w:shd w:val="clear" w:color="auto" w:fill="auto"/>
            <w:tcMar>
              <w:top w:w="28" w:type="dxa"/>
              <w:left w:w="57" w:type="dxa"/>
              <w:bottom w:w="28" w:type="dxa"/>
              <w:right w:w="57" w:type="dxa"/>
            </w:tcMar>
            <w:vAlign w:val="center"/>
          </w:tcPr>
          <w:p w14:paraId="2EAF7CA8" w14:textId="77777777" w:rsidR="00E05F0B" w:rsidRPr="00AD5CB2" w:rsidRDefault="00E05F0B" w:rsidP="00EB71FC">
            <w:pPr>
              <w:pStyle w:val="Introduzione"/>
              <w:ind w:firstLine="0"/>
              <w:rPr>
                <w:rFonts w:ascii="Garamond" w:hAnsi="Garamond"/>
                <w:i w:val="0"/>
              </w:rPr>
            </w:pPr>
            <w:r w:rsidRPr="00AD5CB2">
              <w:rPr>
                <w:rFonts w:ascii="Garamond" w:hAnsi="Garamond"/>
                <w:i w:val="0"/>
              </w:rPr>
              <w:t>dirigente amm.vo con altri incar.prof.li</w:t>
            </w:r>
          </w:p>
        </w:tc>
      </w:tr>
      <w:tr w:rsidR="00E05F0B" w:rsidRPr="00FC273D" w14:paraId="421D2AB2" w14:textId="77777777" w:rsidTr="00597487">
        <w:trPr>
          <w:trHeight w:val="170"/>
        </w:trPr>
        <w:tc>
          <w:tcPr>
            <w:tcW w:w="1758" w:type="dxa"/>
            <w:vMerge/>
            <w:shd w:val="clear" w:color="auto" w:fill="auto"/>
            <w:tcMar>
              <w:top w:w="28" w:type="dxa"/>
              <w:left w:w="57" w:type="dxa"/>
              <w:bottom w:w="28" w:type="dxa"/>
              <w:right w:w="57" w:type="dxa"/>
            </w:tcMar>
            <w:vAlign w:val="center"/>
          </w:tcPr>
          <w:p w14:paraId="55765ADB"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38887A05"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66BDF252"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20063232"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28C06C0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AD0612</w:t>
            </w:r>
          </w:p>
        </w:tc>
        <w:tc>
          <w:tcPr>
            <w:tcW w:w="4294" w:type="dxa"/>
            <w:shd w:val="clear" w:color="auto" w:fill="auto"/>
            <w:tcMar>
              <w:top w:w="28" w:type="dxa"/>
              <w:left w:w="57" w:type="dxa"/>
              <w:bottom w:w="28" w:type="dxa"/>
              <w:right w:w="57" w:type="dxa"/>
            </w:tcMar>
            <w:vAlign w:val="center"/>
          </w:tcPr>
          <w:p w14:paraId="78FDF7ED" w14:textId="77777777" w:rsidR="00E05F0B" w:rsidRPr="00AD5CB2" w:rsidRDefault="00E05F0B" w:rsidP="00EB71FC">
            <w:pPr>
              <w:pStyle w:val="Introduzione"/>
              <w:ind w:firstLine="0"/>
              <w:rPr>
                <w:rFonts w:ascii="Garamond" w:hAnsi="Garamond"/>
                <w:i w:val="0"/>
                <w:lang w:val="en-US"/>
              </w:rPr>
            </w:pPr>
            <w:r w:rsidRPr="00AD5CB2">
              <w:rPr>
                <w:rFonts w:ascii="Garamond" w:hAnsi="Garamond"/>
                <w:i w:val="0"/>
                <w:lang w:val="en-US"/>
              </w:rPr>
              <w:t>dirig. amm.vo a t. determinato (art.15-septies d.lgs 502/92)</w:t>
            </w:r>
          </w:p>
        </w:tc>
      </w:tr>
      <w:tr w:rsidR="00E05F0B" w:rsidRPr="00AD5CB2" w14:paraId="33CA0E9C" w14:textId="77777777" w:rsidTr="00597487">
        <w:trPr>
          <w:trHeight w:val="170"/>
        </w:trPr>
        <w:tc>
          <w:tcPr>
            <w:tcW w:w="1758" w:type="dxa"/>
            <w:vMerge/>
            <w:shd w:val="clear" w:color="auto" w:fill="auto"/>
            <w:tcMar>
              <w:top w:w="28" w:type="dxa"/>
              <w:left w:w="57" w:type="dxa"/>
              <w:bottom w:w="28" w:type="dxa"/>
              <w:right w:w="57" w:type="dxa"/>
            </w:tcMar>
            <w:vAlign w:val="center"/>
          </w:tcPr>
          <w:p w14:paraId="73FBC235" w14:textId="77777777" w:rsidR="00E05F0B" w:rsidRPr="00AD5CB2" w:rsidRDefault="00E05F0B" w:rsidP="00EB71FC">
            <w:pPr>
              <w:pStyle w:val="Introduzione"/>
              <w:ind w:firstLine="0"/>
              <w:rPr>
                <w:rFonts w:ascii="Garamond" w:hAnsi="Garamond"/>
                <w:i w:val="0"/>
                <w:lang w:val="en-US"/>
              </w:rPr>
            </w:pPr>
          </w:p>
        </w:tc>
        <w:tc>
          <w:tcPr>
            <w:tcW w:w="1022" w:type="dxa"/>
            <w:vMerge/>
            <w:shd w:val="clear" w:color="auto" w:fill="auto"/>
            <w:tcMar>
              <w:top w:w="28" w:type="dxa"/>
              <w:left w:w="57" w:type="dxa"/>
              <w:bottom w:w="28" w:type="dxa"/>
              <w:right w:w="57" w:type="dxa"/>
            </w:tcMar>
            <w:vAlign w:val="center"/>
          </w:tcPr>
          <w:p w14:paraId="1C565967" w14:textId="77777777" w:rsidR="00E05F0B" w:rsidRPr="00AD5CB2" w:rsidRDefault="00E05F0B" w:rsidP="00597487">
            <w:pPr>
              <w:pStyle w:val="Introduzione"/>
              <w:ind w:firstLine="0"/>
              <w:jc w:val="center"/>
              <w:rPr>
                <w:rFonts w:ascii="Garamond" w:hAnsi="Garamond"/>
                <w:i w:val="0"/>
                <w:lang w:val="en-US"/>
              </w:rPr>
            </w:pPr>
          </w:p>
        </w:tc>
        <w:tc>
          <w:tcPr>
            <w:tcW w:w="882" w:type="dxa"/>
            <w:vMerge/>
            <w:shd w:val="clear" w:color="auto" w:fill="auto"/>
            <w:tcMar>
              <w:top w:w="28" w:type="dxa"/>
              <w:left w:w="57" w:type="dxa"/>
              <w:bottom w:w="28" w:type="dxa"/>
              <w:right w:w="57" w:type="dxa"/>
            </w:tcMar>
            <w:vAlign w:val="center"/>
          </w:tcPr>
          <w:p w14:paraId="37B0787E" w14:textId="77777777" w:rsidR="00E05F0B" w:rsidRPr="00AD5CB2" w:rsidRDefault="00E05F0B" w:rsidP="00597487">
            <w:pPr>
              <w:pStyle w:val="Introduzione"/>
              <w:ind w:firstLine="0"/>
              <w:jc w:val="center"/>
              <w:rPr>
                <w:rFonts w:ascii="Garamond" w:hAnsi="Garamond"/>
                <w:i w:val="0"/>
                <w:lang w:val="en-US"/>
              </w:rPr>
            </w:pPr>
          </w:p>
        </w:tc>
        <w:tc>
          <w:tcPr>
            <w:tcW w:w="790" w:type="dxa"/>
            <w:shd w:val="clear" w:color="auto" w:fill="auto"/>
            <w:tcMar>
              <w:top w:w="28" w:type="dxa"/>
              <w:left w:w="57" w:type="dxa"/>
              <w:bottom w:w="28" w:type="dxa"/>
              <w:right w:w="57" w:type="dxa"/>
            </w:tcMar>
            <w:vAlign w:val="center"/>
          </w:tcPr>
          <w:p w14:paraId="080B5CD5"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36F50FC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A18029</w:t>
            </w:r>
          </w:p>
        </w:tc>
        <w:tc>
          <w:tcPr>
            <w:tcW w:w="4294" w:type="dxa"/>
            <w:shd w:val="clear" w:color="auto" w:fill="auto"/>
            <w:tcMar>
              <w:top w:w="28" w:type="dxa"/>
              <w:left w:w="57" w:type="dxa"/>
              <w:bottom w:w="28" w:type="dxa"/>
              <w:right w:w="57" w:type="dxa"/>
            </w:tcMar>
            <w:vAlign w:val="center"/>
          </w:tcPr>
          <w:p w14:paraId="726BFCB1" w14:textId="77777777" w:rsidR="00E05F0B" w:rsidRPr="00AD5CB2" w:rsidRDefault="00E05F0B" w:rsidP="00EB71FC">
            <w:pPr>
              <w:pStyle w:val="Introduzione"/>
              <w:ind w:firstLine="0"/>
              <w:rPr>
                <w:rFonts w:ascii="Garamond" w:hAnsi="Garamond"/>
                <w:i w:val="0"/>
              </w:rPr>
            </w:pPr>
            <w:r w:rsidRPr="00AD5CB2">
              <w:rPr>
                <w:rFonts w:ascii="Garamond" w:hAnsi="Garamond"/>
                <w:i w:val="0"/>
              </w:rPr>
              <w:t>collaboratore amministrativo prof.le senior ds</w:t>
            </w:r>
          </w:p>
        </w:tc>
      </w:tr>
      <w:tr w:rsidR="00E05F0B" w:rsidRPr="00AD5CB2" w14:paraId="1A9F2125" w14:textId="77777777" w:rsidTr="00597487">
        <w:trPr>
          <w:trHeight w:val="170"/>
        </w:trPr>
        <w:tc>
          <w:tcPr>
            <w:tcW w:w="1758" w:type="dxa"/>
            <w:vMerge/>
            <w:shd w:val="clear" w:color="auto" w:fill="auto"/>
            <w:tcMar>
              <w:top w:w="28" w:type="dxa"/>
              <w:left w:w="57" w:type="dxa"/>
              <w:bottom w:w="28" w:type="dxa"/>
              <w:right w:w="57" w:type="dxa"/>
            </w:tcMar>
            <w:vAlign w:val="center"/>
          </w:tcPr>
          <w:p w14:paraId="699F3755"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1C1AAEB8"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46AD7F77"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08FFE20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5B8F12A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A16028</w:t>
            </w:r>
          </w:p>
        </w:tc>
        <w:tc>
          <w:tcPr>
            <w:tcW w:w="4294" w:type="dxa"/>
            <w:shd w:val="clear" w:color="auto" w:fill="auto"/>
            <w:tcMar>
              <w:top w:w="28" w:type="dxa"/>
              <w:left w:w="57" w:type="dxa"/>
              <w:bottom w:w="28" w:type="dxa"/>
              <w:right w:w="57" w:type="dxa"/>
            </w:tcMar>
            <w:vAlign w:val="center"/>
          </w:tcPr>
          <w:p w14:paraId="1ACBE1B8" w14:textId="77777777" w:rsidR="00E05F0B" w:rsidRPr="00AD5CB2" w:rsidRDefault="00E05F0B" w:rsidP="00EB71FC">
            <w:pPr>
              <w:pStyle w:val="Introduzione"/>
              <w:ind w:firstLine="0"/>
              <w:rPr>
                <w:rFonts w:ascii="Garamond" w:hAnsi="Garamond"/>
                <w:i w:val="0"/>
              </w:rPr>
            </w:pPr>
            <w:r w:rsidRPr="00AD5CB2">
              <w:rPr>
                <w:rFonts w:ascii="Garamond" w:hAnsi="Garamond"/>
                <w:i w:val="0"/>
              </w:rPr>
              <w:t>collaboratore amministrativo prof.le d</w:t>
            </w:r>
          </w:p>
        </w:tc>
      </w:tr>
      <w:tr w:rsidR="00E05F0B" w:rsidRPr="00AD5CB2" w14:paraId="1860989B" w14:textId="77777777" w:rsidTr="00597487">
        <w:trPr>
          <w:trHeight w:val="170"/>
        </w:trPr>
        <w:tc>
          <w:tcPr>
            <w:tcW w:w="1758" w:type="dxa"/>
            <w:vMerge/>
            <w:shd w:val="clear" w:color="auto" w:fill="auto"/>
            <w:tcMar>
              <w:top w:w="28" w:type="dxa"/>
              <w:left w:w="57" w:type="dxa"/>
              <w:bottom w:w="28" w:type="dxa"/>
              <w:right w:w="57" w:type="dxa"/>
            </w:tcMar>
            <w:vAlign w:val="center"/>
          </w:tcPr>
          <w:p w14:paraId="65C73EFD"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27C852BE"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4B1B0CE7"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67CAD78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6BBA44A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A14005</w:t>
            </w:r>
          </w:p>
        </w:tc>
        <w:tc>
          <w:tcPr>
            <w:tcW w:w="4294" w:type="dxa"/>
            <w:shd w:val="clear" w:color="auto" w:fill="auto"/>
            <w:tcMar>
              <w:top w:w="28" w:type="dxa"/>
              <w:left w:w="57" w:type="dxa"/>
              <w:bottom w:w="28" w:type="dxa"/>
              <w:right w:w="57" w:type="dxa"/>
            </w:tcMar>
            <w:vAlign w:val="center"/>
          </w:tcPr>
          <w:p w14:paraId="63E9B8BA" w14:textId="77777777" w:rsidR="00E05F0B" w:rsidRPr="00AD5CB2" w:rsidRDefault="00E05F0B" w:rsidP="00EB71FC">
            <w:pPr>
              <w:pStyle w:val="Introduzione"/>
              <w:ind w:firstLine="0"/>
              <w:rPr>
                <w:rFonts w:ascii="Garamond" w:hAnsi="Garamond"/>
                <w:i w:val="0"/>
              </w:rPr>
            </w:pPr>
            <w:r w:rsidRPr="00AD5CB2">
              <w:rPr>
                <w:rFonts w:ascii="Garamond" w:hAnsi="Garamond"/>
                <w:i w:val="0"/>
              </w:rPr>
              <w:t>assistente amministrativo c</w:t>
            </w:r>
          </w:p>
        </w:tc>
      </w:tr>
      <w:tr w:rsidR="00E05F0B" w:rsidRPr="00AD5CB2" w14:paraId="521C5AB6" w14:textId="77777777" w:rsidTr="00EE0684">
        <w:trPr>
          <w:trHeight w:val="228"/>
        </w:trPr>
        <w:tc>
          <w:tcPr>
            <w:tcW w:w="1758" w:type="dxa"/>
            <w:vMerge/>
            <w:shd w:val="clear" w:color="auto" w:fill="auto"/>
            <w:tcMar>
              <w:top w:w="28" w:type="dxa"/>
              <w:left w:w="57" w:type="dxa"/>
              <w:bottom w:w="28" w:type="dxa"/>
              <w:right w:w="57" w:type="dxa"/>
            </w:tcMar>
            <w:vAlign w:val="center"/>
          </w:tcPr>
          <w:p w14:paraId="4CCB2E67"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29BFF2D2"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43D32E1E"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179D07D9"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7E42C63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A13018</w:t>
            </w:r>
          </w:p>
        </w:tc>
        <w:tc>
          <w:tcPr>
            <w:tcW w:w="4294" w:type="dxa"/>
            <w:shd w:val="clear" w:color="auto" w:fill="auto"/>
            <w:tcMar>
              <w:top w:w="28" w:type="dxa"/>
              <w:left w:w="57" w:type="dxa"/>
              <w:bottom w:w="28" w:type="dxa"/>
              <w:right w:w="57" w:type="dxa"/>
            </w:tcMar>
            <w:vAlign w:val="center"/>
          </w:tcPr>
          <w:p w14:paraId="62BB9A53" w14:textId="77777777" w:rsidR="00E05F0B" w:rsidRPr="00AD5CB2" w:rsidRDefault="00E05F0B" w:rsidP="00EB71FC">
            <w:pPr>
              <w:pStyle w:val="Introduzione"/>
              <w:ind w:firstLine="0"/>
              <w:rPr>
                <w:rFonts w:ascii="Garamond" w:hAnsi="Garamond"/>
                <w:i w:val="0"/>
              </w:rPr>
            </w:pPr>
            <w:r w:rsidRPr="00AD5CB2">
              <w:rPr>
                <w:rFonts w:ascii="Garamond" w:hAnsi="Garamond"/>
                <w:i w:val="0"/>
              </w:rPr>
              <w:t>coadiutore amm.vo senior bs</w:t>
            </w:r>
          </w:p>
        </w:tc>
      </w:tr>
      <w:tr w:rsidR="00E05F0B" w:rsidRPr="00AD5CB2" w14:paraId="377DCDDD" w14:textId="77777777" w:rsidTr="00597487">
        <w:trPr>
          <w:trHeight w:val="170"/>
        </w:trPr>
        <w:tc>
          <w:tcPr>
            <w:tcW w:w="1758" w:type="dxa"/>
            <w:vMerge/>
            <w:shd w:val="clear" w:color="auto" w:fill="auto"/>
            <w:tcMar>
              <w:top w:w="28" w:type="dxa"/>
              <w:left w:w="57" w:type="dxa"/>
              <w:bottom w:w="28" w:type="dxa"/>
              <w:right w:w="57" w:type="dxa"/>
            </w:tcMar>
            <w:vAlign w:val="center"/>
          </w:tcPr>
          <w:p w14:paraId="24D0DBEC"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7B91C479"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222B4AB3"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71DD688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55FEEE89"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A12017</w:t>
            </w:r>
          </w:p>
        </w:tc>
        <w:tc>
          <w:tcPr>
            <w:tcW w:w="4294" w:type="dxa"/>
            <w:shd w:val="clear" w:color="auto" w:fill="auto"/>
            <w:tcMar>
              <w:top w:w="28" w:type="dxa"/>
              <w:left w:w="57" w:type="dxa"/>
              <w:bottom w:w="28" w:type="dxa"/>
              <w:right w:w="57" w:type="dxa"/>
            </w:tcMar>
            <w:vAlign w:val="center"/>
          </w:tcPr>
          <w:p w14:paraId="3011D74F" w14:textId="77777777" w:rsidR="00E05F0B" w:rsidRPr="00AD5CB2" w:rsidRDefault="00E05F0B" w:rsidP="00EB71FC">
            <w:pPr>
              <w:pStyle w:val="Introduzione"/>
              <w:ind w:firstLine="0"/>
              <w:rPr>
                <w:rFonts w:ascii="Garamond" w:hAnsi="Garamond"/>
                <w:i w:val="0"/>
              </w:rPr>
            </w:pPr>
            <w:r w:rsidRPr="00AD5CB2">
              <w:rPr>
                <w:rFonts w:ascii="Garamond" w:hAnsi="Garamond"/>
                <w:i w:val="0"/>
              </w:rPr>
              <w:t>coadiutore amm.vo b</w:t>
            </w:r>
          </w:p>
        </w:tc>
      </w:tr>
      <w:tr w:rsidR="00E05F0B" w:rsidRPr="00AD5CB2" w14:paraId="2EFA4637" w14:textId="77777777" w:rsidTr="00597487">
        <w:trPr>
          <w:trHeight w:val="170"/>
        </w:trPr>
        <w:tc>
          <w:tcPr>
            <w:tcW w:w="1758" w:type="dxa"/>
            <w:vMerge/>
            <w:shd w:val="clear" w:color="auto" w:fill="auto"/>
            <w:tcMar>
              <w:top w:w="28" w:type="dxa"/>
              <w:left w:w="57" w:type="dxa"/>
              <w:bottom w:w="28" w:type="dxa"/>
              <w:right w:w="57" w:type="dxa"/>
            </w:tcMar>
            <w:vAlign w:val="center"/>
          </w:tcPr>
          <w:p w14:paraId="704F5ACB"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2F5B10D6"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53A1BB95"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7EA614CC"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4478D5DD"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A11030</w:t>
            </w:r>
          </w:p>
        </w:tc>
        <w:tc>
          <w:tcPr>
            <w:tcW w:w="4294" w:type="dxa"/>
            <w:shd w:val="clear" w:color="auto" w:fill="auto"/>
            <w:tcMar>
              <w:top w:w="28" w:type="dxa"/>
              <w:left w:w="57" w:type="dxa"/>
              <w:bottom w:w="28" w:type="dxa"/>
              <w:right w:w="57" w:type="dxa"/>
            </w:tcMar>
            <w:vAlign w:val="center"/>
          </w:tcPr>
          <w:p w14:paraId="6AB14D95" w14:textId="77777777" w:rsidR="00E05F0B" w:rsidRPr="00AD5CB2" w:rsidRDefault="00E05F0B" w:rsidP="00EB71FC">
            <w:pPr>
              <w:pStyle w:val="Introduzione"/>
              <w:ind w:firstLine="0"/>
              <w:rPr>
                <w:rFonts w:ascii="Garamond" w:hAnsi="Garamond"/>
                <w:i w:val="0"/>
              </w:rPr>
            </w:pPr>
            <w:r w:rsidRPr="00AD5CB2">
              <w:rPr>
                <w:rFonts w:ascii="Garamond" w:hAnsi="Garamond"/>
                <w:i w:val="0"/>
              </w:rPr>
              <w:t>commesso a</w:t>
            </w:r>
          </w:p>
        </w:tc>
      </w:tr>
      <w:tr w:rsidR="00E05F0B" w:rsidRPr="00AD5CB2" w14:paraId="6250E4F6" w14:textId="77777777" w:rsidTr="00597487">
        <w:trPr>
          <w:trHeight w:val="170"/>
        </w:trPr>
        <w:tc>
          <w:tcPr>
            <w:tcW w:w="1758" w:type="dxa"/>
            <w:vMerge/>
            <w:shd w:val="clear" w:color="auto" w:fill="auto"/>
            <w:tcMar>
              <w:top w:w="28" w:type="dxa"/>
              <w:left w:w="57" w:type="dxa"/>
              <w:bottom w:w="28" w:type="dxa"/>
              <w:right w:w="57" w:type="dxa"/>
            </w:tcMar>
            <w:vAlign w:val="center"/>
          </w:tcPr>
          <w:p w14:paraId="526473D6"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28" w:type="dxa"/>
              <w:left w:w="57" w:type="dxa"/>
              <w:bottom w:w="28" w:type="dxa"/>
              <w:right w:w="57" w:type="dxa"/>
            </w:tcMar>
            <w:vAlign w:val="center"/>
          </w:tcPr>
          <w:p w14:paraId="72BCB9FF"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28" w:type="dxa"/>
              <w:left w:w="57" w:type="dxa"/>
              <w:bottom w:w="28" w:type="dxa"/>
              <w:right w:w="57" w:type="dxa"/>
            </w:tcMar>
            <w:vAlign w:val="center"/>
          </w:tcPr>
          <w:p w14:paraId="4D3862FF"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28" w:type="dxa"/>
              <w:left w:w="57" w:type="dxa"/>
              <w:bottom w:w="28" w:type="dxa"/>
              <w:right w:w="57" w:type="dxa"/>
            </w:tcMar>
            <w:vAlign w:val="center"/>
          </w:tcPr>
          <w:p w14:paraId="073AB81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28" w:type="dxa"/>
              <w:left w:w="57" w:type="dxa"/>
              <w:bottom w:w="28" w:type="dxa"/>
              <w:right w:w="57" w:type="dxa"/>
            </w:tcMar>
            <w:vAlign w:val="center"/>
          </w:tcPr>
          <w:p w14:paraId="72B60474"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A00062</w:t>
            </w:r>
          </w:p>
        </w:tc>
        <w:tc>
          <w:tcPr>
            <w:tcW w:w="4294" w:type="dxa"/>
            <w:shd w:val="clear" w:color="auto" w:fill="auto"/>
            <w:tcMar>
              <w:top w:w="28" w:type="dxa"/>
              <w:left w:w="57" w:type="dxa"/>
              <w:bottom w:w="28" w:type="dxa"/>
              <w:right w:w="57" w:type="dxa"/>
            </w:tcMar>
            <w:vAlign w:val="center"/>
          </w:tcPr>
          <w:p w14:paraId="4BD5C0C3" w14:textId="77777777" w:rsidR="00E05F0B" w:rsidRPr="00AD5CB2" w:rsidRDefault="00E05F0B" w:rsidP="00EB71FC">
            <w:pPr>
              <w:pStyle w:val="Introduzione"/>
              <w:ind w:firstLine="0"/>
              <w:rPr>
                <w:rFonts w:ascii="Garamond" w:hAnsi="Garamond"/>
                <w:i w:val="0"/>
              </w:rPr>
            </w:pPr>
            <w:r w:rsidRPr="00AD5CB2">
              <w:rPr>
                <w:rFonts w:ascii="Garamond" w:hAnsi="Garamond"/>
                <w:i w:val="0"/>
              </w:rPr>
              <w:t>profilo atipico ruolo amministrativo</w:t>
            </w:r>
          </w:p>
        </w:tc>
      </w:tr>
      <w:tr w:rsidR="00E05F0B" w:rsidRPr="00AD5CB2" w14:paraId="1B85F8EB" w14:textId="77777777" w:rsidTr="00597487">
        <w:trPr>
          <w:cantSplit/>
          <w:trHeight w:hRule="exact" w:val="255"/>
        </w:trPr>
        <w:tc>
          <w:tcPr>
            <w:tcW w:w="1758" w:type="dxa"/>
            <w:vMerge w:val="restart"/>
            <w:shd w:val="clear" w:color="auto" w:fill="auto"/>
            <w:tcMar>
              <w:top w:w="0" w:type="dxa"/>
              <w:left w:w="70" w:type="dxa"/>
              <w:bottom w:w="0" w:type="dxa"/>
              <w:right w:w="70" w:type="dxa"/>
            </w:tcMar>
            <w:vAlign w:val="center"/>
          </w:tcPr>
          <w:p w14:paraId="546C8F54" w14:textId="77777777" w:rsidR="00E05F0B" w:rsidRPr="00AD5CB2" w:rsidRDefault="00E05F0B" w:rsidP="00EB71FC">
            <w:pPr>
              <w:pStyle w:val="Introduzione"/>
              <w:ind w:firstLine="0"/>
              <w:rPr>
                <w:rFonts w:ascii="Garamond" w:hAnsi="Garamond"/>
                <w:i w:val="0"/>
              </w:rPr>
            </w:pPr>
            <w:r w:rsidRPr="00AD5CB2">
              <w:rPr>
                <w:rFonts w:ascii="Garamond" w:hAnsi="Garamond"/>
                <w:i w:val="0"/>
              </w:rPr>
              <w:t>Altro</w:t>
            </w:r>
          </w:p>
        </w:tc>
        <w:tc>
          <w:tcPr>
            <w:tcW w:w="1022" w:type="dxa"/>
            <w:vMerge w:val="restart"/>
            <w:shd w:val="clear" w:color="auto" w:fill="auto"/>
            <w:tcMar>
              <w:top w:w="0" w:type="dxa"/>
              <w:left w:w="70" w:type="dxa"/>
              <w:bottom w:w="0" w:type="dxa"/>
              <w:right w:w="70" w:type="dxa"/>
            </w:tcMar>
            <w:vAlign w:val="center"/>
          </w:tcPr>
          <w:p w14:paraId="63C35AD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0</w:t>
            </w:r>
          </w:p>
        </w:tc>
        <w:tc>
          <w:tcPr>
            <w:tcW w:w="882" w:type="dxa"/>
            <w:vMerge w:val="restart"/>
            <w:shd w:val="clear" w:color="auto" w:fill="auto"/>
            <w:tcMar>
              <w:top w:w="0" w:type="dxa"/>
              <w:left w:w="70" w:type="dxa"/>
              <w:bottom w:w="0" w:type="dxa"/>
              <w:right w:w="70" w:type="dxa"/>
            </w:tcMar>
            <w:vAlign w:val="center"/>
          </w:tcPr>
          <w:p w14:paraId="587FBA79"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0SMP01</w:t>
            </w:r>
          </w:p>
        </w:tc>
        <w:tc>
          <w:tcPr>
            <w:tcW w:w="790" w:type="dxa"/>
            <w:shd w:val="clear" w:color="auto" w:fill="auto"/>
            <w:tcMar>
              <w:top w:w="0" w:type="dxa"/>
              <w:left w:w="70" w:type="dxa"/>
              <w:bottom w:w="0" w:type="dxa"/>
              <w:right w:w="70" w:type="dxa"/>
            </w:tcMar>
            <w:vAlign w:val="center"/>
          </w:tcPr>
          <w:p w14:paraId="372196CA"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0" w:type="dxa"/>
              <w:left w:w="70" w:type="dxa"/>
              <w:bottom w:w="0" w:type="dxa"/>
              <w:right w:w="70" w:type="dxa"/>
            </w:tcMar>
            <w:vAlign w:val="center"/>
          </w:tcPr>
          <w:p w14:paraId="1EA28D44"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S05INA</w:t>
            </w:r>
          </w:p>
        </w:tc>
        <w:tc>
          <w:tcPr>
            <w:tcW w:w="4294" w:type="dxa"/>
            <w:shd w:val="clear" w:color="auto" w:fill="auto"/>
            <w:tcMar>
              <w:top w:w="0" w:type="dxa"/>
              <w:left w:w="70" w:type="dxa"/>
              <w:bottom w:w="0" w:type="dxa"/>
              <w:right w:w="70" w:type="dxa"/>
            </w:tcMar>
            <w:vAlign w:val="center"/>
          </w:tcPr>
          <w:p w14:paraId="5D1220ED" w14:textId="77777777" w:rsidR="00E05F0B" w:rsidRPr="00AD5CB2" w:rsidRDefault="00E05F0B" w:rsidP="00EB71FC">
            <w:pPr>
              <w:pStyle w:val="Introduzione"/>
              <w:ind w:firstLine="0"/>
              <w:rPr>
                <w:rFonts w:ascii="Garamond" w:hAnsi="Garamond"/>
                <w:i w:val="0"/>
              </w:rPr>
            </w:pPr>
            <w:r w:rsidRPr="00AD5CB2">
              <w:rPr>
                <w:rFonts w:ascii="Garamond" w:hAnsi="Garamond"/>
                <w:i w:val="0"/>
              </w:rPr>
              <w:t>Infermiere generico</w:t>
            </w:r>
          </w:p>
        </w:tc>
      </w:tr>
      <w:tr w:rsidR="00E05F0B" w:rsidRPr="00AD5CB2" w14:paraId="45755EDB" w14:textId="77777777" w:rsidTr="00597487">
        <w:trPr>
          <w:cantSplit/>
          <w:trHeight w:hRule="exact" w:val="255"/>
        </w:trPr>
        <w:tc>
          <w:tcPr>
            <w:tcW w:w="1758" w:type="dxa"/>
            <w:vMerge/>
            <w:shd w:val="clear" w:color="auto" w:fill="auto"/>
            <w:tcMar>
              <w:top w:w="0" w:type="dxa"/>
              <w:left w:w="70" w:type="dxa"/>
              <w:bottom w:w="0" w:type="dxa"/>
              <w:right w:w="70" w:type="dxa"/>
            </w:tcMar>
            <w:vAlign w:val="center"/>
          </w:tcPr>
          <w:p w14:paraId="7DAB1A85"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0" w:type="dxa"/>
              <w:left w:w="70" w:type="dxa"/>
              <w:bottom w:w="0" w:type="dxa"/>
              <w:right w:w="70" w:type="dxa"/>
            </w:tcMar>
            <w:vAlign w:val="center"/>
          </w:tcPr>
          <w:p w14:paraId="282567A4"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0" w:type="dxa"/>
              <w:left w:w="70" w:type="dxa"/>
              <w:bottom w:w="0" w:type="dxa"/>
              <w:right w:w="70" w:type="dxa"/>
            </w:tcMar>
            <w:vAlign w:val="center"/>
          </w:tcPr>
          <w:p w14:paraId="3E05B3DA"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0" w:type="dxa"/>
              <w:left w:w="70" w:type="dxa"/>
              <w:bottom w:w="0" w:type="dxa"/>
              <w:right w:w="70" w:type="dxa"/>
            </w:tcMar>
            <w:vAlign w:val="center"/>
          </w:tcPr>
          <w:p w14:paraId="7BD191A7"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0" w:type="dxa"/>
              <w:left w:w="70" w:type="dxa"/>
              <w:bottom w:w="0" w:type="dxa"/>
              <w:right w:w="70" w:type="dxa"/>
            </w:tcMar>
            <w:vAlign w:val="center"/>
          </w:tcPr>
          <w:p w14:paraId="31CD9D3E"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S05INB</w:t>
            </w:r>
          </w:p>
        </w:tc>
        <w:tc>
          <w:tcPr>
            <w:tcW w:w="4294" w:type="dxa"/>
            <w:shd w:val="clear" w:color="auto" w:fill="auto"/>
            <w:tcMar>
              <w:top w:w="0" w:type="dxa"/>
              <w:left w:w="70" w:type="dxa"/>
              <w:bottom w:w="0" w:type="dxa"/>
              <w:right w:w="70" w:type="dxa"/>
            </w:tcMar>
            <w:vAlign w:val="center"/>
          </w:tcPr>
          <w:p w14:paraId="38162AD1" w14:textId="77777777" w:rsidR="00E05F0B" w:rsidRPr="00AD5CB2" w:rsidRDefault="00E05F0B" w:rsidP="00EB71FC">
            <w:pPr>
              <w:pStyle w:val="Introduzione"/>
              <w:ind w:firstLine="0"/>
              <w:rPr>
                <w:rFonts w:ascii="Garamond" w:hAnsi="Garamond"/>
                <w:i w:val="0"/>
              </w:rPr>
            </w:pPr>
            <w:r w:rsidRPr="00AD5CB2">
              <w:rPr>
                <w:rFonts w:ascii="Garamond" w:hAnsi="Garamond"/>
                <w:i w:val="0"/>
              </w:rPr>
              <w:t>Infermiere psichiatrico 1 anno scuola</w:t>
            </w:r>
          </w:p>
        </w:tc>
      </w:tr>
      <w:tr w:rsidR="00E05F0B" w:rsidRPr="00AD5CB2" w14:paraId="36423EF0" w14:textId="77777777" w:rsidTr="00597487">
        <w:trPr>
          <w:cantSplit/>
          <w:trHeight w:hRule="exact" w:val="255"/>
        </w:trPr>
        <w:tc>
          <w:tcPr>
            <w:tcW w:w="1758" w:type="dxa"/>
            <w:vMerge/>
            <w:shd w:val="clear" w:color="auto" w:fill="auto"/>
            <w:tcMar>
              <w:top w:w="0" w:type="dxa"/>
              <w:left w:w="70" w:type="dxa"/>
              <w:bottom w:w="0" w:type="dxa"/>
              <w:right w:w="70" w:type="dxa"/>
            </w:tcMar>
            <w:vAlign w:val="center"/>
          </w:tcPr>
          <w:p w14:paraId="42C4C39C"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0" w:type="dxa"/>
              <w:left w:w="70" w:type="dxa"/>
              <w:bottom w:w="0" w:type="dxa"/>
              <w:right w:w="70" w:type="dxa"/>
            </w:tcMar>
            <w:vAlign w:val="center"/>
          </w:tcPr>
          <w:p w14:paraId="11911F87"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0" w:type="dxa"/>
              <w:left w:w="70" w:type="dxa"/>
              <w:bottom w:w="0" w:type="dxa"/>
              <w:right w:w="70" w:type="dxa"/>
            </w:tcMar>
            <w:vAlign w:val="center"/>
          </w:tcPr>
          <w:p w14:paraId="07732815"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0" w:type="dxa"/>
              <w:left w:w="70" w:type="dxa"/>
              <w:bottom w:w="0" w:type="dxa"/>
              <w:right w:w="70" w:type="dxa"/>
            </w:tcMar>
            <w:vAlign w:val="center"/>
          </w:tcPr>
          <w:p w14:paraId="67D55D4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0" w:type="dxa"/>
              <w:left w:w="70" w:type="dxa"/>
              <w:bottom w:w="0" w:type="dxa"/>
              <w:right w:w="70" w:type="dxa"/>
            </w:tcMar>
            <w:vAlign w:val="center"/>
          </w:tcPr>
          <w:p w14:paraId="7F68811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S07INB</w:t>
            </w:r>
          </w:p>
        </w:tc>
        <w:tc>
          <w:tcPr>
            <w:tcW w:w="4294" w:type="dxa"/>
            <w:shd w:val="clear" w:color="auto" w:fill="auto"/>
            <w:tcMar>
              <w:top w:w="0" w:type="dxa"/>
              <w:left w:w="70" w:type="dxa"/>
              <w:bottom w:w="0" w:type="dxa"/>
              <w:right w:w="70" w:type="dxa"/>
            </w:tcMar>
            <w:vAlign w:val="center"/>
          </w:tcPr>
          <w:p w14:paraId="672CA1A6" w14:textId="77777777" w:rsidR="00E05F0B" w:rsidRPr="00AD5CB2" w:rsidRDefault="00E05F0B" w:rsidP="00EB71FC">
            <w:pPr>
              <w:pStyle w:val="Introduzione"/>
              <w:ind w:firstLine="0"/>
              <w:rPr>
                <w:rFonts w:ascii="Garamond" w:hAnsi="Garamond"/>
                <w:i w:val="0"/>
              </w:rPr>
            </w:pPr>
            <w:r w:rsidRPr="00AD5CB2">
              <w:rPr>
                <w:rFonts w:ascii="Garamond" w:hAnsi="Garamond"/>
                <w:i w:val="0"/>
              </w:rPr>
              <w:t>Assistente sanitario</w:t>
            </w:r>
          </w:p>
        </w:tc>
      </w:tr>
      <w:tr w:rsidR="00E05F0B" w:rsidRPr="00AD5CB2" w14:paraId="3A415E72" w14:textId="77777777" w:rsidTr="00597487">
        <w:trPr>
          <w:cantSplit/>
          <w:trHeight w:hRule="exact" w:val="255"/>
        </w:trPr>
        <w:tc>
          <w:tcPr>
            <w:tcW w:w="1758" w:type="dxa"/>
            <w:vMerge/>
            <w:shd w:val="clear" w:color="auto" w:fill="auto"/>
            <w:tcMar>
              <w:top w:w="0" w:type="dxa"/>
              <w:left w:w="70" w:type="dxa"/>
              <w:bottom w:w="0" w:type="dxa"/>
              <w:right w:w="70" w:type="dxa"/>
            </w:tcMar>
            <w:vAlign w:val="center"/>
          </w:tcPr>
          <w:p w14:paraId="26754AAA" w14:textId="77777777" w:rsidR="00E05F0B" w:rsidRPr="00AD5CB2" w:rsidRDefault="00E05F0B" w:rsidP="00EB71FC">
            <w:pPr>
              <w:pStyle w:val="Introduzione"/>
              <w:ind w:firstLine="0"/>
              <w:rPr>
                <w:rFonts w:ascii="Garamond" w:hAnsi="Garamond"/>
                <w:i w:val="0"/>
              </w:rPr>
            </w:pPr>
          </w:p>
        </w:tc>
        <w:tc>
          <w:tcPr>
            <w:tcW w:w="1022" w:type="dxa"/>
            <w:vMerge/>
            <w:shd w:val="clear" w:color="auto" w:fill="auto"/>
            <w:tcMar>
              <w:top w:w="0" w:type="dxa"/>
              <w:left w:w="70" w:type="dxa"/>
              <w:bottom w:w="0" w:type="dxa"/>
              <w:right w:w="70" w:type="dxa"/>
            </w:tcMar>
            <w:vAlign w:val="center"/>
          </w:tcPr>
          <w:p w14:paraId="7CBE2E8D" w14:textId="77777777" w:rsidR="00E05F0B" w:rsidRPr="00AD5CB2" w:rsidRDefault="00E05F0B" w:rsidP="00597487">
            <w:pPr>
              <w:pStyle w:val="Introduzione"/>
              <w:ind w:firstLine="0"/>
              <w:jc w:val="center"/>
              <w:rPr>
                <w:rFonts w:ascii="Garamond" w:hAnsi="Garamond"/>
                <w:i w:val="0"/>
              </w:rPr>
            </w:pPr>
          </w:p>
        </w:tc>
        <w:tc>
          <w:tcPr>
            <w:tcW w:w="882" w:type="dxa"/>
            <w:vMerge/>
            <w:shd w:val="clear" w:color="auto" w:fill="auto"/>
            <w:tcMar>
              <w:top w:w="0" w:type="dxa"/>
              <w:left w:w="70" w:type="dxa"/>
              <w:bottom w:w="0" w:type="dxa"/>
              <w:right w:w="70" w:type="dxa"/>
            </w:tcMar>
            <w:vAlign w:val="center"/>
          </w:tcPr>
          <w:p w14:paraId="270CCC6A" w14:textId="77777777" w:rsidR="00E05F0B" w:rsidRPr="00AD5CB2" w:rsidRDefault="00E05F0B" w:rsidP="00597487">
            <w:pPr>
              <w:pStyle w:val="Introduzione"/>
              <w:ind w:firstLine="0"/>
              <w:jc w:val="center"/>
              <w:rPr>
                <w:rFonts w:ascii="Garamond" w:hAnsi="Garamond"/>
                <w:i w:val="0"/>
              </w:rPr>
            </w:pPr>
          </w:p>
        </w:tc>
        <w:tc>
          <w:tcPr>
            <w:tcW w:w="790" w:type="dxa"/>
            <w:shd w:val="clear" w:color="auto" w:fill="auto"/>
            <w:tcMar>
              <w:top w:w="0" w:type="dxa"/>
              <w:left w:w="70" w:type="dxa"/>
              <w:bottom w:w="0" w:type="dxa"/>
              <w:right w:w="70" w:type="dxa"/>
            </w:tcMar>
            <w:vAlign w:val="center"/>
          </w:tcPr>
          <w:p w14:paraId="310AB54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0" w:type="dxa"/>
              <w:left w:w="70" w:type="dxa"/>
              <w:bottom w:w="0" w:type="dxa"/>
              <w:right w:w="70" w:type="dxa"/>
            </w:tcMar>
            <w:vAlign w:val="center"/>
          </w:tcPr>
          <w:p w14:paraId="02D95C88"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S06INB</w:t>
            </w:r>
          </w:p>
        </w:tc>
        <w:tc>
          <w:tcPr>
            <w:tcW w:w="4294" w:type="dxa"/>
            <w:shd w:val="clear" w:color="auto" w:fill="auto"/>
            <w:tcMar>
              <w:top w:w="0" w:type="dxa"/>
              <w:left w:w="70" w:type="dxa"/>
              <w:bottom w:w="0" w:type="dxa"/>
              <w:right w:w="70" w:type="dxa"/>
            </w:tcMar>
            <w:vAlign w:val="center"/>
          </w:tcPr>
          <w:p w14:paraId="67BF8AEC" w14:textId="77777777" w:rsidR="00E05F0B" w:rsidRPr="00AD5CB2" w:rsidRDefault="00E05F0B" w:rsidP="00EB71FC">
            <w:pPr>
              <w:pStyle w:val="Introduzione"/>
              <w:ind w:firstLine="0"/>
              <w:rPr>
                <w:rFonts w:ascii="Garamond" w:hAnsi="Garamond"/>
                <w:i w:val="0"/>
              </w:rPr>
            </w:pPr>
            <w:r w:rsidRPr="00AD5CB2">
              <w:rPr>
                <w:rFonts w:ascii="Garamond" w:hAnsi="Garamond"/>
                <w:i w:val="0"/>
              </w:rPr>
              <w:t>Assistente sanitario</w:t>
            </w:r>
          </w:p>
        </w:tc>
      </w:tr>
      <w:tr w:rsidR="00E05F0B" w:rsidRPr="00AD5CB2" w14:paraId="7D129870" w14:textId="77777777" w:rsidTr="00597487">
        <w:trPr>
          <w:cantSplit/>
          <w:trHeight w:hRule="exact" w:val="3353"/>
        </w:trPr>
        <w:tc>
          <w:tcPr>
            <w:tcW w:w="1758" w:type="dxa"/>
            <w:vMerge/>
            <w:shd w:val="clear" w:color="auto" w:fill="auto"/>
            <w:tcMar>
              <w:top w:w="0" w:type="dxa"/>
              <w:left w:w="70" w:type="dxa"/>
              <w:bottom w:w="0" w:type="dxa"/>
              <w:right w:w="70" w:type="dxa"/>
            </w:tcMar>
            <w:vAlign w:val="center"/>
          </w:tcPr>
          <w:p w14:paraId="78D11CAB" w14:textId="77777777" w:rsidR="00E05F0B" w:rsidRPr="00AD5CB2" w:rsidRDefault="00E05F0B" w:rsidP="00EB71FC">
            <w:pPr>
              <w:pStyle w:val="Introduzione"/>
              <w:ind w:firstLine="0"/>
              <w:rPr>
                <w:rFonts w:ascii="Garamond" w:hAnsi="Garamond"/>
                <w:b/>
                <w:i w:val="0"/>
              </w:rPr>
            </w:pPr>
          </w:p>
        </w:tc>
        <w:tc>
          <w:tcPr>
            <w:tcW w:w="1022" w:type="dxa"/>
            <w:vMerge/>
            <w:shd w:val="clear" w:color="auto" w:fill="auto"/>
            <w:tcMar>
              <w:top w:w="0" w:type="dxa"/>
              <w:left w:w="70" w:type="dxa"/>
              <w:bottom w:w="0" w:type="dxa"/>
              <w:right w:w="70" w:type="dxa"/>
            </w:tcMar>
            <w:vAlign w:val="center"/>
          </w:tcPr>
          <w:p w14:paraId="0945C37C" w14:textId="77777777" w:rsidR="00E05F0B" w:rsidRPr="00AD5CB2" w:rsidRDefault="00E05F0B" w:rsidP="00597487">
            <w:pPr>
              <w:pStyle w:val="Introduzione"/>
              <w:ind w:firstLine="0"/>
              <w:jc w:val="center"/>
              <w:rPr>
                <w:rFonts w:ascii="Garamond" w:hAnsi="Garamond"/>
                <w:b/>
                <w:i w:val="0"/>
              </w:rPr>
            </w:pPr>
          </w:p>
        </w:tc>
        <w:tc>
          <w:tcPr>
            <w:tcW w:w="882" w:type="dxa"/>
            <w:vMerge/>
            <w:shd w:val="clear" w:color="auto" w:fill="auto"/>
            <w:tcMar>
              <w:top w:w="0" w:type="dxa"/>
              <w:left w:w="70" w:type="dxa"/>
              <w:bottom w:w="0" w:type="dxa"/>
              <w:right w:w="70" w:type="dxa"/>
            </w:tcMar>
            <w:vAlign w:val="center"/>
          </w:tcPr>
          <w:p w14:paraId="54692D29" w14:textId="77777777" w:rsidR="00E05F0B" w:rsidRPr="00AD5CB2" w:rsidRDefault="00E05F0B" w:rsidP="00597487">
            <w:pPr>
              <w:pStyle w:val="Introduzione"/>
              <w:ind w:firstLine="0"/>
              <w:jc w:val="center"/>
              <w:rPr>
                <w:rFonts w:ascii="Garamond" w:hAnsi="Garamond"/>
                <w:b/>
                <w:i w:val="0"/>
              </w:rPr>
            </w:pPr>
          </w:p>
        </w:tc>
        <w:tc>
          <w:tcPr>
            <w:tcW w:w="790" w:type="dxa"/>
            <w:shd w:val="clear" w:color="auto" w:fill="auto"/>
            <w:tcMar>
              <w:top w:w="0" w:type="dxa"/>
              <w:left w:w="70" w:type="dxa"/>
              <w:bottom w:w="0" w:type="dxa"/>
              <w:right w:w="70" w:type="dxa"/>
            </w:tcMar>
            <w:vAlign w:val="center"/>
          </w:tcPr>
          <w:p w14:paraId="61F651D0"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w:t>
            </w:r>
          </w:p>
        </w:tc>
        <w:tc>
          <w:tcPr>
            <w:tcW w:w="1006" w:type="dxa"/>
            <w:shd w:val="clear" w:color="auto" w:fill="auto"/>
            <w:tcMar>
              <w:top w:w="0" w:type="dxa"/>
              <w:left w:w="70" w:type="dxa"/>
              <w:bottom w:w="0" w:type="dxa"/>
              <w:right w:w="70" w:type="dxa"/>
            </w:tcMar>
            <w:vAlign w:val="center"/>
          </w:tcPr>
          <w:p w14:paraId="41AD8330" w14:textId="226233F5" w:rsidR="00E05F0B" w:rsidRPr="00AD5CB2" w:rsidRDefault="00E05F0B" w:rsidP="00EE0684">
            <w:pPr>
              <w:pStyle w:val="Introduzione"/>
              <w:ind w:firstLine="0"/>
              <w:jc w:val="center"/>
              <w:rPr>
                <w:rFonts w:ascii="Garamond" w:hAnsi="Garamond"/>
                <w:i w:val="0"/>
              </w:rPr>
            </w:pPr>
            <w:r w:rsidRPr="00EE0684">
              <w:rPr>
                <w:rFonts w:ascii="Garamond" w:hAnsi="Garamond"/>
                <w:i w:val="0"/>
                <w:sz w:val="20"/>
              </w:rPr>
              <w:t>YYYYY</w:t>
            </w:r>
            <w:r w:rsidR="00EE0684" w:rsidRPr="00EE0684">
              <w:rPr>
                <w:rFonts w:ascii="Garamond" w:hAnsi="Garamond"/>
                <w:i w:val="0"/>
                <w:sz w:val="20"/>
              </w:rPr>
              <w:t>Y</w:t>
            </w:r>
          </w:p>
        </w:tc>
        <w:tc>
          <w:tcPr>
            <w:tcW w:w="4294" w:type="dxa"/>
            <w:shd w:val="clear" w:color="auto" w:fill="auto"/>
            <w:tcMar>
              <w:top w:w="0" w:type="dxa"/>
              <w:left w:w="70" w:type="dxa"/>
              <w:bottom w:w="0" w:type="dxa"/>
              <w:right w:w="70" w:type="dxa"/>
            </w:tcMar>
            <w:vAlign w:val="center"/>
          </w:tcPr>
          <w:p w14:paraId="388E8E1F" w14:textId="77777777" w:rsidR="00E05F0B" w:rsidRPr="00AD5CB2" w:rsidRDefault="00E05F0B" w:rsidP="00EB71FC">
            <w:pPr>
              <w:pStyle w:val="Introduzione"/>
              <w:ind w:firstLine="0"/>
              <w:rPr>
                <w:rFonts w:ascii="Garamond" w:hAnsi="Garamond"/>
                <w:i w:val="0"/>
              </w:rPr>
            </w:pPr>
            <w:r w:rsidRPr="00AD5CB2">
              <w:rPr>
                <w:rFonts w:ascii="Garamond" w:hAnsi="Garamond"/>
                <w:i w:val="0"/>
              </w:rPr>
              <w:t>Tutti gli appartenenti alle altre qualifiche, ad esclusione di:</w:t>
            </w:r>
          </w:p>
          <w:p w14:paraId="50726B58" w14:textId="60812253" w:rsidR="00EE0684" w:rsidRDefault="00E85CE9" w:rsidP="00207562">
            <w:pPr>
              <w:pStyle w:val="Introduzione"/>
              <w:numPr>
                <w:ilvl w:val="0"/>
                <w:numId w:val="31"/>
              </w:numPr>
              <w:rPr>
                <w:rFonts w:ascii="Garamond" w:hAnsi="Garamond"/>
                <w:i w:val="0"/>
              </w:rPr>
            </w:pPr>
            <w:r>
              <w:rPr>
                <w:rFonts w:ascii="Garamond" w:hAnsi="Garamond"/>
                <w:i w:val="0"/>
              </w:rPr>
              <w:t>“</w:t>
            </w:r>
            <w:r w:rsidR="00E05F0B" w:rsidRPr="00AD5CB2">
              <w:rPr>
                <w:rFonts w:ascii="Garamond" w:hAnsi="Garamond"/>
                <w:i w:val="0"/>
              </w:rPr>
              <w:t>collab</w:t>
            </w:r>
            <w:r>
              <w:rPr>
                <w:rFonts w:ascii="Garamond" w:hAnsi="Garamond"/>
                <w:i w:val="0"/>
              </w:rPr>
              <w:t>oratore professionale sanitario”</w:t>
            </w:r>
            <w:r w:rsidR="00E05F0B" w:rsidRPr="00AD5CB2">
              <w:rPr>
                <w:rFonts w:ascii="Garamond" w:hAnsi="Garamond"/>
                <w:i w:val="0"/>
              </w:rPr>
              <w:t xml:space="preserve"> di qualunque profilo</w:t>
            </w:r>
          </w:p>
          <w:p w14:paraId="0F7C3E0D" w14:textId="406F6210" w:rsidR="00EE0684" w:rsidRDefault="00E85CE9" w:rsidP="00207562">
            <w:pPr>
              <w:pStyle w:val="Introduzione"/>
              <w:numPr>
                <w:ilvl w:val="0"/>
                <w:numId w:val="31"/>
              </w:numPr>
              <w:rPr>
                <w:rFonts w:ascii="Garamond" w:hAnsi="Garamond"/>
                <w:i w:val="0"/>
              </w:rPr>
            </w:pPr>
            <w:r>
              <w:rPr>
                <w:rFonts w:ascii="Garamond" w:hAnsi="Garamond"/>
                <w:i w:val="0"/>
              </w:rPr>
              <w:t>“</w:t>
            </w:r>
            <w:r w:rsidR="00E05F0B" w:rsidRPr="00AD5CB2">
              <w:rPr>
                <w:rFonts w:ascii="Garamond" w:hAnsi="Garamond"/>
                <w:i w:val="0"/>
              </w:rPr>
              <w:t>op</w:t>
            </w:r>
            <w:r>
              <w:rPr>
                <w:rFonts w:ascii="Garamond" w:hAnsi="Garamond"/>
                <w:i w:val="0"/>
              </w:rPr>
              <w:t>eratore professionale sanitario”</w:t>
            </w:r>
            <w:r w:rsidR="00E05F0B" w:rsidRPr="00AD5CB2">
              <w:rPr>
                <w:rFonts w:ascii="Garamond" w:hAnsi="Garamond"/>
                <w:i w:val="0"/>
              </w:rPr>
              <w:t xml:space="preserve"> di qualunque</w:t>
            </w:r>
            <w:r w:rsidR="00EE0684">
              <w:rPr>
                <w:rFonts w:ascii="Garamond" w:hAnsi="Garamond"/>
                <w:i w:val="0"/>
              </w:rPr>
              <w:t xml:space="preserve"> </w:t>
            </w:r>
            <w:r w:rsidR="00E05F0B" w:rsidRPr="00AD5CB2">
              <w:rPr>
                <w:rFonts w:ascii="Garamond" w:hAnsi="Garamond"/>
                <w:i w:val="0"/>
              </w:rPr>
              <w:t>profilo</w:t>
            </w:r>
          </w:p>
          <w:p w14:paraId="4FEF1241" w14:textId="10972506" w:rsidR="00E05F0B" w:rsidRPr="00AD5CB2" w:rsidRDefault="00E85CE9" w:rsidP="00207562">
            <w:pPr>
              <w:pStyle w:val="Introduzione"/>
              <w:numPr>
                <w:ilvl w:val="0"/>
                <w:numId w:val="31"/>
              </w:numPr>
              <w:rPr>
                <w:rFonts w:ascii="Garamond" w:hAnsi="Garamond"/>
                <w:i w:val="0"/>
              </w:rPr>
            </w:pPr>
            <w:r>
              <w:rPr>
                <w:rFonts w:ascii="Garamond" w:hAnsi="Garamond"/>
                <w:i w:val="0"/>
              </w:rPr>
              <w:t>“</w:t>
            </w:r>
            <w:r w:rsidR="00E05F0B" w:rsidRPr="00AD5CB2">
              <w:rPr>
                <w:rFonts w:ascii="Garamond" w:hAnsi="Garamond"/>
                <w:i w:val="0"/>
              </w:rPr>
              <w:t>operator</w:t>
            </w:r>
            <w:r>
              <w:rPr>
                <w:rFonts w:ascii="Garamond" w:hAnsi="Garamond"/>
                <w:i w:val="0"/>
              </w:rPr>
              <w:t>e professionale di II categoria”</w:t>
            </w:r>
            <w:r w:rsidR="00E05F0B" w:rsidRPr="00AD5CB2">
              <w:rPr>
                <w:rFonts w:ascii="Garamond" w:hAnsi="Garamond"/>
                <w:i w:val="0"/>
              </w:rPr>
              <w:t xml:space="preserve"> di qualunque profilo</w:t>
            </w:r>
          </w:p>
          <w:p w14:paraId="219C1D09" w14:textId="48E634C8" w:rsidR="00E05F0B" w:rsidRPr="00AD5CB2" w:rsidRDefault="00E05F0B" w:rsidP="00EB71FC">
            <w:pPr>
              <w:pStyle w:val="Introduzione"/>
              <w:ind w:firstLine="0"/>
              <w:rPr>
                <w:rFonts w:ascii="Garamond" w:hAnsi="Garamond"/>
                <w:i w:val="0"/>
              </w:rPr>
            </w:pPr>
            <w:r w:rsidRPr="00AD5CB2">
              <w:rPr>
                <w:rFonts w:ascii="Garamond" w:hAnsi="Garamond"/>
                <w:i w:val="0"/>
              </w:rPr>
              <w:t>per i quali v</w:t>
            </w:r>
            <w:r w:rsidR="00EE0684">
              <w:rPr>
                <w:rFonts w:ascii="Garamond" w:hAnsi="Garamond"/>
                <w:i w:val="0"/>
              </w:rPr>
              <w:t>algono le indicazioni date nell’</w:t>
            </w:r>
            <w:r w:rsidRPr="00AD5CB2">
              <w:rPr>
                <w:rFonts w:ascii="Garamond" w:hAnsi="Garamond"/>
                <w:i w:val="0"/>
              </w:rPr>
              <w:t>ambito della tabella 1A</w:t>
            </w:r>
          </w:p>
        </w:tc>
      </w:tr>
      <w:tr w:rsidR="00E05F0B" w:rsidRPr="00AD5CB2" w14:paraId="6E2D4994" w14:textId="77777777" w:rsidTr="00597487">
        <w:trPr>
          <w:cantSplit/>
          <w:trHeight w:hRule="exact" w:val="567"/>
        </w:trPr>
        <w:tc>
          <w:tcPr>
            <w:tcW w:w="1758" w:type="dxa"/>
            <w:vMerge/>
            <w:shd w:val="clear" w:color="auto" w:fill="auto"/>
            <w:tcMar>
              <w:top w:w="0" w:type="dxa"/>
              <w:left w:w="70" w:type="dxa"/>
              <w:bottom w:w="0" w:type="dxa"/>
              <w:right w:w="70" w:type="dxa"/>
            </w:tcMar>
            <w:vAlign w:val="center"/>
          </w:tcPr>
          <w:p w14:paraId="4D6F0D67" w14:textId="77777777" w:rsidR="00E05F0B" w:rsidRPr="00AD5CB2" w:rsidRDefault="00E05F0B" w:rsidP="00EB71FC">
            <w:pPr>
              <w:pStyle w:val="Introduzione"/>
              <w:ind w:firstLine="0"/>
              <w:rPr>
                <w:rFonts w:ascii="Garamond" w:hAnsi="Garamond"/>
                <w:b/>
                <w:i w:val="0"/>
              </w:rPr>
            </w:pPr>
          </w:p>
        </w:tc>
        <w:tc>
          <w:tcPr>
            <w:tcW w:w="1022" w:type="dxa"/>
            <w:vMerge/>
            <w:shd w:val="clear" w:color="auto" w:fill="auto"/>
            <w:tcMar>
              <w:top w:w="0" w:type="dxa"/>
              <w:left w:w="70" w:type="dxa"/>
              <w:bottom w:w="0" w:type="dxa"/>
              <w:right w:w="70" w:type="dxa"/>
            </w:tcMar>
            <w:vAlign w:val="center"/>
          </w:tcPr>
          <w:p w14:paraId="3862070E" w14:textId="77777777" w:rsidR="00E05F0B" w:rsidRPr="00AD5CB2" w:rsidRDefault="00E05F0B" w:rsidP="00597487">
            <w:pPr>
              <w:pStyle w:val="Introduzione"/>
              <w:ind w:firstLine="0"/>
              <w:jc w:val="center"/>
              <w:rPr>
                <w:rFonts w:ascii="Garamond" w:hAnsi="Garamond"/>
                <w:b/>
                <w:i w:val="0"/>
              </w:rPr>
            </w:pPr>
          </w:p>
        </w:tc>
        <w:tc>
          <w:tcPr>
            <w:tcW w:w="882" w:type="dxa"/>
            <w:vMerge/>
            <w:shd w:val="clear" w:color="auto" w:fill="auto"/>
            <w:tcMar>
              <w:top w:w="0" w:type="dxa"/>
              <w:left w:w="70" w:type="dxa"/>
              <w:bottom w:w="0" w:type="dxa"/>
              <w:right w:w="70" w:type="dxa"/>
            </w:tcMar>
            <w:vAlign w:val="center"/>
          </w:tcPr>
          <w:p w14:paraId="23B56760" w14:textId="77777777" w:rsidR="00E05F0B" w:rsidRPr="00AD5CB2" w:rsidRDefault="00E05F0B" w:rsidP="00597487">
            <w:pPr>
              <w:pStyle w:val="Introduzione"/>
              <w:ind w:firstLine="0"/>
              <w:jc w:val="center"/>
              <w:rPr>
                <w:rFonts w:ascii="Garamond" w:hAnsi="Garamond"/>
                <w:b/>
                <w:i w:val="0"/>
              </w:rPr>
            </w:pPr>
          </w:p>
        </w:tc>
        <w:tc>
          <w:tcPr>
            <w:tcW w:w="790" w:type="dxa"/>
            <w:shd w:val="clear" w:color="auto" w:fill="auto"/>
            <w:tcMar>
              <w:top w:w="0" w:type="dxa"/>
              <w:left w:w="70" w:type="dxa"/>
              <w:bottom w:w="0" w:type="dxa"/>
              <w:right w:w="70" w:type="dxa"/>
            </w:tcMar>
            <w:vAlign w:val="center"/>
          </w:tcPr>
          <w:p w14:paraId="014B85B3" w14:textId="77777777" w:rsidR="00E05F0B" w:rsidRPr="00AD5CB2" w:rsidRDefault="00E05F0B" w:rsidP="00597487">
            <w:pPr>
              <w:pStyle w:val="Introduzione"/>
              <w:ind w:firstLine="0"/>
              <w:jc w:val="center"/>
              <w:rPr>
                <w:rFonts w:ascii="Garamond" w:hAnsi="Garamond"/>
                <w:i w:val="0"/>
              </w:rPr>
            </w:pPr>
            <w:r w:rsidRPr="00AD5CB2">
              <w:rPr>
                <w:rFonts w:ascii="Garamond" w:hAnsi="Garamond"/>
                <w:i w:val="0"/>
              </w:rPr>
              <w:t>1A</w:t>
            </w:r>
          </w:p>
        </w:tc>
        <w:tc>
          <w:tcPr>
            <w:tcW w:w="1006" w:type="dxa"/>
            <w:shd w:val="clear" w:color="auto" w:fill="auto"/>
            <w:tcMar>
              <w:top w:w="0" w:type="dxa"/>
              <w:left w:w="70" w:type="dxa"/>
              <w:bottom w:w="0" w:type="dxa"/>
              <w:right w:w="70" w:type="dxa"/>
            </w:tcMar>
            <w:vAlign w:val="center"/>
          </w:tcPr>
          <w:p w14:paraId="4954E3DE" w14:textId="77777777" w:rsidR="00E05F0B" w:rsidRPr="00AD5CB2" w:rsidRDefault="00E05F0B" w:rsidP="00597487">
            <w:pPr>
              <w:pStyle w:val="Introduzione"/>
              <w:ind w:firstLine="0"/>
              <w:jc w:val="center"/>
              <w:rPr>
                <w:rFonts w:ascii="Garamond" w:hAnsi="Garamond"/>
                <w:i w:val="0"/>
              </w:rPr>
            </w:pPr>
            <w:r w:rsidRPr="00EE0684">
              <w:rPr>
                <w:rFonts w:ascii="Garamond" w:hAnsi="Garamond"/>
                <w:i w:val="0"/>
                <w:sz w:val="20"/>
              </w:rPr>
              <w:t>XXXXXX</w:t>
            </w:r>
          </w:p>
        </w:tc>
        <w:tc>
          <w:tcPr>
            <w:tcW w:w="4294" w:type="dxa"/>
            <w:shd w:val="clear" w:color="auto" w:fill="auto"/>
            <w:tcMar>
              <w:top w:w="0" w:type="dxa"/>
              <w:left w:w="70" w:type="dxa"/>
              <w:bottom w:w="0" w:type="dxa"/>
              <w:right w:w="70" w:type="dxa"/>
            </w:tcMar>
            <w:vAlign w:val="center"/>
          </w:tcPr>
          <w:p w14:paraId="58B68C32" w14:textId="77777777" w:rsidR="00E05F0B" w:rsidRPr="00AD5CB2" w:rsidRDefault="00E05F0B" w:rsidP="00EB71FC">
            <w:pPr>
              <w:pStyle w:val="Introduzione"/>
              <w:ind w:firstLine="0"/>
              <w:rPr>
                <w:rFonts w:ascii="Garamond" w:hAnsi="Garamond"/>
                <w:i w:val="0"/>
              </w:rPr>
            </w:pPr>
            <w:r w:rsidRPr="00AD5CB2">
              <w:rPr>
                <w:rFonts w:ascii="Garamond" w:hAnsi="Garamond"/>
                <w:i w:val="0"/>
              </w:rPr>
              <w:t>Tutti gli appartenenti alle altre figure professionali</w:t>
            </w:r>
          </w:p>
        </w:tc>
      </w:tr>
    </w:tbl>
    <w:p w14:paraId="17AD3F53" w14:textId="77777777" w:rsidR="00E05F0B" w:rsidRPr="004B06B3" w:rsidRDefault="00E05F0B" w:rsidP="004B06B3">
      <w:pPr>
        <w:pStyle w:val="Introduzione"/>
        <w:spacing w:line="360" w:lineRule="auto"/>
        <w:ind w:firstLine="0"/>
        <w:rPr>
          <w:rFonts w:ascii="Garamond" w:hAnsi="Garamond"/>
          <w:i w:val="0"/>
          <w:sz w:val="24"/>
        </w:rPr>
      </w:pPr>
    </w:p>
    <w:p w14:paraId="33C77823" w14:textId="36DBAC2A" w:rsidR="00E85CE9" w:rsidRPr="00AD5CB2" w:rsidRDefault="00E05F0B" w:rsidP="00E05F0B">
      <w:pPr>
        <w:pStyle w:val="Introduzione"/>
        <w:keepNext/>
        <w:widowControl w:val="0"/>
        <w:ind w:firstLine="0"/>
        <w:rPr>
          <w:b/>
          <w:bCs/>
          <w:i w:val="0"/>
          <w:sz w:val="24"/>
        </w:rPr>
      </w:pPr>
      <w:r w:rsidRPr="00AD5CB2">
        <w:rPr>
          <w:b/>
          <w:bCs/>
          <w:i w:val="0"/>
          <w:sz w:val="24"/>
        </w:rPr>
        <w:t>Tabella 1E - Personale non dirigente a tempo indeterminato in servizio al 31 dicembre distribuito per fasce retributive</w:t>
      </w:r>
    </w:p>
    <w:p w14:paraId="4410A080" w14:textId="54E8DE30" w:rsidR="00C84648" w:rsidRDefault="00A61CE4" w:rsidP="00E05F0B">
      <w:pPr>
        <w:pStyle w:val="Introduzione"/>
        <w:ind w:firstLine="0"/>
        <w:rPr>
          <w:i w:val="0"/>
          <w:sz w:val="24"/>
        </w:rPr>
      </w:pPr>
      <w:r w:rsidRPr="00A61CE4">
        <w:rPr>
          <w:noProof/>
        </w:rPr>
        <w:drawing>
          <wp:inline distT="0" distB="0" distL="0" distR="0" wp14:anchorId="04A0A7B1" wp14:editId="3799DEBF">
            <wp:extent cx="6059606" cy="33655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65487" cy="3368826"/>
                    </a:xfrm>
                    <a:prstGeom prst="rect">
                      <a:avLst/>
                    </a:prstGeom>
                    <a:ln>
                      <a:noFill/>
                    </a:ln>
                    <a:extLst>
                      <a:ext uri="{53640926-AAD7-44D8-BBD7-CCE9431645EC}">
                        <a14:shadowObscured xmlns:a14="http://schemas.microsoft.com/office/drawing/2010/main"/>
                      </a:ext>
                    </a:extLst>
                  </pic:spPr>
                </pic:pic>
              </a:graphicData>
            </a:graphic>
          </wp:inline>
        </w:drawing>
      </w:r>
    </w:p>
    <w:p w14:paraId="2169FF04" w14:textId="493BB4FC"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La tabella 1E deve essere compilata da tutti gli Enti ed Aziende del SSN e consente di acquisire le informazioni sulla distribuzione del personale non dirigente nella posizione di trattamento economico iniziale e di sviluppo per fasce retributive.</w:t>
      </w:r>
    </w:p>
    <w:p w14:paraId="7A68F58C" w14:textId="77777777"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Per ciascuna qualifica/profilo le unità di personale da rilevare in tale tabella devono corrispondere a quelle indicate nella tabella 1 nelle colonne dei totali dei “Presenti al 31.12” per uomini e donne.</w:t>
      </w:r>
    </w:p>
    <w:p w14:paraId="628EAA9D" w14:textId="4B6CE8B4" w:rsidR="00E05F0B" w:rsidRPr="00F142C7" w:rsidRDefault="00E05F0B" w:rsidP="00C84648">
      <w:pPr>
        <w:pStyle w:val="Introduzione"/>
        <w:spacing w:line="360" w:lineRule="auto"/>
        <w:ind w:firstLine="0"/>
        <w:rPr>
          <w:rFonts w:ascii="Garamond" w:hAnsi="Garamond"/>
          <w:b/>
          <w:bCs/>
          <w:i w:val="0"/>
          <w:sz w:val="24"/>
        </w:rPr>
      </w:pPr>
      <w:r w:rsidRPr="00F142C7">
        <w:rPr>
          <w:rFonts w:ascii="Garamond" w:hAnsi="Garamond"/>
          <w:b/>
          <w:bCs/>
          <w:i w:val="0"/>
          <w:sz w:val="24"/>
        </w:rPr>
        <w:t>Nella tabella 1E del kit excel alcune celle risultano “oscurate”; tali celle non devono essere compilate in quanto la VI fascia retributiva è prevista, da contratto, solo per le qualifiche D e DS.</w:t>
      </w:r>
    </w:p>
    <w:p w14:paraId="4283AE07" w14:textId="790662A0" w:rsidR="004B06B3" w:rsidRDefault="004B06B3">
      <w:pPr>
        <w:spacing w:after="0"/>
        <w:ind w:firstLine="0"/>
        <w:jc w:val="left"/>
        <w:rPr>
          <w:rFonts w:ascii="Garamond" w:hAnsi="Garamond"/>
          <w:iCs/>
          <w:sz w:val="24"/>
        </w:rPr>
      </w:pPr>
      <w:r>
        <w:rPr>
          <w:rFonts w:ascii="Garamond" w:hAnsi="Garamond"/>
          <w:i/>
          <w:sz w:val="24"/>
        </w:rPr>
        <w:br w:type="page"/>
      </w:r>
    </w:p>
    <w:p w14:paraId="2199F9E3" w14:textId="77777777" w:rsidR="00E05F0B" w:rsidRPr="00C84648" w:rsidRDefault="00E05F0B" w:rsidP="00EE0684">
      <w:pPr>
        <w:pStyle w:val="Introduzione"/>
        <w:keepNext/>
        <w:widowControl w:val="0"/>
        <w:ind w:firstLine="0"/>
        <w:rPr>
          <w:b/>
          <w:bCs/>
          <w:i w:val="0"/>
          <w:sz w:val="24"/>
        </w:rPr>
      </w:pPr>
      <w:r w:rsidRPr="00C84648">
        <w:rPr>
          <w:b/>
          <w:bCs/>
          <w:i w:val="0"/>
          <w:sz w:val="24"/>
        </w:rPr>
        <w:t>Tabella 1F – Dirigenti medici per specialità in servizio al 31.12</w:t>
      </w:r>
    </w:p>
    <w:p w14:paraId="2B143FC0" w14:textId="7C8E555A"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b/>
          <w:i w:val="0"/>
          <w:sz w:val="24"/>
        </w:rPr>
        <w:t>Per informazioni relative</w:t>
      </w:r>
      <w:r w:rsidR="00E85CE9">
        <w:rPr>
          <w:rFonts w:ascii="Garamond" w:hAnsi="Garamond"/>
          <w:b/>
          <w:i w:val="0"/>
          <w:sz w:val="24"/>
        </w:rPr>
        <w:t xml:space="preserve"> a questa tabella, contattare l’</w:t>
      </w:r>
      <w:r w:rsidRPr="00C84648">
        <w:rPr>
          <w:rFonts w:ascii="Garamond" w:hAnsi="Garamond"/>
          <w:b/>
          <w:i w:val="0"/>
          <w:sz w:val="24"/>
        </w:rPr>
        <w:t>assistenza</w:t>
      </w:r>
      <w:r w:rsidR="00E85CE9">
        <w:rPr>
          <w:rFonts w:ascii="Garamond" w:hAnsi="Garamond"/>
          <w:b/>
          <w:i w:val="0"/>
          <w:sz w:val="24"/>
        </w:rPr>
        <w:t xml:space="preserve"> NSIS al numero 800178178 o all’</w:t>
      </w:r>
      <w:r w:rsidRPr="00C84648">
        <w:rPr>
          <w:rFonts w:ascii="Garamond" w:hAnsi="Garamond"/>
          <w:b/>
          <w:i w:val="0"/>
          <w:sz w:val="24"/>
        </w:rPr>
        <w:t xml:space="preserve">indirizzo </w:t>
      </w:r>
      <w:hyperlink r:id="rId25">
        <w:r w:rsidRPr="00C84648">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C84648">
          <w:rPr>
            <w:rStyle w:val="Collegamentoipertestuale"/>
            <w:rFonts w:ascii="Garamond" w:hAnsi="Garamond"/>
            <w:b/>
            <w:i w:val="0"/>
            <w:sz w:val="24"/>
          </w:rPr>
          <w:t>.it</w:t>
        </w:r>
      </w:hyperlink>
    </w:p>
    <w:p w14:paraId="1FE99D8B" w14:textId="77777777" w:rsidR="00E05F0B" w:rsidRPr="00592F24" w:rsidRDefault="00CD771A" w:rsidP="00E05F0B">
      <w:pPr>
        <w:pStyle w:val="Introduzione"/>
        <w:ind w:firstLine="0"/>
        <w:jc w:val="center"/>
      </w:pPr>
      <w:r w:rsidRPr="00CD771A">
        <w:rPr>
          <w:noProof/>
        </w:rPr>
        <w:drawing>
          <wp:inline distT="0" distB="0" distL="0" distR="0" wp14:anchorId="1B97086F" wp14:editId="02520515">
            <wp:extent cx="6049251" cy="1697888"/>
            <wp:effectExtent l="0" t="0" r="0"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448"/>
                    <a:stretch/>
                  </pic:blipFill>
                  <pic:spPr bwMode="auto">
                    <a:xfrm>
                      <a:off x="0" y="0"/>
                      <a:ext cx="6048596" cy="1697704"/>
                    </a:xfrm>
                    <a:prstGeom prst="rect">
                      <a:avLst/>
                    </a:prstGeom>
                    <a:noFill/>
                    <a:ln>
                      <a:noFill/>
                    </a:ln>
                    <a:extLst>
                      <a:ext uri="{53640926-AAD7-44D8-BBD7-CCE9431645EC}">
                        <a14:shadowObscured xmlns:a14="http://schemas.microsoft.com/office/drawing/2010/main"/>
                      </a:ext>
                    </a:extLst>
                  </pic:spPr>
                </pic:pic>
              </a:graphicData>
            </a:graphic>
          </wp:inline>
        </w:drawing>
      </w:r>
    </w:p>
    <w:p w14:paraId="07A2001D" w14:textId="3F2081A0" w:rsidR="00E762DE" w:rsidRDefault="00650D5C" w:rsidP="00C84648">
      <w:pPr>
        <w:pStyle w:val="Introduzione"/>
        <w:spacing w:line="360" w:lineRule="auto"/>
        <w:ind w:firstLine="0"/>
        <w:rPr>
          <w:rFonts w:ascii="Garamond" w:hAnsi="Garamond"/>
          <w:i w:val="0"/>
          <w:sz w:val="24"/>
        </w:rPr>
      </w:pPr>
      <w:r w:rsidRPr="00650D5C">
        <w:rPr>
          <w:noProof/>
        </w:rPr>
        <w:drawing>
          <wp:inline distT="0" distB="0" distL="0" distR="0" wp14:anchorId="718A17AB" wp14:editId="59BAF1A8">
            <wp:extent cx="2543810" cy="199390"/>
            <wp:effectExtent l="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810" cy="199390"/>
                    </a:xfrm>
                    <a:prstGeom prst="rect">
                      <a:avLst/>
                    </a:prstGeom>
                    <a:noFill/>
                    <a:ln>
                      <a:noFill/>
                    </a:ln>
                  </pic:spPr>
                </pic:pic>
              </a:graphicData>
            </a:graphic>
          </wp:inline>
        </w:drawing>
      </w:r>
    </w:p>
    <w:p w14:paraId="69B295A7" w14:textId="3651D7BB"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 xml:space="preserve">La tabella 1F, qui rappresentata solo parzialmente, rileva la specializzazione del personale con profilo di dirigente medico, indipendentemente dalla tipologia di incarico, in servizio alla data del 31.12 dell’anno di riferimento, presso le ASL/AO/AOU/IRCCS (tipologie U, PU e J del </w:t>
      </w:r>
      <w:r w:rsidR="00871FD5">
        <w:rPr>
          <w:rFonts w:ascii="Garamond" w:hAnsi="Garamond"/>
          <w:i w:val="0"/>
          <w:sz w:val="24"/>
        </w:rPr>
        <w:t>C</w:t>
      </w:r>
      <w:r w:rsidR="00871FD5" w:rsidRPr="00E351C5">
        <w:rPr>
          <w:rFonts w:ascii="Garamond" w:hAnsi="Garamond"/>
          <w:i w:val="0"/>
          <w:sz w:val="24"/>
        </w:rPr>
        <w:t>onto</w:t>
      </w:r>
      <w:r w:rsidRPr="00C84648">
        <w:rPr>
          <w:rFonts w:ascii="Garamond" w:hAnsi="Garamond"/>
          <w:i w:val="0"/>
          <w:sz w:val="24"/>
        </w:rPr>
        <w:t xml:space="preserve"> annuale). Tale tabella costituisce un dettaglio della tabella 1 e della tabella 1C relativamente al solo personale medico. </w:t>
      </w:r>
      <w:r w:rsidR="00153D6C" w:rsidRPr="007F7761">
        <w:rPr>
          <w:rFonts w:ascii="Garamond" w:hAnsi="Garamond"/>
          <w:i w:val="0"/>
          <w:sz w:val="24"/>
        </w:rPr>
        <w:t xml:space="preserve">La tabella acquisisce anche le </w:t>
      </w:r>
      <w:r w:rsidRPr="007F7761">
        <w:rPr>
          <w:rFonts w:ascii="Garamond" w:hAnsi="Garamond"/>
          <w:i w:val="0"/>
          <w:sz w:val="24"/>
        </w:rPr>
        <w:t>informazioni circa la specializzazione medica del personale universitario</w:t>
      </w:r>
      <w:r w:rsidR="007E51FB" w:rsidRPr="007E51FB">
        <w:rPr>
          <w:rFonts w:ascii="Garamond" w:hAnsi="Garamond"/>
          <w:i w:val="0"/>
          <w:sz w:val="24"/>
        </w:rPr>
        <w:t xml:space="preserve"> e degli specialisti ambulatoriali convenzionati</w:t>
      </w:r>
      <w:r w:rsidRPr="007F7761">
        <w:rPr>
          <w:rFonts w:ascii="Garamond" w:hAnsi="Garamond"/>
          <w:i w:val="0"/>
          <w:sz w:val="24"/>
        </w:rPr>
        <w:t>.</w:t>
      </w:r>
    </w:p>
    <w:p w14:paraId="03240735" w14:textId="77777777"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Per le Aziende Sanitarie anche questa tabella viene rilevata sia nel “modello padre” che nei “modelli figli” relativi al personale degli istituti di cura a gestione diretta. Ciascun modello conterrà solo il personale afferente alla struttura cui il modello è collegato in modo da rilevare tutto il personale evitando duplicazioni.</w:t>
      </w:r>
    </w:p>
    <w:p w14:paraId="18352013" w14:textId="77777777"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Tale personale va distinto, oltre che per genere, anche per:</w:t>
      </w:r>
    </w:p>
    <w:p w14:paraId="491C25A3" w14:textId="48B87A81" w:rsidR="00E05F0B" w:rsidRPr="00C84648" w:rsidRDefault="00E05F0B" w:rsidP="00207562">
      <w:pPr>
        <w:pStyle w:val="Introduzione"/>
        <w:numPr>
          <w:ilvl w:val="0"/>
          <w:numId w:val="17"/>
        </w:numPr>
        <w:spacing w:line="360" w:lineRule="auto"/>
        <w:ind w:left="567" w:hanging="284"/>
        <w:rPr>
          <w:rFonts w:ascii="Garamond" w:hAnsi="Garamond"/>
          <w:i w:val="0"/>
          <w:sz w:val="24"/>
        </w:rPr>
      </w:pPr>
      <w:r w:rsidRPr="00C84648">
        <w:rPr>
          <w:rFonts w:ascii="Garamond" w:hAnsi="Garamond"/>
          <w:i w:val="0"/>
          <w:sz w:val="24"/>
        </w:rPr>
        <w:t>a tempo indeterminato;</w:t>
      </w:r>
    </w:p>
    <w:p w14:paraId="57DCB98D" w14:textId="38932F16" w:rsidR="00E05F0B" w:rsidRPr="00C84648" w:rsidRDefault="00E05F0B" w:rsidP="00207562">
      <w:pPr>
        <w:pStyle w:val="Introduzione"/>
        <w:numPr>
          <w:ilvl w:val="0"/>
          <w:numId w:val="17"/>
        </w:numPr>
        <w:spacing w:line="360" w:lineRule="auto"/>
        <w:ind w:left="567" w:hanging="284"/>
        <w:rPr>
          <w:rFonts w:ascii="Garamond" w:hAnsi="Garamond"/>
          <w:i w:val="0"/>
          <w:sz w:val="24"/>
        </w:rPr>
      </w:pPr>
      <w:r w:rsidRPr="00C84648">
        <w:rPr>
          <w:rFonts w:ascii="Garamond" w:hAnsi="Garamond"/>
          <w:i w:val="0"/>
          <w:sz w:val="24"/>
        </w:rPr>
        <w:t>15-septies, intendendo i contratti di lavoro a tempo determina</w:t>
      </w:r>
      <w:r w:rsidR="00A66A17">
        <w:rPr>
          <w:rFonts w:ascii="Garamond" w:hAnsi="Garamond"/>
          <w:i w:val="0"/>
          <w:sz w:val="24"/>
        </w:rPr>
        <w:t xml:space="preserve">to stipulati ai sensi dell’art. </w:t>
      </w:r>
      <w:r w:rsidRPr="00C84648">
        <w:rPr>
          <w:rFonts w:ascii="Garamond" w:hAnsi="Garamond"/>
          <w:i w:val="0"/>
          <w:sz w:val="24"/>
        </w:rPr>
        <w:t>15-septies del d.lgs. 502/92 e successive modificazioni;</w:t>
      </w:r>
    </w:p>
    <w:p w14:paraId="49C7402C" w14:textId="25E26E4C" w:rsidR="00E05F0B" w:rsidRPr="00C84648" w:rsidRDefault="00E05F0B" w:rsidP="00207562">
      <w:pPr>
        <w:pStyle w:val="Introduzione"/>
        <w:numPr>
          <w:ilvl w:val="0"/>
          <w:numId w:val="17"/>
        </w:numPr>
        <w:spacing w:line="360" w:lineRule="auto"/>
        <w:ind w:left="567" w:hanging="284"/>
        <w:rPr>
          <w:rFonts w:ascii="Garamond" w:hAnsi="Garamond"/>
          <w:i w:val="0"/>
          <w:sz w:val="24"/>
        </w:rPr>
      </w:pPr>
      <w:r w:rsidRPr="00C84648">
        <w:rPr>
          <w:rFonts w:ascii="Garamond" w:hAnsi="Garamond"/>
          <w:i w:val="0"/>
          <w:sz w:val="24"/>
        </w:rPr>
        <w:t>personale universitario, con rapporto di lavoro a tempo indeterminato o determinato</w:t>
      </w:r>
      <w:r w:rsidR="004E15A0">
        <w:rPr>
          <w:rFonts w:ascii="Garamond" w:hAnsi="Garamond"/>
          <w:i w:val="0"/>
          <w:sz w:val="24"/>
        </w:rPr>
        <w:t>;</w:t>
      </w:r>
    </w:p>
    <w:p w14:paraId="65A78BE3" w14:textId="7AAE15C6" w:rsidR="00DD7613" w:rsidRPr="00C84648" w:rsidRDefault="00DD7613" w:rsidP="00207562">
      <w:pPr>
        <w:pStyle w:val="Introduzione"/>
        <w:numPr>
          <w:ilvl w:val="0"/>
          <w:numId w:val="17"/>
        </w:numPr>
        <w:spacing w:line="360" w:lineRule="auto"/>
        <w:ind w:left="567" w:hanging="284"/>
        <w:rPr>
          <w:rFonts w:ascii="Garamond" w:hAnsi="Garamond"/>
          <w:i w:val="0"/>
          <w:sz w:val="24"/>
        </w:rPr>
      </w:pPr>
      <w:r w:rsidRPr="006103C0">
        <w:rPr>
          <w:rFonts w:ascii="Garamond" w:hAnsi="Garamond"/>
          <w:i w:val="0"/>
          <w:sz w:val="24"/>
        </w:rPr>
        <w:t>specialisti ambulatoriali convenzionati.</w:t>
      </w:r>
    </w:p>
    <w:p w14:paraId="7BF5ABAD" w14:textId="77777777" w:rsidR="00E05F0B" w:rsidRPr="004B06B3" w:rsidRDefault="00E05F0B" w:rsidP="004B06B3">
      <w:pPr>
        <w:pStyle w:val="Introduzione"/>
        <w:spacing w:line="360" w:lineRule="auto"/>
        <w:ind w:firstLine="0"/>
        <w:rPr>
          <w:rFonts w:ascii="Garamond" w:hAnsi="Garamond"/>
          <w:i w:val="0"/>
          <w:sz w:val="24"/>
        </w:rPr>
      </w:pPr>
      <w:r w:rsidRPr="004B06B3">
        <w:rPr>
          <w:rFonts w:ascii="Garamond" w:hAnsi="Garamond"/>
          <w:i w:val="0"/>
          <w:sz w:val="24"/>
        </w:rPr>
        <w:t>Le specializzazioni rappresentate in tabella sono quelle riconosciute anche in ambito comunitario dai seguenti Decreti Interministeriali:</w:t>
      </w:r>
    </w:p>
    <w:p w14:paraId="1AC807EE" w14:textId="136CB4E2"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31.10.1991, “Approvazione dell’elenco delle specializzazioni impartite presso le università e gli istituti di istruzione universitaria, di tipologie e durata conformi alle norme delle Comunità economiche europee”;</w:t>
      </w:r>
    </w:p>
    <w:p w14:paraId="06E50783" w14:textId="44098AD3"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30.10.1993, “Rettifica al decreto ministeriale 31 ottobre 1991, concernente l’elenco delle scuole di specializzazione in medicina e chirurgia”;</w:t>
      </w:r>
    </w:p>
    <w:p w14:paraId="1B5DDC19" w14:textId="5CE21681"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25.11.1994, “Integrazioni all’elenco delle scuole di specializzazione confermate per effettive esigenze del Servizio sanitario nazionale”, dove si aggiungono le specializzazioni in Medicina dello Sport, Genetica Medica, Tossicologia medica e Scienza dell’Alimentazione;</w:t>
      </w:r>
    </w:p>
    <w:p w14:paraId="7AD164B3" w14:textId="5C161A75"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11.2.1999, “Modificazioni all’elenco delle scuole di specializzazione di cui all’art. 2 del decreto ministeriale 30 ottobre 1993 e all’art. 1 del decreto ministeriale 25.11.1994”, dove si aggiungono Audiologia e Foniatria, Neurofisiopatologia e Psicologia Clinica;</w:t>
      </w:r>
    </w:p>
    <w:p w14:paraId="4E111B04" w14:textId="7C5052A2"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9.3.2000, “Inserimento a decorrere dall’anno accademico 1999-2000 della scuola di specializzazione in Medicina di comunità nell’elenco delle scuole di specializzazione, per obiettive esigenze del Servizio sanitario nazionale”;</w:t>
      </w:r>
    </w:p>
    <w:p w14:paraId="01464931" w14:textId="2156018B"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D.M. 1.8.2005, “Riassetto scuole di specializzazione Area Sanitaria”;</w:t>
      </w:r>
    </w:p>
    <w:p w14:paraId="00727D06" w14:textId="1AF4EA6E" w:rsidR="00E05F0B" w:rsidRPr="004B06B3" w:rsidRDefault="00E05F0B"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 xml:space="preserve">D.M.  17.2.2006, “Approvazione della scuola di specializzazione di Medicina </w:t>
      </w:r>
      <w:r w:rsidRPr="00C84648">
        <w:rPr>
          <w:rFonts w:ascii="Garamond" w:hAnsi="Garamond"/>
          <w:i w:val="0"/>
          <w:sz w:val="24"/>
        </w:rPr>
        <w:t>d’Emergenza-Urgenza”</w:t>
      </w:r>
      <w:r w:rsidR="00136FE4">
        <w:rPr>
          <w:rFonts w:ascii="Garamond" w:hAnsi="Garamond"/>
          <w:i w:val="0"/>
          <w:sz w:val="24"/>
        </w:rPr>
        <w:t>;</w:t>
      </w:r>
    </w:p>
    <w:p w14:paraId="6416A1D7" w14:textId="3DA6C567" w:rsidR="0092601B" w:rsidRPr="004B06B3" w:rsidRDefault="00136FE4" w:rsidP="004B06B3">
      <w:pPr>
        <w:pStyle w:val="Introduzione"/>
        <w:numPr>
          <w:ilvl w:val="0"/>
          <w:numId w:val="17"/>
        </w:numPr>
        <w:spacing w:line="360" w:lineRule="auto"/>
        <w:ind w:left="567" w:hanging="284"/>
        <w:rPr>
          <w:rFonts w:ascii="Garamond" w:hAnsi="Garamond"/>
          <w:i w:val="0"/>
          <w:sz w:val="24"/>
        </w:rPr>
      </w:pPr>
      <w:r w:rsidRPr="004B06B3">
        <w:rPr>
          <w:rFonts w:ascii="Garamond" w:hAnsi="Garamond"/>
          <w:i w:val="0"/>
          <w:sz w:val="24"/>
        </w:rPr>
        <w:t>D.I. 4.2.2015 n.68</w:t>
      </w:r>
      <w:r w:rsidR="006103C0" w:rsidRPr="004B06B3">
        <w:rPr>
          <w:rFonts w:ascii="Garamond" w:hAnsi="Garamond"/>
          <w:i w:val="0"/>
          <w:sz w:val="24"/>
        </w:rPr>
        <w:t xml:space="preserve"> “Riordino scuole di specializzazione di area sanitaria”.</w:t>
      </w:r>
    </w:p>
    <w:p w14:paraId="433306B4" w14:textId="77777777"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I medici che hanno conseguito più di un titolo di specializzazione andranno inseriti nella riga corrispondente alla disciplina in base alla quale esercitano la professione nel servizio (ospedaliero o territoriale) di appartenenza.</w:t>
      </w:r>
    </w:p>
    <w:p w14:paraId="49C3260F" w14:textId="77777777"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I dirigenti medici in possesso di titoli di specializzazione non classificabili in base ai criteri sopra indicati, andranno conteggiati nella voce “Altre specializzazioni”; analogamente, i dirigenti medici privi di un titolo di specializzazione confluiranno nella riga “Senza specializzazione”.</w:t>
      </w:r>
    </w:p>
    <w:p w14:paraId="288BBC02" w14:textId="291BFAEC" w:rsidR="006103C0" w:rsidRPr="00DD7613" w:rsidRDefault="00FE4935" w:rsidP="00DD7613">
      <w:pPr>
        <w:pStyle w:val="Introduzione"/>
        <w:spacing w:line="360" w:lineRule="auto"/>
        <w:ind w:firstLine="0"/>
        <w:rPr>
          <w:rFonts w:ascii="Garamond" w:hAnsi="Garamond"/>
          <w:i w:val="0"/>
          <w:sz w:val="24"/>
        </w:rPr>
      </w:pPr>
      <w:r>
        <w:rPr>
          <w:rFonts w:ascii="Garamond" w:hAnsi="Garamond"/>
          <w:i w:val="0"/>
          <w:sz w:val="24"/>
        </w:rPr>
        <w:t>Le</w:t>
      </w:r>
      <w:r w:rsidR="006103C0" w:rsidRPr="00DD7613">
        <w:rPr>
          <w:rFonts w:ascii="Garamond" w:hAnsi="Garamond"/>
          <w:i w:val="0"/>
          <w:sz w:val="24"/>
        </w:rPr>
        <w:t xml:space="preserve"> denominazioni riportate nella tabella 1F sono quelle previste dal Decreto Interministeriale n.</w:t>
      </w:r>
      <w:r w:rsidR="00E85CE9">
        <w:rPr>
          <w:rFonts w:ascii="Garamond" w:hAnsi="Garamond"/>
          <w:i w:val="0"/>
          <w:sz w:val="24"/>
        </w:rPr>
        <w:t xml:space="preserve"> </w:t>
      </w:r>
      <w:r w:rsidR="006103C0" w:rsidRPr="00DD7613">
        <w:rPr>
          <w:rFonts w:ascii="Garamond" w:hAnsi="Garamond"/>
          <w:i w:val="0"/>
          <w:sz w:val="24"/>
        </w:rPr>
        <w:t>68 del 2015.</w:t>
      </w:r>
    </w:p>
    <w:p w14:paraId="59E7CBEB" w14:textId="77777777" w:rsidR="00327197" w:rsidRPr="00C84648" w:rsidRDefault="00327197" w:rsidP="00327197">
      <w:pPr>
        <w:pStyle w:val="Introduzione"/>
        <w:spacing w:line="360" w:lineRule="auto"/>
        <w:ind w:firstLine="0"/>
        <w:rPr>
          <w:rFonts w:ascii="Garamond" w:hAnsi="Garamond"/>
          <w:b/>
          <w:i w:val="0"/>
          <w:sz w:val="24"/>
        </w:rPr>
      </w:pPr>
      <w:r w:rsidRPr="00C84648">
        <w:rPr>
          <w:rFonts w:ascii="Garamond" w:hAnsi="Garamond"/>
          <w:i w:val="0"/>
          <w:sz w:val="24"/>
        </w:rPr>
        <w:t xml:space="preserve">I dati inseriti in tabella 1F devono essere congruenti con quanto presente nella tabella 1 e nella tabella 1C, colonne “Presenti al 31.12” uomini e donne, e con quanto indicato nella tabella 3 per il personale universitario. </w:t>
      </w:r>
      <w:r w:rsidRPr="00C84648">
        <w:rPr>
          <w:rFonts w:ascii="Garamond" w:hAnsi="Garamond"/>
          <w:b/>
          <w:i w:val="0"/>
          <w:sz w:val="24"/>
        </w:rPr>
        <w:t>Inoltre, nelle colonne “Personale Universitario” vengono acquisite informazioni circa la specializzazione del personale medico universitario per il quale il sistema informativo NSIS effettua un controllo di copertura e coerenza tra la tabella 1B e la tabella 1F.</w:t>
      </w:r>
    </w:p>
    <w:p w14:paraId="528489D4" w14:textId="7EF432EB" w:rsidR="00931237" w:rsidRPr="00327197" w:rsidRDefault="00931237" w:rsidP="00931237">
      <w:pPr>
        <w:pStyle w:val="Introduzione"/>
        <w:spacing w:line="360" w:lineRule="auto"/>
        <w:ind w:firstLine="0"/>
        <w:rPr>
          <w:rFonts w:ascii="Garamond" w:hAnsi="Garamond"/>
          <w:i w:val="0"/>
          <w:sz w:val="24"/>
        </w:rPr>
      </w:pPr>
      <w:r w:rsidRPr="00C84648">
        <w:rPr>
          <w:rFonts w:ascii="Garamond" w:hAnsi="Garamond"/>
          <w:i w:val="0"/>
          <w:sz w:val="24"/>
        </w:rPr>
        <w:t>A tal fine vengono effettuati i seguenti controlli di coerenza separatamente per uomini e donne</w:t>
      </w:r>
      <w:r>
        <w:rPr>
          <w:rFonts w:ascii="Garamond" w:hAnsi="Garamond"/>
          <w:i w:val="0"/>
          <w:sz w:val="24"/>
        </w:rPr>
        <w:t>.</w:t>
      </w:r>
    </w:p>
    <w:tbl>
      <w:tblPr>
        <w:tblW w:w="9356" w:type="dxa"/>
        <w:tblInd w:w="199" w:type="dxa"/>
        <w:tblLayout w:type="fixed"/>
        <w:tblCellMar>
          <w:left w:w="10" w:type="dxa"/>
          <w:right w:w="10" w:type="dxa"/>
        </w:tblCellMar>
        <w:tblLook w:val="0000" w:firstRow="0" w:lastRow="0" w:firstColumn="0" w:lastColumn="0" w:noHBand="0" w:noVBand="0"/>
      </w:tblPr>
      <w:tblGrid>
        <w:gridCol w:w="1985"/>
        <w:gridCol w:w="1163"/>
        <w:gridCol w:w="10"/>
        <w:gridCol w:w="5205"/>
        <w:gridCol w:w="993"/>
      </w:tblGrid>
      <w:tr w:rsidR="00A66A17" w:rsidRPr="00C84648" w14:paraId="31A3155E" w14:textId="77777777" w:rsidTr="006B7CDC">
        <w:trPr>
          <w:trHeight w:val="20"/>
        </w:trPr>
        <w:tc>
          <w:tcPr>
            <w:tcW w:w="1985" w:type="dxa"/>
            <w:tcBorders>
              <w:top w:val="single" w:sz="4" w:space="0" w:color="000000"/>
              <w:left w:val="single" w:sz="4" w:space="0" w:color="000000"/>
              <w:bottom w:val="single" w:sz="4" w:space="0" w:color="000000"/>
            </w:tcBorders>
            <w:shd w:val="clear" w:color="auto" w:fill="B8CCE4" w:themeFill="accent1" w:themeFillTint="66"/>
            <w:tcMar>
              <w:top w:w="28" w:type="dxa"/>
              <w:left w:w="57" w:type="dxa"/>
              <w:bottom w:w="28" w:type="dxa"/>
              <w:right w:w="57" w:type="dxa"/>
            </w:tcMar>
            <w:vAlign w:val="center"/>
          </w:tcPr>
          <w:p w14:paraId="52AB3F20"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TABELLA 1F</w:t>
            </w:r>
          </w:p>
        </w:tc>
        <w:tc>
          <w:tcPr>
            <w:tcW w:w="1163" w:type="dxa"/>
            <w:tcBorders>
              <w:top w:val="single" w:sz="4" w:space="0" w:color="000000"/>
              <w:left w:val="single" w:sz="4" w:space="0" w:color="000000"/>
              <w:bottom w:val="single" w:sz="4" w:space="0" w:color="000000"/>
            </w:tcBorders>
            <w:shd w:val="clear" w:color="auto" w:fill="B8CCE4" w:themeFill="accent1" w:themeFillTint="66"/>
            <w:tcMar>
              <w:top w:w="28" w:type="dxa"/>
              <w:left w:w="57" w:type="dxa"/>
              <w:bottom w:w="28" w:type="dxa"/>
              <w:right w:w="57" w:type="dxa"/>
            </w:tcMar>
            <w:vAlign w:val="center"/>
          </w:tcPr>
          <w:p w14:paraId="0EA1A278" w14:textId="77777777" w:rsidR="00A66A17" w:rsidRPr="00C84648" w:rsidRDefault="00A66A17" w:rsidP="00A66A17">
            <w:pPr>
              <w:pStyle w:val="Introduzione"/>
              <w:rPr>
                <w:rFonts w:ascii="Garamond" w:hAnsi="Garamond"/>
                <w:b/>
                <w:i w:val="0"/>
              </w:rPr>
            </w:pPr>
          </w:p>
        </w:tc>
        <w:tc>
          <w:tcPr>
            <w:tcW w:w="6208"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8" w:type="dxa"/>
              <w:left w:w="57" w:type="dxa"/>
              <w:bottom w:w="28" w:type="dxa"/>
              <w:right w:w="57" w:type="dxa"/>
            </w:tcMar>
            <w:vAlign w:val="center"/>
          </w:tcPr>
          <w:p w14:paraId="69E28206"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TABELLA 1</w:t>
            </w:r>
          </w:p>
        </w:tc>
      </w:tr>
      <w:tr w:rsidR="00A66A17" w:rsidRPr="00C84648" w14:paraId="3B56E501" w14:textId="77777777" w:rsidTr="006B7CDC">
        <w:trPr>
          <w:trHeight w:val="20"/>
        </w:trPr>
        <w:tc>
          <w:tcPr>
            <w:tcW w:w="1985" w:type="dxa"/>
            <w:vMerge w:val="restart"/>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7E8085E3" w14:textId="77777777" w:rsidR="00A66A17" w:rsidRPr="00C84648" w:rsidRDefault="00A66A17" w:rsidP="00A66A17">
            <w:pPr>
              <w:pStyle w:val="Introduzione"/>
              <w:ind w:firstLine="0"/>
              <w:rPr>
                <w:rFonts w:ascii="Garamond" w:hAnsi="Garamond"/>
                <w:i w:val="0"/>
              </w:rPr>
            </w:pPr>
            <w:r w:rsidRPr="00C84648">
              <w:rPr>
                <w:rFonts w:ascii="Garamond" w:hAnsi="Garamond"/>
                <w:i w:val="0"/>
              </w:rPr>
              <w:t>TOTALE TEMPO INDETERMINATO</w:t>
            </w:r>
          </w:p>
        </w:tc>
        <w:tc>
          <w:tcPr>
            <w:tcW w:w="1163" w:type="dxa"/>
            <w:vMerge w:val="restart"/>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239D5FB6" w14:textId="77777777" w:rsidR="00A66A17" w:rsidRPr="00C84648" w:rsidRDefault="00A66A17" w:rsidP="00A66A17">
            <w:pPr>
              <w:pStyle w:val="Introduzione"/>
              <w:ind w:firstLine="0"/>
              <w:rPr>
                <w:rFonts w:ascii="Garamond" w:hAnsi="Garamond"/>
                <w:i w:val="0"/>
              </w:rPr>
            </w:pPr>
            <w:r w:rsidRPr="00C84648">
              <w:rPr>
                <w:rFonts w:ascii="Garamond" w:hAnsi="Garamond"/>
                <w:i w:val="0"/>
              </w:rPr>
              <w:t>= SOMMA</w:t>
            </w: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676D8189"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medico con inc. struttura complessa (rapp. esclusivo)</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F0F5C5A"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SD0E33</w:t>
            </w:r>
          </w:p>
        </w:tc>
      </w:tr>
      <w:tr w:rsidR="00A66A17" w:rsidRPr="00C84648" w14:paraId="240C9A0B" w14:textId="77777777" w:rsidTr="006B7CDC">
        <w:trPr>
          <w:trHeight w:val="20"/>
        </w:trPr>
        <w:tc>
          <w:tcPr>
            <w:tcW w:w="1985"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0F9C1808" w14:textId="77777777" w:rsidR="00A66A17" w:rsidRPr="00C84648" w:rsidRDefault="00A66A17" w:rsidP="00A66A17">
            <w:pPr>
              <w:pStyle w:val="Introduzione"/>
              <w:rPr>
                <w:rFonts w:ascii="Garamond" w:hAnsi="Garamond"/>
                <w:i w:val="0"/>
              </w:rPr>
            </w:pPr>
          </w:p>
        </w:tc>
        <w:tc>
          <w:tcPr>
            <w:tcW w:w="1163"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72529503" w14:textId="77777777" w:rsidR="00A66A17" w:rsidRPr="00C84648" w:rsidRDefault="00A66A17" w:rsidP="00A66A17">
            <w:pPr>
              <w:pStyle w:val="Introduzione"/>
              <w:rPr>
                <w:rFonts w:ascii="Garamond" w:hAnsi="Garamond"/>
                <w:i w:val="0"/>
              </w:rPr>
            </w:pP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652B9770"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medico con inc. di struttura complessa (rapp. non escl.)</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545D8D8F"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SD0N33</w:t>
            </w:r>
          </w:p>
        </w:tc>
      </w:tr>
      <w:tr w:rsidR="00A66A17" w:rsidRPr="00C84648" w14:paraId="0D6D9B7D" w14:textId="77777777" w:rsidTr="006B7CDC">
        <w:trPr>
          <w:trHeight w:val="20"/>
        </w:trPr>
        <w:tc>
          <w:tcPr>
            <w:tcW w:w="1985"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127E4B7A" w14:textId="77777777" w:rsidR="00A66A17" w:rsidRPr="00C84648" w:rsidRDefault="00A66A17" w:rsidP="00A66A17">
            <w:pPr>
              <w:pStyle w:val="Introduzione"/>
              <w:rPr>
                <w:rFonts w:ascii="Garamond" w:hAnsi="Garamond"/>
                <w:i w:val="0"/>
              </w:rPr>
            </w:pPr>
          </w:p>
        </w:tc>
        <w:tc>
          <w:tcPr>
            <w:tcW w:w="1163"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122232A2" w14:textId="77777777" w:rsidR="00A66A17" w:rsidRPr="00C84648" w:rsidRDefault="00A66A17" w:rsidP="00A66A17">
            <w:pPr>
              <w:pStyle w:val="Introduzione"/>
              <w:rPr>
                <w:rFonts w:ascii="Garamond" w:hAnsi="Garamond"/>
                <w:i w:val="0"/>
              </w:rPr>
            </w:pP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44FD23E1"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medico con incarico di struttura semplice (rapp. esclusivo)</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E563CF7"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SD0E34</w:t>
            </w:r>
          </w:p>
        </w:tc>
      </w:tr>
      <w:tr w:rsidR="00A66A17" w:rsidRPr="00C84648" w14:paraId="7C8C06D4" w14:textId="77777777" w:rsidTr="006B7CDC">
        <w:trPr>
          <w:trHeight w:val="20"/>
        </w:trPr>
        <w:tc>
          <w:tcPr>
            <w:tcW w:w="1985"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40F2B006" w14:textId="77777777" w:rsidR="00A66A17" w:rsidRPr="00C84648" w:rsidRDefault="00A66A17" w:rsidP="00A66A17">
            <w:pPr>
              <w:pStyle w:val="Introduzione"/>
              <w:rPr>
                <w:rFonts w:ascii="Garamond" w:hAnsi="Garamond"/>
                <w:i w:val="0"/>
              </w:rPr>
            </w:pPr>
          </w:p>
        </w:tc>
        <w:tc>
          <w:tcPr>
            <w:tcW w:w="1163"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3957B710" w14:textId="77777777" w:rsidR="00A66A17" w:rsidRPr="00C84648" w:rsidRDefault="00A66A17" w:rsidP="00A66A17">
            <w:pPr>
              <w:pStyle w:val="Introduzione"/>
              <w:rPr>
                <w:rFonts w:ascii="Garamond" w:hAnsi="Garamond"/>
                <w:i w:val="0"/>
              </w:rPr>
            </w:pP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7516B554"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medico con incarico di struttura semplice (rapp. non escl.)</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3375387"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SD0N34</w:t>
            </w:r>
          </w:p>
        </w:tc>
      </w:tr>
      <w:tr w:rsidR="00A66A17" w:rsidRPr="00C84648" w14:paraId="79C4D1EC" w14:textId="77777777" w:rsidTr="006B7CDC">
        <w:trPr>
          <w:trHeight w:val="20"/>
        </w:trPr>
        <w:tc>
          <w:tcPr>
            <w:tcW w:w="1985"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22EEFA57" w14:textId="77777777" w:rsidR="00A66A17" w:rsidRPr="00C84648" w:rsidRDefault="00A66A17" w:rsidP="00A66A17">
            <w:pPr>
              <w:pStyle w:val="Introduzione"/>
              <w:rPr>
                <w:rFonts w:ascii="Garamond" w:hAnsi="Garamond"/>
                <w:i w:val="0"/>
              </w:rPr>
            </w:pPr>
          </w:p>
        </w:tc>
        <w:tc>
          <w:tcPr>
            <w:tcW w:w="1163"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4506A7CF" w14:textId="77777777" w:rsidR="00A66A17" w:rsidRPr="00C84648" w:rsidRDefault="00A66A17" w:rsidP="00A66A17">
            <w:pPr>
              <w:pStyle w:val="Introduzione"/>
              <w:rPr>
                <w:rFonts w:ascii="Garamond" w:hAnsi="Garamond"/>
                <w:i w:val="0"/>
              </w:rPr>
            </w:pP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2B607FA0"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medici con altri incar. prof.li (rapp. esclusivo)</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00CE548"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SD0035</w:t>
            </w:r>
          </w:p>
        </w:tc>
      </w:tr>
      <w:tr w:rsidR="00A66A17" w:rsidRPr="00C84648" w14:paraId="143E0232" w14:textId="77777777" w:rsidTr="006B7CDC">
        <w:trPr>
          <w:trHeight w:val="20"/>
        </w:trPr>
        <w:tc>
          <w:tcPr>
            <w:tcW w:w="1985"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0EB6319D" w14:textId="77777777" w:rsidR="00A66A17" w:rsidRPr="00C84648" w:rsidRDefault="00A66A17" w:rsidP="00A66A17">
            <w:pPr>
              <w:pStyle w:val="Introduzione"/>
              <w:rPr>
                <w:rFonts w:ascii="Garamond" w:hAnsi="Garamond"/>
                <w:i w:val="0"/>
              </w:rPr>
            </w:pPr>
          </w:p>
        </w:tc>
        <w:tc>
          <w:tcPr>
            <w:tcW w:w="1163" w:type="dxa"/>
            <w:vMerge/>
            <w:tcBorders>
              <w:left w:val="single" w:sz="4" w:space="0" w:color="000000"/>
              <w:bottom w:val="single" w:sz="4" w:space="0" w:color="000000"/>
            </w:tcBorders>
            <w:shd w:val="clear" w:color="auto" w:fill="auto"/>
            <w:tcMar>
              <w:top w:w="28" w:type="dxa"/>
              <w:left w:w="57" w:type="dxa"/>
              <w:bottom w:w="28" w:type="dxa"/>
              <w:right w:w="57" w:type="dxa"/>
            </w:tcMar>
            <w:vAlign w:val="center"/>
          </w:tcPr>
          <w:p w14:paraId="7E9A16A5" w14:textId="77777777" w:rsidR="00A66A17" w:rsidRPr="00C84648" w:rsidRDefault="00A66A17" w:rsidP="00A66A17">
            <w:pPr>
              <w:pStyle w:val="Introduzione"/>
              <w:rPr>
                <w:rFonts w:ascii="Garamond" w:hAnsi="Garamond"/>
                <w:i w:val="0"/>
              </w:rPr>
            </w:pPr>
          </w:p>
        </w:tc>
        <w:tc>
          <w:tcPr>
            <w:tcW w:w="5215" w:type="dxa"/>
            <w:gridSpan w:val="2"/>
            <w:tcBorders>
              <w:left w:val="single" w:sz="4" w:space="0" w:color="000000"/>
              <w:bottom w:val="single" w:sz="4" w:space="0" w:color="000000"/>
            </w:tcBorders>
            <w:shd w:val="clear" w:color="auto" w:fill="auto"/>
            <w:tcMar>
              <w:top w:w="28" w:type="dxa"/>
              <w:left w:w="57" w:type="dxa"/>
              <w:bottom w:w="28" w:type="dxa"/>
              <w:right w:w="57" w:type="dxa"/>
            </w:tcMar>
            <w:vAlign w:val="bottom"/>
          </w:tcPr>
          <w:p w14:paraId="7863A422" w14:textId="77777777" w:rsidR="00A66A17" w:rsidRPr="00C84648" w:rsidRDefault="00A66A17" w:rsidP="00A66A17">
            <w:pPr>
              <w:pStyle w:val="Introduzione"/>
              <w:ind w:firstLine="0"/>
              <w:rPr>
                <w:rFonts w:ascii="Garamond" w:hAnsi="Garamond"/>
                <w:i w:val="0"/>
              </w:rPr>
            </w:pPr>
            <w:r w:rsidRPr="00C84648">
              <w:rPr>
                <w:rFonts w:ascii="Garamond" w:hAnsi="Garamond"/>
                <w:i w:val="0"/>
              </w:rPr>
              <w:t>dir. medici con altri incar. prof.li (rapp. non escl.)</w:t>
            </w:r>
          </w:p>
        </w:tc>
        <w:tc>
          <w:tcPr>
            <w:tcW w:w="993" w:type="dxa"/>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219CB7A5"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SD0036</w:t>
            </w:r>
          </w:p>
        </w:tc>
      </w:tr>
      <w:tr w:rsidR="00A66A17" w:rsidRPr="00C84648" w14:paraId="5A2EDFD4" w14:textId="77777777" w:rsidTr="006B7CDC">
        <w:trPr>
          <w:trHeight w:val="527"/>
        </w:trPr>
        <w:tc>
          <w:tcPr>
            <w:tcW w:w="1985" w:type="dxa"/>
            <w:tcBorders>
              <w:left w:val="single" w:sz="4" w:space="0" w:color="000000"/>
              <w:bottom w:val="single" w:sz="4" w:space="0" w:color="auto"/>
            </w:tcBorders>
            <w:shd w:val="clear" w:color="auto" w:fill="auto"/>
            <w:tcMar>
              <w:top w:w="28" w:type="dxa"/>
              <w:left w:w="57" w:type="dxa"/>
              <w:bottom w:w="28" w:type="dxa"/>
              <w:right w:w="57" w:type="dxa"/>
            </w:tcMar>
            <w:vAlign w:val="bottom"/>
          </w:tcPr>
          <w:p w14:paraId="1C7A5247" w14:textId="2D9A73FE" w:rsidR="00A66A17" w:rsidRPr="00C84648" w:rsidRDefault="00A66A17" w:rsidP="00A66A17">
            <w:pPr>
              <w:pStyle w:val="Introduzione"/>
              <w:ind w:firstLine="0"/>
              <w:rPr>
                <w:rFonts w:ascii="Garamond" w:hAnsi="Garamond"/>
                <w:i w:val="0"/>
              </w:rPr>
            </w:pPr>
            <w:r w:rsidRPr="00C84648">
              <w:rPr>
                <w:rFonts w:ascii="Garamond" w:hAnsi="Garamond"/>
                <w:i w:val="0"/>
              </w:rPr>
              <w:t>TOTALE 15 septies (</w:t>
            </w:r>
            <w:r w:rsidR="00BB6AC9" w:rsidRPr="00C84648">
              <w:rPr>
                <w:rFonts w:ascii="Garamond" w:hAnsi="Garamond"/>
                <w:i w:val="0"/>
              </w:rPr>
              <w:t>D.lgs.</w:t>
            </w:r>
            <w:r w:rsidRPr="00C84648">
              <w:rPr>
                <w:rFonts w:ascii="Garamond" w:hAnsi="Garamond"/>
                <w:i w:val="0"/>
              </w:rPr>
              <w:t xml:space="preserve"> 502/92)</w:t>
            </w:r>
          </w:p>
        </w:tc>
        <w:tc>
          <w:tcPr>
            <w:tcW w:w="1163" w:type="dxa"/>
            <w:tcBorders>
              <w:left w:val="single" w:sz="4" w:space="0" w:color="000000"/>
              <w:bottom w:val="single" w:sz="4" w:space="0" w:color="auto"/>
            </w:tcBorders>
            <w:shd w:val="clear" w:color="auto" w:fill="auto"/>
            <w:tcMar>
              <w:top w:w="28" w:type="dxa"/>
              <w:left w:w="57" w:type="dxa"/>
              <w:bottom w:w="28" w:type="dxa"/>
              <w:right w:w="57" w:type="dxa"/>
            </w:tcMar>
            <w:vAlign w:val="center"/>
          </w:tcPr>
          <w:p w14:paraId="1BB32372"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w:t>
            </w:r>
          </w:p>
        </w:tc>
        <w:tc>
          <w:tcPr>
            <w:tcW w:w="5215" w:type="dxa"/>
            <w:gridSpan w:val="2"/>
            <w:tcBorders>
              <w:left w:val="single" w:sz="4" w:space="0" w:color="000000"/>
              <w:bottom w:val="single" w:sz="4" w:space="0" w:color="auto"/>
            </w:tcBorders>
            <w:shd w:val="clear" w:color="auto" w:fill="auto"/>
            <w:tcMar>
              <w:top w:w="28" w:type="dxa"/>
              <w:left w:w="57" w:type="dxa"/>
              <w:bottom w:w="28" w:type="dxa"/>
              <w:right w:w="57" w:type="dxa"/>
            </w:tcMar>
            <w:vAlign w:val="center"/>
          </w:tcPr>
          <w:p w14:paraId="426381FD" w14:textId="4EDBE1E2" w:rsidR="00A66A17" w:rsidRPr="00C84648" w:rsidRDefault="00A66A17" w:rsidP="006B7CDC">
            <w:pPr>
              <w:pStyle w:val="Introduzione"/>
              <w:ind w:firstLine="0"/>
              <w:jc w:val="left"/>
              <w:rPr>
                <w:rFonts w:ascii="Garamond" w:hAnsi="Garamond"/>
                <w:i w:val="0"/>
                <w:lang w:val="en-US"/>
              </w:rPr>
            </w:pPr>
            <w:r w:rsidRPr="00C84648">
              <w:rPr>
                <w:rFonts w:ascii="Garamond" w:hAnsi="Garamond"/>
                <w:i w:val="0"/>
                <w:lang w:val="en-US"/>
              </w:rPr>
              <w:t>dir. medici a t. determinato (art.15-septies d.lgs 502/92)</w:t>
            </w:r>
          </w:p>
        </w:tc>
        <w:tc>
          <w:tcPr>
            <w:tcW w:w="993" w:type="dxa"/>
            <w:tcBorders>
              <w:left w:val="single" w:sz="4" w:space="0" w:color="000000"/>
              <w:bottom w:val="single" w:sz="4" w:space="0" w:color="auto"/>
              <w:right w:val="single" w:sz="4" w:space="0" w:color="000000"/>
            </w:tcBorders>
            <w:shd w:val="clear" w:color="auto" w:fill="auto"/>
            <w:tcMar>
              <w:top w:w="28" w:type="dxa"/>
              <w:left w:w="57" w:type="dxa"/>
              <w:bottom w:w="28" w:type="dxa"/>
              <w:right w:w="57" w:type="dxa"/>
            </w:tcMar>
            <w:vAlign w:val="center"/>
          </w:tcPr>
          <w:p w14:paraId="7E7E9BE0"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SD0597</w:t>
            </w:r>
          </w:p>
        </w:tc>
      </w:tr>
      <w:tr w:rsidR="00A66A17" w:rsidRPr="00C84648" w14:paraId="32E8C853" w14:textId="77777777" w:rsidTr="006B7CDC">
        <w:tblPrEx>
          <w:tblBorders>
            <w:top w:val="single" w:sz="4" w:space="0" w:color="auto"/>
            <w:left w:val="single" w:sz="4" w:space="0" w:color="auto"/>
            <w:bottom w:val="single" w:sz="4" w:space="0" w:color="auto"/>
            <w:right w:val="single" w:sz="4" w:space="0" w:color="auto"/>
          </w:tblBorders>
          <w:tblCellMar>
            <w:left w:w="0" w:type="dxa"/>
            <w:right w:w="0" w:type="dxa"/>
          </w:tblCellMar>
        </w:tblPrEx>
        <w:trPr>
          <w:trHeight w:val="20"/>
        </w:trPr>
        <w:tc>
          <w:tcPr>
            <w:tcW w:w="1985" w:type="dxa"/>
            <w:tcBorders>
              <w:top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534DA0CE"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TABELLA 1F</w:t>
            </w:r>
          </w:p>
        </w:tc>
        <w:tc>
          <w:tcPr>
            <w:tcW w:w="117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641EE20A" w14:textId="77777777" w:rsidR="00A66A17" w:rsidRPr="00C84648" w:rsidRDefault="00A66A17" w:rsidP="00A66A17">
            <w:pPr>
              <w:pStyle w:val="Introduzione"/>
              <w:rPr>
                <w:rFonts w:ascii="Garamond" w:hAnsi="Garamond"/>
                <w:b/>
                <w:bCs/>
                <w:i w:val="0"/>
              </w:rPr>
            </w:pPr>
          </w:p>
        </w:tc>
        <w:tc>
          <w:tcPr>
            <w:tcW w:w="520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0FD2865B"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TABELLA 1C</w:t>
            </w:r>
          </w:p>
        </w:tc>
        <w:tc>
          <w:tcPr>
            <w:tcW w:w="993" w:type="dxa"/>
            <w:tcBorders>
              <w:top w:val="single" w:sz="4" w:space="0" w:color="auto"/>
              <w:left w:val="single" w:sz="4" w:space="0" w:color="auto"/>
              <w:bottom w:val="single" w:sz="4" w:space="0" w:color="auto"/>
            </w:tcBorders>
            <w:shd w:val="clear" w:color="auto" w:fill="B8CCE4" w:themeFill="accent1" w:themeFillTint="66"/>
            <w:noWrap/>
            <w:tcMar>
              <w:top w:w="28" w:type="dxa"/>
              <w:left w:w="57" w:type="dxa"/>
              <w:bottom w:w="28" w:type="dxa"/>
              <w:right w:w="57" w:type="dxa"/>
            </w:tcMar>
            <w:vAlign w:val="center"/>
          </w:tcPr>
          <w:p w14:paraId="1A791A0B" w14:textId="77777777" w:rsidR="00A66A17" w:rsidRPr="00C84648" w:rsidRDefault="00A66A17" w:rsidP="006B7CDC">
            <w:pPr>
              <w:pStyle w:val="Introduzione"/>
              <w:jc w:val="center"/>
              <w:rPr>
                <w:rFonts w:ascii="Garamond" w:hAnsi="Garamond"/>
                <w:b/>
                <w:bCs/>
                <w:i w:val="0"/>
              </w:rPr>
            </w:pPr>
          </w:p>
        </w:tc>
      </w:tr>
      <w:tr w:rsidR="00A66A17" w:rsidRPr="00C84648" w14:paraId="18C435F5" w14:textId="77777777" w:rsidTr="006B7CDC">
        <w:tblPrEx>
          <w:tblBorders>
            <w:top w:val="single" w:sz="4" w:space="0" w:color="auto"/>
            <w:left w:val="single" w:sz="4" w:space="0" w:color="auto"/>
            <w:bottom w:val="single" w:sz="4" w:space="0" w:color="auto"/>
            <w:right w:val="single" w:sz="4" w:space="0" w:color="auto"/>
          </w:tblBorders>
          <w:tblCellMar>
            <w:left w:w="0" w:type="dxa"/>
            <w:right w:w="0" w:type="dxa"/>
          </w:tblCellMar>
        </w:tblPrEx>
        <w:trPr>
          <w:trHeight w:val="20"/>
        </w:trPr>
        <w:tc>
          <w:tcPr>
            <w:tcW w:w="1985" w:type="dxa"/>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2759F810" w14:textId="77777777" w:rsidR="00A66A17" w:rsidRPr="00C84648" w:rsidRDefault="00A66A17" w:rsidP="00A66A17">
            <w:pPr>
              <w:pStyle w:val="Introduzione"/>
              <w:ind w:firstLine="0"/>
              <w:rPr>
                <w:rFonts w:ascii="Garamond" w:hAnsi="Garamond"/>
                <w:i w:val="0"/>
              </w:rPr>
            </w:pPr>
            <w:r w:rsidRPr="00C84648">
              <w:rPr>
                <w:rFonts w:ascii="Garamond" w:hAnsi="Garamond"/>
                <w:i w:val="0"/>
              </w:rPr>
              <w:t>TOTALE TEMPO INDETERMINATO</w:t>
            </w:r>
          </w:p>
        </w:tc>
        <w:tc>
          <w:tcPr>
            <w:tcW w:w="1173"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418E4478"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w:t>
            </w:r>
          </w:p>
        </w:tc>
        <w:tc>
          <w:tcPr>
            <w:tcW w:w="520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09E59473" w14:textId="77777777" w:rsidR="00A66A17" w:rsidRPr="00C84648" w:rsidRDefault="00A66A17" w:rsidP="006B7CDC">
            <w:pPr>
              <w:pStyle w:val="Introduzione"/>
              <w:ind w:firstLine="0"/>
              <w:jc w:val="left"/>
              <w:rPr>
                <w:rFonts w:ascii="Garamond" w:hAnsi="Garamond"/>
                <w:i w:val="0"/>
              </w:rPr>
            </w:pPr>
            <w:r w:rsidRPr="00C84648">
              <w:rPr>
                <w:rFonts w:ascii="Garamond" w:hAnsi="Garamond"/>
                <w:i w:val="0"/>
              </w:rPr>
              <w:t>MEDICI a tempo indeterminato</w:t>
            </w:r>
          </w:p>
        </w:tc>
        <w:tc>
          <w:tcPr>
            <w:tcW w:w="993" w:type="dxa"/>
            <w:tcBorders>
              <w:top w:val="single" w:sz="4" w:space="0" w:color="auto"/>
              <w:left w:val="single" w:sz="4" w:space="0" w:color="auto"/>
              <w:bottom w:val="single" w:sz="4" w:space="0" w:color="auto"/>
            </w:tcBorders>
            <w:shd w:val="clear" w:color="auto" w:fill="auto"/>
            <w:noWrap/>
            <w:tcMar>
              <w:top w:w="28" w:type="dxa"/>
              <w:left w:w="57" w:type="dxa"/>
              <w:bottom w:w="28" w:type="dxa"/>
              <w:right w:w="57" w:type="dxa"/>
            </w:tcMar>
            <w:vAlign w:val="center"/>
          </w:tcPr>
          <w:p w14:paraId="477CC5FC"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S00MD0</w:t>
            </w:r>
          </w:p>
        </w:tc>
      </w:tr>
      <w:tr w:rsidR="00A66A17" w:rsidRPr="00C84648" w14:paraId="17AE0036" w14:textId="77777777" w:rsidTr="006B7CDC">
        <w:tblPrEx>
          <w:tblBorders>
            <w:top w:val="single" w:sz="4" w:space="0" w:color="auto"/>
            <w:left w:val="single" w:sz="4" w:space="0" w:color="auto"/>
            <w:bottom w:val="single" w:sz="4" w:space="0" w:color="auto"/>
            <w:right w:val="single" w:sz="4" w:space="0" w:color="auto"/>
          </w:tblBorders>
          <w:tblCellMar>
            <w:left w:w="0" w:type="dxa"/>
            <w:right w:w="0" w:type="dxa"/>
          </w:tblCellMar>
        </w:tblPrEx>
        <w:trPr>
          <w:trHeight w:val="20"/>
        </w:trPr>
        <w:tc>
          <w:tcPr>
            <w:tcW w:w="1985" w:type="dxa"/>
            <w:tcBorders>
              <w:top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3A56B093"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TABELLA 1F</w:t>
            </w:r>
          </w:p>
        </w:tc>
        <w:tc>
          <w:tcPr>
            <w:tcW w:w="117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2AC0D690" w14:textId="77777777" w:rsidR="00A66A17" w:rsidRPr="00C84648" w:rsidRDefault="00A66A17" w:rsidP="00A66A17">
            <w:pPr>
              <w:pStyle w:val="Introduzione"/>
              <w:rPr>
                <w:rFonts w:ascii="Garamond" w:hAnsi="Garamond"/>
                <w:b/>
                <w:bCs/>
                <w:i w:val="0"/>
              </w:rPr>
            </w:pPr>
          </w:p>
        </w:tc>
        <w:tc>
          <w:tcPr>
            <w:tcW w:w="520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28" w:type="dxa"/>
              <w:left w:w="57" w:type="dxa"/>
              <w:bottom w:w="28" w:type="dxa"/>
              <w:right w:w="57" w:type="dxa"/>
            </w:tcMar>
            <w:vAlign w:val="center"/>
          </w:tcPr>
          <w:p w14:paraId="42F42003" w14:textId="77777777" w:rsidR="00A66A17" w:rsidRPr="00C84648" w:rsidRDefault="00A66A17" w:rsidP="006B7CDC">
            <w:pPr>
              <w:pStyle w:val="Introduzione"/>
              <w:ind w:firstLine="0"/>
              <w:jc w:val="left"/>
              <w:rPr>
                <w:rFonts w:ascii="Garamond" w:hAnsi="Garamond"/>
                <w:b/>
                <w:bCs/>
                <w:i w:val="0"/>
              </w:rPr>
            </w:pPr>
            <w:r w:rsidRPr="00C84648">
              <w:rPr>
                <w:rFonts w:ascii="Garamond" w:hAnsi="Garamond"/>
                <w:b/>
                <w:bCs/>
                <w:i w:val="0"/>
              </w:rPr>
              <w:t>TABELLA 1B</w:t>
            </w:r>
          </w:p>
        </w:tc>
        <w:tc>
          <w:tcPr>
            <w:tcW w:w="993" w:type="dxa"/>
            <w:tcBorders>
              <w:top w:val="single" w:sz="4" w:space="0" w:color="auto"/>
              <w:left w:val="single" w:sz="4" w:space="0" w:color="auto"/>
              <w:bottom w:val="single" w:sz="4" w:space="0" w:color="auto"/>
            </w:tcBorders>
            <w:shd w:val="clear" w:color="auto" w:fill="B8CCE4" w:themeFill="accent1" w:themeFillTint="66"/>
            <w:noWrap/>
            <w:tcMar>
              <w:top w:w="28" w:type="dxa"/>
              <w:left w:w="57" w:type="dxa"/>
              <w:bottom w:w="28" w:type="dxa"/>
              <w:right w:w="57" w:type="dxa"/>
            </w:tcMar>
            <w:vAlign w:val="center"/>
          </w:tcPr>
          <w:p w14:paraId="2A7CFACB" w14:textId="77777777" w:rsidR="00A66A17" w:rsidRPr="00C84648" w:rsidRDefault="00A66A17" w:rsidP="006B7CDC">
            <w:pPr>
              <w:pStyle w:val="Introduzione"/>
              <w:jc w:val="center"/>
              <w:rPr>
                <w:rFonts w:ascii="Garamond" w:hAnsi="Garamond"/>
                <w:b/>
                <w:bCs/>
                <w:i w:val="0"/>
              </w:rPr>
            </w:pPr>
          </w:p>
        </w:tc>
      </w:tr>
      <w:tr w:rsidR="00A66A17" w:rsidRPr="00C84648" w14:paraId="042C6811" w14:textId="77777777" w:rsidTr="006B7CDC">
        <w:tblPrEx>
          <w:tblBorders>
            <w:top w:val="single" w:sz="4" w:space="0" w:color="auto"/>
            <w:left w:val="single" w:sz="4" w:space="0" w:color="auto"/>
            <w:bottom w:val="single" w:sz="4" w:space="0" w:color="auto"/>
            <w:right w:val="single" w:sz="4" w:space="0" w:color="auto"/>
          </w:tblBorders>
          <w:tblCellMar>
            <w:left w:w="0" w:type="dxa"/>
            <w:right w:w="0" w:type="dxa"/>
          </w:tblCellMar>
        </w:tblPrEx>
        <w:trPr>
          <w:trHeight w:val="20"/>
        </w:trPr>
        <w:tc>
          <w:tcPr>
            <w:tcW w:w="1985" w:type="dxa"/>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094ACF84" w14:textId="77777777" w:rsidR="00A66A17" w:rsidRPr="00C84648" w:rsidRDefault="00A66A17" w:rsidP="00A66A17">
            <w:pPr>
              <w:pStyle w:val="Introduzione"/>
              <w:ind w:firstLine="0"/>
              <w:rPr>
                <w:rFonts w:ascii="Garamond" w:hAnsi="Garamond"/>
                <w:i w:val="0"/>
              </w:rPr>
            </w:pPr>
            <w:r w:rsidRPr="00C84648">
              <w:rPr>
                <w:rFonts w:ascii="Garamond" w:hAnsi="Garamond"/>
                <w:i w:val="0"/>
              </w:rPr>
              <w:t>TOTALE PERSONALE UNIVERSITARIO</w:t>
            </w:r>
          </w:p>
        </w:tc>
        <w:tc>
          <w:tcPr>
            <w:tcW w:w="1173"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1607C1C3"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w:t>
            </w:r>
          </w:p>
        </w:tc>
        <w:tc>
          <w:tcPr>
            <w:tcW w:w="520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42A12244" w14:textId="77777777" w:rsidR="00A66A17" w:rsidRPr="00C84648" w:rsidRDefault="00A66A17" w:rsidP="006B7CDC">
            <w:pPr>
              <w:pStyle w:val="Introduzione"/>
              <w:ind w:firstLine="0"/>
              <w:jc w:val="left"/>
              <w:rPr>
                <w:rFonts w:ascii="Garamond" w:hAnsi="Garamond"/>
                <w:i w:val="0"/>
              </w:rPr>
            </w:pPr>
            <w:r w:rsidRPr="00C84648">
              <w:rPr>
                <w:rFonts w:ascii="Garamond" w:hAnsi="Garamond"/>
                <w:i w:val="0"/>
              </w:rPr>
              <w:t>TOTALE PERSONALE MEDICO</w:t>
            </w:r>
          </w:p>
        </w:tc>
        <w:tc>
          <w:tcPr>
            <w:tcW w:w="993" w:type="dxa"/>
            <w:tcBorders>
              <w:top w:val="single" w:sz="4" w:space="0" w:color="auto"/>
              <w:left w:val="single" w:sz="4" w:space="0" w:color="auto"/>
              <w:bottom w:val="single" w:sz="4" w:space="0" w:color="auto"/>
            </w:tcBorders>
            <w:shd w:val="clear" w:color="auto" w:fill="auto"/>
            <w:noWrap/>
            <w:tcMar>
              <w:top w:w="28" w:type="dxa"/>
              <w:left w:w="57" w:type="dxa"/>
              <w:bottom w:w="28" w:type="dxa"/>
              <w:right w:w="57" w:type="dxa"/>
            </w:tcMar>
            <w:vAlign w:val="center"/>
          </w:tcPr>
          <w:p w14:paraId="3AAC6F08" w14:textId="77777777" w:rsidR="00A66A17" w:rsidRPr="00C84648" w:rsidRDefault="00A66A17" w:rsidP="006B7CDC">
            <w:pPr>
              <w:pStyle w:val="Introduzione"/>
              <w:ind w:firstLine="0"/>
              <w:jc w:val="center"/>
              <w:rPr>
                <w:rFonts w:ascii="Garamond" w:hAnsi="Garamond"/>
                <w:i w:val="0"/>
              </w:rPr>
            </w:pPr>
            <w:r w:rsidRPr="00C84648">
              <w:rPr>
                <w:rFonts w:ascii="Garamond" w:hAnsi="Garamond"/>
                <w:i w:val="0"/>
              </w:rPr>
              <w:t>S00MD0</w:t>
            </w:r>
          </w:p>
        </w:tc>
      </w:tr>
      <w:tr w:rsidR="00A66A17" w:rsidRPr="00C84648" w14:paraId="5A64A6B3" w14:textId="77777777" w:rsidTr="00A66A17">
        <w:trPr>
          <w:trHeight w:val="20"/>
        </w:trPr>
        <w:tc>
          <w:tcPr>
            <w:tcW w:w="9356" w:type="dxa"/>
            <w:gridSpan w:val="5"/>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28" w:type="dxa"/>
              <w:left w:w="57" w:type="dxa"/>
              <w:bottom w:w="28" w:type="dxa"/>
              <w:right w:w="57" w:type="dxa"/>
            </w:tcMar>
          </w:tcPr>
          <w:p w14:paraId="36A105B4" w14:textId="77777777" w:rsidR="00A66A17" w:rsidRPr="00C84648" w:rsidRDefault="00A66A17" w:rsidP="00A66A17">
            <w:pPr>
              <w:pStyle w:val="Introduzione"/>
              <w:ind w:firstLine="0"/>
              <w:rPr>
                <w:rFonts w:ascii="Garamond" w:hAnsi="Garamond"/>
                <w:b/>
                <w:bCs/>
                <w:i w:val="0"/>
              </w:rPr>
            </w:pPr>
            <w:r w:rsidRPr="00C84648">
              <w:rPr>
                <w:rFonts w:ascii="Garamond" w:hAnsi="Garamond"/>
                <w:b/>
                <w:bCs/>
                <w:i w:val="0"/>
              </w:rPr>
              <w:t>ATTENZIONE</w:t>
            </w:r>
          </w:p>
        </w:tc>
      </w:tr>
      <w:tr w:rsidR="00A66A17" w:rsidRPr="00C84648" w14:paraId="0231B498" w14:textId="77777777" w:rsidTr="00A66A17">
        <w:trPr>
          <w:trHeight w:val="972"/>
        </w:trPr>
        <w:tc>
          <w:tcPr>
            <w:tcW w:w="9356" w:type="dxa"/>
            <w:gridSpan w:val="5"/>
            <w:tcBorders>
              <w:left w:val="single" w:sz="2" w:space="0" w:color="000000"/>
              <w:bottom w:val="single" w:sz="2" w:space="0" w:color="000000"/>
              <w:right w:val="single" w:sz="2" w:space="0" w:color="000000"/>
            </w:tcBorders>
            <w:shd w:val="clear" w:color="auto" w:fill="B8CCE4" w:themeFill="accent1" w:themeFillTint="66"/>
            <w:tcMar>
              <w:top w:w="28" w:type="dxa"/>
              <w:left w:w="57" w:type="dxa"/>
              <w:bottom w:w="28" w:type="dxa"/>
              <w:right w:w="57" w:type="dxa"/>
            </w:tcMar>
          </w:tcPr>
          <w:p w14:paraId="625C18D6" w14:textId="28FFA9CD" w:rsidR="00A66A17" w:rsidRPr="00C84648" w:rsidRDefault="00A66A17" w:rsidP="00FE4935">
            <w:pPr>
              <w:pStyle w:val="Introduzione"/>
              <w:ind w:firstLine="0"/>
              <w:rPr>
                <w:rFonts w:ascii="Garamond" w:hAnsi="Garamond"/>
                <w:i w:val="0"/>
              </w:rPr>
            </w:pPr>
            <w:r w:rsidRPr="00C84648">
              <w:rPr>
                <w:rFonts w:ascii="Garamond" w:hAnsi="Garamond"/>
                <w:i w:val="0"/>
              </w:rPr>
              <w:t>Il controllo di coerenza dei dati inseriti nella tabella 1F è effettuato dal sistema informativo NSIS durante il processo notturno di certificazione. Eventuali incoerenze riscontrate da NSIS impediranno la certificazione del modello; nel messaggio che dà conto della mancata certificazione saranno riportate specifiche informazioni sul problema riscontrato e suggerimenti per la sua rimozione.</w:t>
            </w:r>
            <w:r w:rsidR="00EE3108">
              <w:rPr>
                <w:rFonts w:ascii="Garamond" w:hAnsi="Garamond"/>
                <w:i w:val="0"/>
              </w:rPr>
              <w:t xml:space="preserve"> </w:t>
            </w:r>
            <w:r w:rsidR="00FE4935">
              <w:rPr>
                <w:rFonts w:ascii="Garamond" w:hAnsi="Garamond"/>
                <w:i w:val="0"/>
              </w:rPr>
              <w:t>Il</w:t>
            </w:r>
            <w:r w:rsidR="00EE3108">
              <w:rPr>
                <w:rFonts w:ascii="Garamond" w:hAnsi="Garamond"/>
                <w:i w:val="0"/>
              </w:rPr>
              <w:t xml:space="preserve"> controllo potrà essere richiesto in qualsiasi momento della rilevazione con la funzione “Anomalie – Richiesta anomalie” contemporaneamente ai controlli SICO.</w:t>
            </w:r>
          </w:p>
        </w:tc>
      </w:tr>
    </w:tbl>
    <w:p w14:paraId="36DCC882" w14:textId="77777777" w:rsidR="00327197" w:rsidRPr="005A5915" w:rsidRDefault="00327197" w:rsidP="005A5915">
      <w:pPr>
        <w:pStyle w:val="Introduzione"/>
        <w:spacing w:line="360" w:lineRule="auto"/>
        <w:ind w:firstLine="0"/>
        <w:rPr>
          <w:rFonts w:ascii="Garamond" w:hAnsi="Garamond"/>
          <w:i w:val="0"/>
          <w:sz w:val="24"/>
        </w:rPr>
      </w:pPr>
    </w:p>
    <w:p w14:paraId="7EE7EA0D" w14:textId="537B8B45" w:rsidR="00E05F0B" w:rsidRDefault="00E05F0B" w:rsidP="00A66A17">
      <w:pPr>
        <w:pStyle w:val="Introduzione"/>
        <w:keepNext/>
        <w:widowControl w:val="0"/>
        <w:ind w:firstLine="0"/>
        <w:rPr>
          <w:b/>
          <w:bCs/>
          <w:i w:val="0"/>
          <w:sz w:val="24"/>
        </w:rPr>
      </w:pPr>
      <w:r w:rsidRPr="00136FF2">
        <w:rPr>
          <w:b/>
          <w:bCs/>
          <w:i w:val="0"/>
          <w:sz w:val="24"/>
        </w:rPr>
        <w:t xml:space="preserve">Tabella 1G - </w:t>
      </w:r>
      <w:r w:rsidR="00327197" w:rsidRPr="00136FF2">
        <w:rPr>
          <w:b/>
          <w:bCs/>
          <w:i w:val="0"/>
          <w:sz w:val="24"/>
        </w:rPr>
        <w:t>Incarichi gestionali, professionali, di organizzazione e funzion</w:t>
      </w:r>
      <w:r w:rsidRPr="00136FF2">
        <w:rPr>
          <w:b/>
          <w:bCs/>
          <w:i w:val="0"/>
          <w:sz w:val="24"/>
        </w:rPr>
        <w:t>e di coordinamento</w:t>
      </w:r>
    </w:p>
    <w:p w14:paraId="1C2FCB4F" w14:textId="4D3EA5AE" w:rsidR="00AB23B4" w:rsidRDefault="00AB23B4" w:rsidP="00A66A17">
      <w:pPr>
        <w:pStyle w:val="Introduzione"/>
        <w:keepNext/>
        <w:widowControl w:val="0"/>
        <w:ind w:firstLine="0"/>
        <w:rPr>
          <w:b/>
          <w:bCs/>
          <w:i w:val="0"/>
          <w:sz w:val="24"/>
        </w:rPr>
      </w:pPr>
      <w:r w:rsidRPr="00AB23B4">
        <w:rPr>
          <w:b/>
          <w:bCs/>
          <w:i w:val="0"/>
          <w:noProof/>
          <w:sz w:val="24"/>
        </w:rPr>
        <w:drawing>
          <wp:inline distT="0" distB="0" distL="0" distR="0" wp14:anchorId="7766E444" wp14:editId="28F3147B">
            <wp:extent cx="6120130" cy="2870200"/>
            <wp:effectExtent l="0" t="0" r="0" b="0"/>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28"/>
                    <a:stretch>
                      <a:fillRect/>
                    </a:stretch>
                  </pic:blipFill>
                  <pic:spPr>
                    <a:xfrm>
                      <a:off x="0" y="0"/>
                      <a:ext cx="6120130" cy="2870200"/>
                    </a:xfrm>
                    <a:prstGeom prst="rect">
                      <a:avLst/>
                    </a:prstGeom>
                  </pic:spPr>
                </pic:pic>
              </a:graphicData>
            </a:graphic>
          </wp:inline>
        </w:drawing>
      </w:r>
    </w:p>
    <w:p w14:paraId="4131CCAD" w14:textId="6A635644" w:rsidR="00B7344F" w:rsidRPr="00EC69E0" w:rsidRDefault="00E05F0B" w:rsidP="00EC69E0">
      <w:pPr>
        <w:pStyle w:val="Introduzione"/>
        <w:spacing w:line="360" w:lineRule="auto"/>
        <w:ind w:firstLine="0"/>
        <w:rPr>
          <w:rFonts w:ascii="Garamond" w:hAnsi="Garamond"/>
          <w:i w:val="0"/>
          <w:sz w:val="24"/>
        </w:rPr>
      </w:pPr>
      <w:r w:rsidRPr="00EC69E0">
        <w:rPr>
          <w:rFonts w:ascii="Garamond" w:hAnsi="Garamond"/>
          <w:i w:val="0"/>
          <w:sz w:val="24"/>
        </w:rPr>
        <w:t xml:space="preserve">In tale tabella, qui rappresentata solo parzialmente, si rilevano le informazioni relative alle strutture semplici e complesse previste, distinguendo la loro assegnazione fra i dirigenti a tempo indeterminato e a tempo determinato ex art. 15 septies del d.lgs. 502/1992. Analogamente, vengono raccolte informazioni </w:t>
      </w:r>
      <w:r w:rsidR="00327197" w:rsidRPr="00EC69E0">
        <w:rPr>
          <w:rFonts w:ascii="Garamond" w:hAnsi="Garamond"/>
          <w:i w:val="0"/>
          <w:sz w:val="24"/>
        </w:rPr>
        <w:t>sugli incarichi gestionali, professionali, di organizzazione e sulle funzioni</w:t>
      </w:r>
      <w:r w:rsidRPr="00EC69E0">
        <w:rPr>
          <w:rFonts w:ascii="Garamond" w:hAnsi="Garamond"/>
          <w:i w:val="0"/>
          <w:sz w:val="24"/>
        </w:rPr>
        <w:t xml:space="preserve"> di coordinamento previste ed assegnate. Nella rilevazione degli incarichi assegnati, della dirigenza e del comparto, deve essere incluso il personale universitario. </w:t>
      </w:r>
      <w:r w:rsidR="00B7344F" w:rsidRPr="00EC69E0">
        <w:rPr>
          <w:rFonts w:ascii="Garamond" w:hAnsi="Garamond"/>
          <w:i w:val="0"/>
          <w:sz w:val="24"/>
        </w:rPr>
        <w:t xml:space="preserve">Il personale dirigente presente </w:t>
      </w:r>
      <w:r w:rsidR="0070303C" w:rsidRPr="00EC69E0">
        <w:rPr>
          <w:rFonts w:ascii="Garamond" w:hAnsi="Garamond"/>
          <w:i w:val="0"/>
          <w:sz w:val="24"/>
        </w:rPr>
        <w:t xml:space="preserve">al 31.12 </w:t>
      </w:r>
      <w:r w:rsidR="00B7344F" w:rsidRPr="00EC69E0">
        <w:rPr>
          <w:rFonts w:ascii="Garamond" w:hAnsi="Garamond"/>
          <w:i w:val="0"/>
          <w:sz w:val="24"/>
        </w:rPr>
        <w:t>senza incarico, perché ancora in periodo di prova, deve essere rilevato insieme agli incarichi professionali di base</w:t>
      </w:r>
      <w:r w:rsidR="0070303C" w:rsidRPr="00EC69E0">
        <w:rPr>
          <w:rFonts w:ascii="Garamond" w:hAnsi="Garamond"/>
          <w:i w:val="0"/>
          <w:sz w:val="24"/>
        </w:rPr>
        <w:t>.</w:t>
      </w:r>
      <w:r w:rsidR="00E915C4" w:rsidRPr="00EC69E0">
        <w:rPr>
          <w:rFonts w:ascii="Garamond" w:hAnsi="Garamond"/>
          <w:i w:val="0"/>
          <w:sz w:val="24"/>
        </w:rPr>
        <w:t xml:space="preserve"> </w:t>
      </w:r>
      <w:r w:rsidR="0070303C" w:rsidRPr="00EC69E0">
        <w:rPr>
          <w:rFonts w:ascii="Garamond" w:hAnsi="Garamond"/>
          <w:i w:val="0"/>
          <w:sz w:val="24"/>
        </w:rPr>
        <w:t>Relativamente al Personale non dirigente, gli incarichi “Con funzione di coordinamento” e</w:t>
      </w:r>
      <w:r w:rsidR="00E915C4" w:rsidRPr="00EC69E0">
        <w:rPr>
          <w:rFonts w:ascii="Garamond" w:hAnsi="Garamond"/>
          <w:i w:val="0"/>
          <w:sz w:val="24"/>
        </w:rPr>
        <w:t xml:space="preserve"> </w:t>
      </w:r>
      <w:r w:rsidR="0070303C" w:rsidRPr="00EC69E0">
        <w:rPr>
          <w:rFonts w:ascii="Garamond" w:hAnsi="Garamond"/>
          <w:i w:val="0"/>
          <w:sz w:val="24"/>
        </w:rPr>
        <w:t xml:space="preserve">quelli “di Posizione organizzativa precedentemente attribuiti”, devono risultare nel computo degli incarichi assegnati e sono quindi un </w:t>
      </w:r>
      <w:r w:rsidR="00E915C4" w:rsidRPr="00EC69E0">
        <w:rPr>
          <w:rFonts w:ascii="Garamond" w:hAnsi="Garamond"/>
          <w:i w:val="0"/>
          <w:sz w:val="24"/>
        </w:rPr>
        <w:t>“</w:t>
      </w:r>
      <w:r w:rsidR="0070303C" w:rsidRPr="00EC69E0">
        <w:rPr>
          <w:rFonts w:ascii="Garamond" w:hAnsi="Garamond"/>
          <w:i w:val="0"/>
          <w:sz w:val="24"/>
        </w:rPr>
        <w:t>di cui</w:t>
      </w:r>
      <w:r w:rsidR="00E915C4" w:rsidRPr="00EC69E0">
        <w:rPr>
          <w:rFonts w:ascii="Garamond" w:hAnsi="Garamond"/>
          <w:i w:val="0"/>
          <w:sz w:val="24"/>
        </w:rPr>
        <w:t>”</w:t>
      </w:r>
      <w:r w:rsidR="009A0F17" w:rsidRPr="00EC69E0">
        <w:rPr>
          <w:rFonts w:ascii="Garamond" w:hAnsi="Garamond"/>
          <w:i w:val="0"/>
          <w:sz w:val="24"/>
        </w:rPr>
        <w:t>.</w:t>
      </w:r>
    </w:p>
    <w:p w14:paraId="16D95713" w14:textId="2E85CF95" w:rsidR="00E05F0B" w:rsidRPr="00C84648" w:rsidRDefault="00E05F0B" w:rsidP="00327197">
      <w:pPr>
        <w:pStyle w:val="Introduzione"/>
        <w:spacing w:line="360" w:lineRule="auto"/>
        <w:ind w:firstLine="0"/>
        <w:rPr>
          <w:rFonts w:ascii="Garamond" w:hAnsi="Garamond"/>
          <w:i w:val="0"/>
          <w:sz w:val="24"/>
        </w:rPr>
      </w:pPr>
      <w:r w:rsidRPr="00C84648">
        <w:rPr>
          <w:rFonts w:ascii="Garamond" w:hAnsi="Garamond"/>
          <w:i w:val="0"/>
          <w:sz w:val="24"/>
        </w:rPr>
        <w:t>Il riferimento temporale è al 31.12 dell’anno di riferimento sia per le strutture/</w:t>
      </w:r>
      <w:r w:rsidR="00D052F0">
        <w:rPr>
          <w:rFonts w:ascii="Garamond" w:hAnsi="Garamond"/>
          <w:i w:val="0"/>
          <w:sz w:val="24"/>
        </w:rPr>
        <w:t>incarichi assegnati</w:t>
      </w:r>
      <w:r w:rsidRPr="00C84648">
        <w:rPr>
          <w:rFonts w:ascii="Garamond" w:hAnsi="Garamond"/>
          <w:i w:val="0"/>
          <w:sz w:val="24"/>
        </w:rPr>
        <w:t xml:space="preserve"> sia per gli atti aziendali che le prevedono.</w:t>
      </w:r>
    </w:p>
    <w:p w14:paraId="2AEE388A" w14:textId="7F193E99" w:rsidR="00E05F0B" w:rsidRPr="00C84648" w:rsidRDefault="00E05F0B" w:rsidP="00C84648">
      <w:pPr>
        <w:pStyle w:val="Introduzione"/>
        <w:spacing w:line="360" w:lineRule="auto"/>
        <w:ind w:firstLine="0"/>
        <w:rPr>
          <w:rFonts w:ascii="Garamond" w:hAnsi="Garamond"/>
          <w:i w:val="0"/>
          <w:sz w:val="24"/>
        </w:rPr>
      </w:pPr>
      <w:r w:rsidRPr="00C84648">
        <w:rPr>
          <w:rFonts w:ascii="Garamond" w:hAnsi="Garamond"/>
          <w:i w:val="0"/>
          <w:sz w:val="24"/>
        </w:rPr>
        <w:t xml:space="preserve">La tabella viene compilata da ciascuna azienda (ASL/AO/AOU/IRCCS – tipologie U, PU e J del </w:t>
      </w:r>
      <w:r w:rsidR="00871FD5">
        <w:rPr>
          <w:rFonts w:ascii="Garamond" w:hAnsi="Garamond"/>
          <w:i w:val="0"/>
          <w:sz w:val="24"/>
        </w:rPr>
        <w:t>C</w:t>
      </w:r>
      <w:r w:rsidR="00871FD5" w:rsidRPr="00E351C5">
        <w:rPr>
          <w:rFonts w:ascii="Garamond" w:hAnsi="Garamond"/>
          <w:i w:val="0"/>
          <w:sz w:val="24"/>
        </w:rPr>
        <w:t>onto</w:t>
      </w:r>
      <w:r w:rsidRPr="00C84648">
        <w:rPr>
          <w:rFonts w:ascii="Garamond" w:hAnsi="Garamond"/>
          <w:i w:val="0"/>
          <w:sz w:val="24"/>
        </w:rPr>
        <w:t xml:space="preserve"> annuale). La tabella dovrà essere compilata esclusivamente dall’Azienda “padre” ma con riferimento al personale che presta attività anche presso le strutture di ricovero (“figli”). Le strutture considerate corrispondono a quelle che compilano la tabella 1C.</w:t>
      </w:r>
    </w:p>
    <w:p w14:paraId="0FFBC84C" w14:textId="317609E0" w:rsidR="00E05F0B" w:rsidRPr="00C84648" w:rsidRDefault="00E05F0B" w:rsidP="00C84648">
      <w:pPr>
        <w:pStyle w:val="Introduzione"/>
        <w:spacing w:line="360" w:lineRule="auto"/>
        <w:ind w:firstLine="0"/>
        <w:rPr>
          <w:rFonts w:ascii="Garamond" w:hAnsi="Garamond"/>
          <w:b/>
          <w:i w:val="0"/>
          <w:sz w:val="24"/>
        </w:rPr>
      </w:pPr>
      <w:r w:rsidRPr="00C84648">
        <w:rPr>
          <w:rFonts w:ascii="Garamond" w:hAnsi="Garamond"/>
          <w:b/>
          <w:i w:val="0"/>
          <w:sz w:val="24"/>
        </w:rPr>
        <w:t>I dati inseriti nelle righe e nelle colonne sono esclusivi, pertanto</w:t>
      </w:r>
      <w:r w:rsidR="00426C01">
        <w:rPr>
          <w:rFonts w:ascii="Garamond" w:hAnsi="Garamond"/>
          <w:b/>
          <w:i w:val="0"/>
          <w:sz w:val="24"/>
        </w:rPr>
        <w:t>,</w:t>
      </w:r>
      <w:r w:rsidRPr="00C84648">
        <w:rPr>
          <w:rFonts w:ascii="Garamond" w:hAnsi="Garamond"/>
          <w:b/>
          <w:i w:val="0"/>
          <w:sz w:val="24"/>
        </w:rPr>
        <w:t xml:space="preserve"> la compilazione della colonna relativa all’Azienda non </w:t>
      </w:r>
      <w:r w:rsidR="00272772">
        <w:rPr>
          <w:rFonts w:ascii="Garamond" w:hAnsi="Garamond"/>
          <w:b/>
          <w:i w:val="0"/>
          <w:sz w:val="24"/>
        </w:rPr>
        <w:t xml:space="preserve">deve </w:t>
      </w:r>
      <w:r w:rsidRPr="00C84648">
        <w:rPr>
          <w:rFonts w:ascii="Garamond" w:hAnsi="Garamond"/>
          <w:b/>
          <w:i w:val="0"/>
          <w:sz w:val="24"/>
        </w:rPr>
        <w:t>include</w:t>
      </w:r>
      <w:r w:rsidR="00272772">
        <w:rPr>
          <w:rFonts w:ascii="Garamond" w:hAnsi="Garamond"/>
          <w:b/>
          <w:i w:val="0"/>
          <w:sz w:val="24"/>
        </w:rPr>
        <w:t>re</w:t>
      </w:r>
      <w:r w:rsidRPr="00C84648">
        <w:rPr>
          <w:rFonts w:ascii="Garamond" w:hAnsi="Garamond"/>
          <w:b/>
          <w:i w:val="0"/>
          <w:sz w:val="24"/>
        </w:rPr>
        <w:t xml:space="preserve"> ciò che viene rilevato nelle colonne relative alle singole strutture di ricovero.</w:t>
      </w:r>
    </w:p>
    <w:p w14:paraId="493FCDFF" w14:textId="77777777" w:rsidR="00E05F0B" w:rsidRPr="00C84648" w:rsidRDefault="00E05F0B" w:rsidP="00C84648">
      <w:pPr>
        <w:pStyle w:val="Introduzione"/>
        <w:spacing w:line="360" w:lineRule="auto"/>
        <w:ind w:firstLine="0"/>
        <w:rPr>
          <w:rFonts w:ascii="Garamond" w:hAnsi="Garamond"/>
          <w:bCs/>
          <w:i w:val="0"/>
          <w:sz w:val="24"/>
        </w:rPr>
      </w:pPr>
      <w:r w:rsidRPr="00C84648">
        <w:rPr>
          <w:rFonts w:ascii="Garamond" w:hAnsi="Garamond"/>
          <w:bCs/>
          <w:i w:val="0"/>
          <w:sz w:val="24"/>
        </w:rPr>
        <w:t>Nella compilazione della tabella da parte delle ASL i dati relativi alle UOC/UOS extra-ospedaliere dovranno essere inseriti nella colonna relativa all’Azienda, mentre i dati relativi alle UOC/UOS collocate all’interno degli ospedali a gestione diretta dovranno essere inseriti nelle colonne relative alle singole strutture di ricovero.</w:t>
      </w:r>
    </w:p>
    <w:p w14:paraId="2FCE86EE" w14:textId="20202734" w:rsidR="00E05F0B" w:rsidRDefault="00E05F0B" w:rsidP="00587A2D">
      <w:pPr>
        <w:pStyle w:val="Introduzione"/>
        <w:spacing w:line="360" w:lineRule="auto"/>
        <w:ind w:firstLine="0"/>
        <w:rPr>
          <w:rFonts w:ascii="Garamond" w:hAnsi="Garamond"/>
          <w:bCs/>
          <w:i w:val="0"/>
          <w:sz w:val="24"/>
        </w:rPr>
      </w:pPr>
      <w:r w:rsidRPr="00587A2D">
        <w:rPr>
          <w:rFonts w:ascii="Garamond" w:hAnsi="Garamond"/>
          <w:bCs/>
          <w:i w:val="0"/>
          <w:sz w:val="24"/>
        </w:rPr>
        <w:t>Gli incarichi relativi al personale di ruolo professionale, tecnico e amministrativo che opera negli ospedali a gestione diretta dovranno essere considerati all’interno delle colonne relative a ciascun ospedale.</w:t>
      </w:r>
    </w:p>
    <w:p w14:paraId="0C8CC7DE" w14:textId="18659D8F" w:rsidR="00D052F0" w:rsidRDefault="00D052F0" w:rsidP="00587A2D">
      <w:pPr>
        <w:pStyle w:val="Introduzione"/>
        <w:spacing w:line="360" w:lineRule="auto"/>
        <w:ind w:firstLine="0"/>
        <w:rPr>
          <w:rFonts w:ascii="Garamond" w:hAnsi="Garamond"/>
          <w:bCs/>
          <w:i w:val="0"/>
          <w:sz w:val="24"/>
        </w:rPr>
      </w:pPr>
      <w:r w:rsidRPr="00D052F0">
        <w:rPr>
          <w:rFonts w:ascii="Garamond" w:hAnsi="Garamond"/>
          <w:bCs/>
          <w:i w:val="0"/>
          <w:sz w:val="24"/>
        </w:rPr>
        <w:t>Si richiamano di seguito i riferimenti dei contratti collettivi nazionali ai quali occorre attenersi al fine della corretta compilazione della tabella 1G:</w:t>
      </w:r>
    </w:p>
    <w:p w14:paraId="2F829DFD" w14:textId="532B3B5C" w:rsidR="00D052F0" w:rsidRDefault="00D052F0" w:rsidP="00D052F0">
      <w:pPr>
        <w:pStyle w:val="Introduzione"/>
        <w:numPr>
          <w:ilvl w:val="0"/>
          <w:numId w:val="31"/>
        </w:numPr>
        <w:spacing w:line="360" w:lineRule="auto"/>
        <w:rPr>
          <w:rFonts w:ascii="Garamond" w:hAnsi="Garamond"/>
          <w:bCs/>
          <w:i w:val="0"/>
          <w:sz w:val="24"/>
        </w:rPr>
      </w:pPr>
      <w:r w:rsidRPr="00D052F0">
        <w:rPr>
          <w:rFonts w:ascii="Garamond" w:hAnsi="Garamond"/>
          <w:bCs/>
          <w:i w:val="0"/>
          <w:sz w:val="24"/>
        </w:rPr>
        <w:t>Per la</w:t>
      </w:r>
      <w:r>
        <w:rPr>
          <w:rFonts w:ascii="Garamond" w:hAnsi="Garamond"/>
          <w:bCs/>
          <w:i w:val="0"/>
          <w:sz w:val="24"/>
        </w:rPr>
        <w:t xml:space="preserve"> D</w:t>
      </w:r>
      <w:r w:rsidRPr="00D052F0">
        <w:rPr>
          <w:rFonts w:ascii="Garamond" w:hAnsi="Garamond"/>
          <w:bCs/>
          <w:i w:val="0"/>
          <w:sz w:val="24"/>
        </w:rPr>
        <w:t xml:space="preserve">irigenza Sanitaria (dirigenti medici, sanitari, veterinari e delle professioni sanitarie), </w:t>
      </w:r>
      <w:r w:rsidR="004915AA">
        <w:rPr>
          <w:rFonts w:ascii="Garamond" w:hAnsi="Garamond"/>
          <w:bCs/>
          <w:i w:val="0"/>
          <w:sz w:val="24"/>
        </w:rPr>
        <w:t xml:space="preserve">CCNL </w:t>
      </w:r>
      <w:r w:rsidR="00426C01" w:rsidRPr="00D052F0">
        <w:rPr>
          <w:rFonts w:ascii="Garamond" w:hAnsi="Garamond"/>
          <w:bCs/>
          <w:i w:val="0"/>
          <w:sz w:val="24"/>
        </w:rPr>
        <w:t>del 19</w:t>
      </w:r>
      <w:r w:rsidR="00426C01">
        <w:rPr>
          <w:rFonts w:ascii="Garamond" w:hAnsi="Garamond"/>
          <w:bCs/>
          <w:i w:val="0"/>
          <w:sz w:val="24"/>
        </w:rPr>
        <w:t>.12.</w:t>
      </w:r>
      <w:r w:rsidR="00426C01" w:rsidRPr="00D052F0">
        <w:rPr>
          <w:rFonts w:ascii="Garamond" w:hAnsi="Garamond"/>
          <w:bCs/>
          <w:i w:val="0"/>
          <w:sz w:val="24"/>
        </w:rPr>
        <w:t xml:space="preserve">2019 </w:t>
      </w:r>
      <w:r w:rsidR="004915AA">
        <w:rPr>
          <w:rFonts w:ascii="Garamond" w:hAnsi="Garamond"/>
          <w:bCs/>
          <w:i w:val="0"/>
          <w:sz w:val="24"/>
        </w:rPr>
        <w:t>del</w:t>
      </w:r>
      <w:r w:rsidR="00426C01">
        <w:rPr>
          <w:rFonts w:ascii="Garamond" w:hAnsi="Garamond"/>
          <w:bCs/>
          <w:i w:val="0"/>
          <w:sz w:val="24"/>
        </w:rPr>
        <w:t xml:space="preserve"> comparto</w:t>
      </w:r>
      <w:r w:rsidR="004915AA">
        <w:rPr>
          <w:rFonts w:ascii="Garamond" w:hAnsi="Garamond"/>
          <w:bCs/>
          <w:i w:val="0"/>
          <w:sz w:val="24"/>
        </w:rPr>
        <w:t xml:space="preserve"> Sanità </w:t>
      </w:r>
      <w:r w:rsidRPr="00D052F0">
        <w:rPr>
          <w:rFonts w:ascii="Garamond" w:hAnsi="Garamond"/>
          <w:bCs/>
          <w:i w:val="0"/>
          <w:sz w:val="24"/>
        </w:rPr>
        <w:t xml:space="preserve">- </w:t>
      </w:r>
      <w:r w:rsidR="004915AA">
        <w:rPr>
          <w:rFonts w:ascii="Garamond" w:hAnsi="Garamond"/>
          <w:bCs/>
          <w:i w:val="0"/>
          <w:sz w:val="24"/>
        </w:rPr>
        <w:t>triennio</w:t>
      </w:r>
      <w:r w:rsidRPr="00D052F0">
        <w:rPr>
          <w:rFonts w:ascii="Garamond" w:hAnsi="Garamond"/>
          <w:bCs/>
          <w:i w:val="0"/>
          <w:sz w:val="24"/>
        </w:rPr>
        <w:t xml:space="preserve"> 2016 – 2018 (Titolo III, Capo II, articoli 17 e 18 per le tipo</w:t>
      </w:r>
      <w:r>
        <w:rPr>
          <w:rFonts w:ascii="Garamond" w:hAnsi="Garamond"/>
          <w:bCs/>
          <w:i w:val="0"/>
          <w:sz w:val="24"/>
        </w:rPr>
        <w:t>logie di incarico indicate nelle</w:t>
      </w:r>
      <w:r w:rsidRPr="00D052F0">
        <w:rPr>
          <w:rFonts w:ascii="Garamond" w:hAnsi="Garamond"/>
          <w:bCs/>
          <w:i w:val="0"/>
          <w:sz w:val="24"/>
        </w:rPr>
        <w:t xml:space="preserve"> tabelle);</w:t>
      </w:r>
    </w:p>
    <w:p w14:paraId="11765BA4" w14:textId="48B5B968" w:rsidR="00D420C8" w:rsidRPr="004915AA" w:rsidRDefault="00D420C8" w:rsidP="00D420C8">
      <w:pPr>
        <w:pStyle w:val="Introduzione"/>
        <w:numPr>
          <w:ilvl w:val="0"/>
          <w:numId w:val="31"/>
        </w:numPr>
        <w:spacing w:line="360" w:lineRule="auto"/>
        <w:rPr>
          <w:rFonts w:ascii="Garamond" w:hAnsi="Garamond"/>
          <w:bCs/>
          <w:i w:val="0"/>
          <w:sz w:val="24"/>
        </w:rPr>
      </w:pPr>
      <w:r w:rsidRPr="004915AA">
        <w:rPr>
          <w:rFonts w:ascii="Garamond" w:hAnsi="Garamond"/>
          <w:bCs/>
          <w:i w:val="0"/>
          <w:sz w:val="24"/>
        </w:rPr>
        <w:t xml:space="preserve">per la Dirigenza PTA (dirigenti professionali, tecnici ed ammnistrativi) </w:t>
      </w:r>
      <w:r w:rsidR="004915AA">
        <w:rPr>
          <w:rFonts w:ascii="Garamond" w:hAnsi="Garamond"/>
          <w:bCs/>
          <w:i w:val="0"/>
          <w:sz w:val="24"/>
        </w:rPr>
        <w:t xml:space="preserve">CCNL </w:t>
      </w:r>
      <w:r w:rsidR="00426C01" w:rsidRPr="004915AA">
        <w:rPr>
          <w:rFonts w:ascii="Garamond" w:hAnsi="Garamond"/>
          <w:bCs/>
          <w:i w:val="0"/>
          <w:sz w:val="24"/>
        </w:rPr>
        <w:t>del 17</w:t>
      </w:r>
      <w:r w:rsidR="00426C01">
        <w:rPr>
          <w:rFonts w:ascii="Garamond" w:hAnsi="Garamond"/>
          <w:bCs/>
          <w:i w:val="0"/>
          <w:sz w:val="24"/>
        </w:rPr>
        <w:t>.12.</w:t>
      </w:r>
      <w:r w:rsidR="00426C01" w:rsidRPr="004915AA">
        <w:rPr>
          <w:rFonts w:ascii="Garamond" w:hAnsi="Garamond"/>
          <w:bCs/>
          <w:i w:val="0"/>
          <w:sz w:val="24"/>
        </w:rPr>
        <w:t>2020</w:t>
      </w:r>
      <w:r w:rsidR="00426C01">
        <w:rPr>
          <w:rFonts w:ascii="Garamond" w:hAnsi="Garamond"/>
          <w:bCs/>
          <w:i w:val="0"/>
          <w:sz w:val="24"/>
        </w:rPr>
        <w:t xml:space="preserve"> </w:t>
      </w:r>
      <w:r w:rsidR="004915AA">
        <w:rPr>
          <w:rFonts w:ascii="Garamond" w:hAnsi="Garamond"/>
          <w:bCs/>
          <w:i w:val="0"/>
          <w:sz w:val="24"/>
        </w:rPr>
        <w:t>del</w:t>
      </w:r>
      <w:r w:rsidR="00426C01">
        <w:rPr>
          <w:rFonts w:ascii="Garamond" w:hAnsi="Garamond"/>
          <w:bCs/>
          <w:i w:val="0"/>
          <w:sz w:val="24"/>
        </w:rPr>
        <w:t xml:space="preserve"> comparto </w:t>
      </w:r>
      <w:r w:rsidR="004915AA">
        <w:rPr>
          <w:rFonts w:ascii="Garamond" w:hAnsi="Garamond"/>
          <w:bCs/>
          <w:i w:val="0"/>
          <w:sz w:val="24"/>
        </w:rPr>
        <w:t>Funzioni Locali</w:t>
      </w:r>
      <w:r w:rsidRPr="004915AA">
        <w:rPr>
          <w:rFonts w:ascii="Garamond" w:hAnsi="Garamond"/>
          <w:bCs/>
          <w:i w:val="0"/>
          <w:sz w:val="24"/>
        </w:rPr>
        <w:t xml:space="preserve"> – Sezione</w:t>
      </w:r>
      <w:r w:rsidRPr="00D420C8">
        <w:rPr>
          <w:i w:val="0"/>
          <w:iCs w:val="0"/>
        </w:rPr>
        <w:t xml:space="preserve"> </w:t>
      </w:r>
      <w:r w:rsidRPr="004915AA">
        <w:rPr>
          <w:rFonts w:ascii="Garamond" w:hAnsi="Garamond"/>
          <w:bCs/>
          <w:i w:val="0"/>
          <w:sz w:val="24"/>
        </w:rPr>
        <w:t xml:space="preserve">“Dirigenti amministrativi, tecnici e professionali” </w:t>
      </w:r>
      <w:r w:rsidR="00272772">
        <w:rPr>
          <w:rFonts w:ascii="Garamond" w:hAnsi="Garamond"/>
          <w:bCs/>
          <w:i w:val="0"/>
          <w:sz w:val="24"/>
        </w:rPr>
        <w:t>triennio</w:t>
      </w:r>
      <w:r w:rsidRPr="004915AA">
        <w:rPr>
          <w:rFonts w:ascii="Garamond" w:hAnsi="Garamond"/>
          <w:bCs/>
          <w:i w:val="0"/>
          <w:sz w:val="24"/>
        </w:rPr>
        <w:t xml:space="preserve"> 2016-2018 </w:t>
      </w:r>
      <w:r w:rsidRPr="00D420C8">
        <w:rPr>
          <w:rFonts w:ascii="Garamond" w:hAnsi="Garamond"/>
          <w:bCs/>
          <w:i w:val="0"/>
          <w:sz w:val="24"/>
        </w:rPr>
        <w:t>(</w:t>
      </w:r>
      <w:r w:rsidRPr="004915AA">
        <w:rPr>
          <w:rFonts w:ascii="Garamond" w:hAnsi="Garamond"/>
          <w:bCs/>
          <w:i w:val="0"/>
          <w:sz w:val="24"/>
        </w:rPr>
        <w:t>Titolo III, Capo II, articoli 69 e 70 per le tipologie di incarico indicate nelle tabelle);</w:t>
      </w:r>
    </w:p>
    <w:p w14:paraId="05050F2F" w14:textId="152A731B" w:rsidR="00D052F0" w:rsidRPr="00164FAF" w:rsidRDefault="00D420C8" w:rsidP="00D052F0">
      <w:pPr>
        <w:pStyle w:val="Introduzione"/>
        <w:numPr>
          <w:ilvl w:val="0"/>
          <w:numId w:val="31"/>
        </w:numPr>
        <w:spacing w:line="360" w:lineRule="auto"/>
        <w:rPr>
          <w:rFonts w:ascii="Garamond" w:hAnsi="Garamond"/>
          <w:bCs/>
          <w:i w:val="0"/>
          <w:sz w:val="24"/>
        </w:rPr>
      </w:pPr>
      <w:r w:rsidRPr="00164FAF">
        <w:rPr>
          <w:rFonts w:ascii="Garamond" w:hAnsi="Garamond"/>
          <w:bCs/>
          <w:i w:val="0"/>
          <w:sz w:val="24"/>
        </w:rPr>
        <w:t>p</w:t>
      </w:r>
      <w:r w:rsidR="00D052F0" w:rsidRPr="00164FAF">
        <w:rPr>
          <w:rFonts w:ascii="Garamond" w:hAnsi="Garamond"/>
          <w:bCs/>
          <w:i w:val="0"/>
          <w:sz w:val="24"/>
        </w:rPr>
        <w:t xml:space="preserve">er il personale del Comparto, </w:t>
      </w:r>
      <w:r w:rsidR="00272772" w:rsidRPr="00164FAF">
        <w:rPr>
          <w:rFonts w:ascii="Garamond" w:hAnsi="Garamond"/>
          <w:bCs/>
          <w:i w:val="0"/>
          <w:sz w:val="24"/>
        </w:rPr>
        <w:t>CCNL</w:t>
      </w:r>
      <w:r w:rsidR="00D052F0" w:rsidRPr="00164FAF">
        <w:rPr>
          <w:rFonts w:ascii="Garamond" w:hAnsi="Garamond"/>
          <w:bCs/>
          <w:i w:val="0"/>
          <w:sz w:val="24"/>
        </w:rPr>
        <w:t xml:space="preserve"> del comparto </w:t>
      </w:r>
      <w:r w:rsidR="00272772" w:rsidRPr="00164FAF">
        <w:rPr>
          <w:rFonts w:ascii="Garamond" w:hAnsi="Garamond"/>
          <w:bCs/>
          <w:i w:val="0"/>
          <w:sz w:val="24"/>
        </w:rPr>
        <w:t>Sanità, triennio</w:t>
      </w:r>
      <w:r w:rsidR="00D052F0" w:rsidRPr="00164FAF">
        <w:rPr>
          <w:rFonts w:ascii="Garamond" w:hAnsi="Garamond"/>
          <w:bCs/>
          <w:i w:val="0"/>
          <w:sz w:val="24"/>
        </w:rPr>
        <w:t xml:space="preserve"> 2016 – 2018 del 21</w:t>
      </w:r>
      <w:r w:rsidR="00272772" w:rsidRPr="00164FAF">
        <w:rPr>
          <w:rFonts w:ascii="Garamond" w:hAnsi="Garamond"/>
          <w:bCs/>
          <w:i w:val="0"/>
          <w:sz w:val="24"/>
        </w:rPr>
        <w:t>.05.</w:t>
      </w:r>
      <w:r w:rsidR="00D052F0" w:rsidRPr="00164FAF">
        <w:rPr>
          <w:rFonts w:ascii="Garamond" w:hAnsi="Garamond"/>
          <w:bCs/>
          <w:i w:val="0"/>
          <w:sz w:val="24"/>
        </w:rPr>
        <w:t>2018 (Titolo III, Capo II per le tipologie di incarico indicate nelle tabelle).</w:t>
      </w:r>
    </w:p>
    <w:p w14:paraId="72520FE8" w14:textId="77777777" w:rsidR="00E05F0B" w:rsidRDefault="00E05F0B" w:rsidP="00C84648">
      <w:pPr>
        <w:pStyle w:val="Introduzione"/>
        <w:spacing w:line="360" w:lineRule="auto"/>
        <w:ind w:firstLine="0"/>
        <w:rPr>
          <w:b/>
          <w:i w:val="0"/>
          <w:sz w:val="24"/>
        </w:rPr>
      </w:pPr>
      <w:r w:rsidRPr="00C84648">
        <w:rPr>
          <w:rFonts w:ascii="Garamond" w:hAnsi="Garamond"/>
          <w:b/>
          <w:i w:val="0"/>
          <w:sz w:val="24"/>
        </w:rPr>
        <w:t>Per coloro che utilizzano il kit excel, nella prima riga della tabella, per identificare le strutture di ricovero andranno indicati i codici SICO delle unità organizzative</w:t>
      </w:r>
      <w:r w:rsidRPr="0022708D">
        <w:rPr>
          <w:b/>
          <w:i w:val="0"/>
          <w:sz w:val="24"/>
        </w:rPr>
        <w:t>.</w:t>
      </w:r>
    </w:p>
    <w:tbl>
      <w:tblPr>
        <w:tblpPr w:leftFromText="141" w:rightFromText="141" w:vertAnchor="text" w:horzAnchor="margin" w:tblpXSpec="center" w:tblpY="125"/>
        <w:tblW w:w="9374" w:type="dxa"/>
        <w:tblBorders>
          <w:top w:val="single" w:sz="4" w:space="0" w:color="auto"/>
          <w:left w:val="single" w:sz="2" w:space="0" w:color="000000"/>
          <w:bottom w:val="single" w:sz="2" w:space="0" w:color="000000"/>
          <w:right w:val="single" w:sz="2" w:space="0" w:color="000000"/>
        </w:tblBorders>
        <w:tblLayout w:type="fixed"/>
        <w:tblCellMar>
          <w:left w:w="10" w:type="dxa"/>
          <w:right w:w="10" w:type="dxa"/>
        </w:tblCellMar>
        <w:tblLook w:val="0000" w:firstRow="0" w:lastRow="0" w:firstColumn="0" w:lastColumn="0" w:noHBand="0" w:noVBand="0"/>
      </w:tblPr>
      <w:tblGrid>
        <w:gridCol w:w="9374"/>
      </w:tblGrid>
      <w:tr w:rsidR="00E05F0B" w:rsidRPr="00C84648" w14:paraId="1801A52D" w14:textId="77777777" w:rsidTr="003C00EA">
        <w:trPr>
          <w:trHeight w:val="218"/>
        </w:trPr>
        <w:tc>
          <w:tcPr>
            <w:tcW w:w="9374" w:type="dxa"/>
            <w:tcBorders>
              <w:top w:val="single" w:sz="4" w:space="0" w:color="auto"/>
              <w:bottom w:val="single" w:sz="4" w:space="0" w:color="auto"/>
            </w:tcBorders>
            <w:shd w:val="clear" w:color="auto" w:fill="E6E6FF"/>
            <w:tcMar>
              <w:top w:w="55" w:type="dxa"/>
              <w:left w:w="55" w:type="dxa"/>
              <w:bottom w:w="55" w:type="dxa"/>
              <w:right w:w="55" w:type="dxa"/>
            </w:tcMar>
          </w:tcPr>
          <w:p w14:paraId="51392307" w14:textId="77777777" w:rsidR="00E05F0B" w:rsidRPr="00EE3108" w:rsidRDefault="00E05F0B" w:rsidP="00EE3108">
            <w:pPr>
              <w:pStyle w:val="Introduzione"/>
              <w:ind w:firstLine="0"/>
              <w:rPr>
                <w:rFonts w:ascii="Garamond" w:hAnsi="Garamond"/>
                <w:b/>
                <w:bCs/>
                <w:i w:val="0"/>
              </w:rPr>
            </w:pPr>
            <w:r w:rsidRPr="00EE3108">
              <w:rPr>
                <w:rFonts w:ascii="Garamond" w:hAnsi="Garamond"/>
                <w:b/>
                <w:bCs/>
                <w:i w:val="0"/>
              </w:rPr>
              <w:t>ATTENZIONE</w:t>
            </w:r>
          </w:p>
        </w:tc>
      </w:tr>
      <w:tr w:rsidR="00E05F0B" w:rsidRPr="00C84648" w14:paraId="03037D74" w14:textId="77777777" w:rsidTr="003C00EA">
        <w:trPr>
          <w:trHeight w:val="1322"/>
        </w:trPr>
        <w:tc>
          <w:tcPr>
            <w:tcW w:w="9374" w:type="dxa"/>
            <w:tcBorders>
              <w:top w:val="single" w:sz="4" w:space="0" w:color="auto"/>
            </w:tcBorders>
            <w:shd w:val="clear" w:color="auto" w:fill="E6E6FF"/>
            <w:tcMar>
              <w:top w:w="55" w:type="dxa"/>
              <w:left w:w="55" w:type="dxa"/>
              <w:bottom w:w="55" w:type="dxa"/>
              <w:right w:w="55" w:type="dxa"/>
            </w:tcMar>
          </w:tcPr>
          <w:p w14:paraId="122A7CD4" w14:textId="0CAF3176" w:rsidR="00E05F0B" w:rsidRPr="00C84648" w:rsidRDefault="00E05F0B" w:rsidP="001D3F80">
            <w:pPr>
              <w:pStyle w:val="Introduzione"/>
              <w:ind w:firstLine="0"/>
              <w:rPr>
                <w:rFonts w:ascii="Garamond" w:hAnsi="Garamond"/>
                <w:i w:val="0"/>
              </w:rPr>
            </w:pPr>
            <w:r w:rsidRPr="00C84648">
              <w:rPr>
                <w:rFonts w:ascii="Garamond" w:hAnsi="Garamond"/>
                <w:i w:val="0"/>
              </w:rPr>
              <w:t xml:space="preserve">Il controllo di coerenza dei dati inseriti nella tabella 1G con quelli della tabella 1 (per il personale dirigente) è effettuato dal sistema informativo NSIS </w:t>
            </w:r>
            <w:r w:rsidRPr="00050FBA">
              <w:rPr>
                <w:rFonts w:ascii="Garamond" w:hAnsi="Garamond"/>
                <w:i w:val="0"/>
              </w:rPr>
              <w:t>durante il processo notturno di certificazione</w:t>
            </w:r>
            <w:r w:rsidRPr="00C84648">
              <w:rPr>
                <w:rFonts w:ascii="Garamond" w:hAnsi="Garamond"/>
                <w:i w:val="0"/>
              </w:rPr>
              <w:t>. Eventuali incoerenze riscontrate da NSIS impediranno la certificazione del modello; nel messaggio che dà conto della mancata certificazione saranno riportate specifiche informazioni sul problema riscontrato e suggerimenti per la sua rimozione.</w:t>
            </w:r>
            <w:r w:rsidR="00050FBA">
              <w:rPr>
                <w:rFonts w:ascii="Garamond" w:hAnsi="Garamond"/>
                <w:i w:val="0"/>
              </w:rPr>
              <w:t xml:space="preserve"> </w:t>
            </w:r>
            <w:r w:rsidR="001D3F80">
              <w:rPr>
                <w:rFonts w:ascii="Garamond" w:hAnsi="Garamond"/>
                <w:i w:val="0"/>
              </w:rPr>
              <w:t>Il</w:t>
            </w:r>
            <w:r w:rsidR="00050FBA">
              <w:rPr>
                <w:rFonts w:ascii="Garamond" w:hAnsi="Garamond"/>
                <w:i w:val="0"/>
              </w:rPr>
              <w:t xml:space="preserve"> controllo potrà essere richiesto in qualsiasi momento della rilevazione con la funzione “Anomalie – Richiesta anomalie” contemporaneamente ai controlli SICO.</w:t>
            </w:r>
          </w:p>
        </w:tc>
      </w:tr>
    </w:tbl>
    <w:p w14:paraId="37F0739A" w14:textId="77777777" w:rsidR="00E05F0B" w:rsidRPr="004B06B3" w:rsidRDefault="00E05F0B" w:rsidP="004B06B3">
      <w:pPr>
        <w:pStyle w:val="Introduzione"/>
        <w:spacing w:line="360" w:lineRule="auto"/>
        <w:ind w:firstLine="0"/>
        <w:rPr>
          <w:rFonts w:ascii="Garamond" w:hAnsi="Garamond"/>
          <w:b/>
          <w:i w:val="0"/>
          <w:sz w:val="24"/>
        </w:rPr>
      </w:pPr>
    </w:p>
    <w:p w14:paraId="0A95E602" w14:textId="77777777" w:rsidR="00E05F0B" w:rsidRPr="00587A2D" w:rsidRDefault="00E05F0B" w:rsidP="00EE3108">
      <w:pPr>
        <w:pStyle w:val="Introduzione"/>
        <w:keepNext/>
        <w:widowControl w:val="0"/>
        <w:ind w:firstLine="0"/>
        <w:rPr>
          <w:b/>
          <w:bCs/>
          <w:i w:val="0"/>
          <w:sz w:val="24"/>
        </w:rPr>
      </w:pPr>
      <w:r w:rsidRPr="00587A2D">
        <w:rPr>
          <w:b/>
          <w:bCs/>
          <w:i w:val="0"/>
          <w:sz w:val="24"/>
        </w:rPr>
        <w:t>Tabella 1SD – Personale dedicato all’assistenza degli utenti con problemi di dipendenza per profilo professionale</w:t>
      </w:r>
    </w:p>
    <w:p w14:paraId="33A58F2D" w14:textId="4FC0B41D"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b/>
          <w:i w:val="0"/>
          <w:sz w:val="24"/>
        </w:rPr>
        <w:t>Per informazioni relative</w:t>
      </w:r>
      <w:r w:rsidR="00ED5E05">
        <w:rPr>
          <w:rFonts w:ascii="Garamond" w:hAnsi="Garamond"/>
          <w:b/>
          <w:i w:val="0"/>
          <w:sz w:val="24"/>
        </w:rPr>
        <w:t xml:space="preserve"> a questa tabella, contattare l’</w:t>
      </w:r>
      <w:r w:rsidRPr="00587A2D">
        <w:rPr>
          <w:rFonts w:ascii="Garamond" w:hAnsi="Garamond"/>
          <w:b/>
          <w:i w:val="0"/>
          <w:sz w:val="24"/>
        </w:rPr>
        <w:t>assistenza NSIS al numero 800178178 o all</w:t>
      </w:r>
      <w:r w:rsidR="00ED5E05">
        <w:rPr>
          <w:rFonts w:ascii="Garamond" w:hAnsi="Garamond"/>
          <w:b/>
          <w:i w:val="0"/>
          <w:sz w:val="24"/>
        </w:rPr>
        <w:t>’</w:t>
      </w:r>
      <w:r w:rsidRPr="00587A2D">
        <w:rPr>
          <w:rFonts w:ascii="Garamond" w:hAnsi="Garamond"/>
          <w:b/>
          <w:i w:val="0"/>
          <w:sz w:val="24"/>
        </w:rPr>
        <w:t xml:space="preserve">indirizzo </w:t>
      </w:r>
      <w:hyperlink r:id="rId29">
        <w:r w:rsidRPr="00587A2D">
          <w:rPr>
            <w:rStyle w:val="Collegamentoipertestuale"/>
            <w:rFonts w:ascii="Garamond" w:hAnsi="Garamond"/>
            <w:b/>
            <w:i w:val="0"/>
            <w:sz w:val="24"/>
          </w:rPr>
          <w:t>servicedesk</w:t>
        </w:r>
        <w:r w:rsidR="0076737D">
          <w:rPr>
            <w:rStyle w:val="Collegamentoipertestuale"/>
            <w:rFonts w:ascii="Garamond" w:hAnsi="Garamond"/>
            <w:b/>
            <w:i w:val="0"/>
            <w:sz w:val="24"/>
          </w:rPr>
          <w:t>.salute@smi-cons</w:t>
        </w:r>
        <w:r w:rsidRPr="00587A2D">
          <w:rPr>
            <w:rStyle w:val="Collegamentoipertestuale"/>
            <w:rFonts w:ascii="Garamond" w:hAnsi="Garamond"/>
            <w:b/>
            <w:i w:val="0"/>
            <w:sz w:val="24"/>
          </w:rPr>
          <w:t>.it</w:t>
        </w:r>
      </w:hyperlink>
    </w:p>
    <w:tbl>
      <w:tblPr>
        <w:tblW w:w="9589" w:type="dxa"/>
        <w:jc w:val="center"/>
        <w:tblLook w:val="01E0" w:firstRow="1" w:lastRow="1" w:firstColumn="1" w:lastColumn="1" w:noHBand="0" w:noVBand="0"/>
      </w:tblPr>
      <w:tblGrid>
        <w:gridCol w:w="1555"/>
        <w:gridCol w:w="914"/>
        <w:gridCol w:w="929"/>
        <w:gridCol w:w="849"/>
        <w:gridCol w:w="929"/>
        <w:gridCol w:w="849"/>
        <w:gridCol w:w="929"/>
        <w:gridCol w:w="849"/>
        <w:gridCol w:w="933"/>
        <w:gridCol w:w="853"/>
      </w:tblGrid>
      <w:tr w:rsidR="00E05F0B" w:rsidRPr="00587A2D" w14:paraId="272504DD" w14:textId="77777777" w:rsidTr="003C00EA">
        <w:trPr>
          <w:trHeight w:hRule="exact" w:val="319"/>
          <w:jc w:val="center"/>
        </w:trPr>
        <w:tc>
          <w:tcPr>
            <w:tcW w:w="1513" w:type="dxa"/>
            <w:vMerge w:val="restart"/>
            <w:tcBorders>
              <w:top w:val="single" w:sz="8" w:space="0" w:color="000000"/>
              <w:left w:val="single" w:sz="6" w:space="0" w:color="000000"/>
              <w:right w:val="single" w:sz="6" w:space="0" w:color="000000"/>
            </w:tcBorders>
            <w:vAlign w:val="center"/>
          </w:tcPr>
          <w:p w14:paraId="717290E1"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Profilo professionale</w:t>
            </w:r>
          </w:p>
        </w:tc>
        <w:tc>
          <w:tcPr>
            <w:tcW w:w="0" w:type="auto"/>
            <w:vMerge w:val="restart"/>
            <w:tcBorders>
              <w:top w:val="single" w:sz="8" w:space="0" w:color="000000"/>
              <w:left w:val="single" w:sz="6" w:space="0" w:color="000000"/>
              <w:right w:val="single" w:sz="8" w:space="0" w:color="000000"/>
            </w:tcBorders>
            <w:vAlign w:val="center"/>
          </w:tcPr>
          <w:p w14:paraId="532CF848"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Cod.</w:t>
            </w:r>
          </w:p>
        </w:tc>
        <w:tc>
          <w:tcPr>
            <w:tcW w:w="0" w:type="auto"/>
            <w:gridSpan w:val="6"/>
            <w:tcBorders>
              <w:top w:val="single" w:sz="8" w:space="0" w:color="000000"/>
              <w:left w:val="single" w:sz="8" w:space="0" w:color="000000"/>
              <w:bottom w:val="single" w:sz="8" w:space="0" w:color="000000"/>
              <w:right w:val="single" w:sz="9" w:space="0" w:color="000000"/>
            </w:tcBorders>
            <w:vAlign w:val="center"/>
          </w:tcPr>
          <w:p w14:paraId="7F3DB566" w14:textId="77777777" w:rsidR="00E05F0B" w:rsidRPr="009610A5" w:rsidRDefault="00E05F0B" w:rsidP="009610A5">
            <w:pPr>
              <w:pStyle w:val="Introduzione"/>
              <w:jc w:val="center"/>
              <w:rPr>
                <w:rFonts w:ascii="Garamond" w:hAnsi="Garamond"/>
                <w:b/>
                <w:i w:val="0"/>
              </w:rPr>
            </w:pPr>
            <w:r w:rsidRPr="009610A5">
              <w:rPr>
                <w:rFonts w:ascii="Garamond" w:hAnsi="Garamond"/>
                <w:b/>
                <w:i w:val="0"/>
              </w:rPr>
              <w:t>Dipendenti (*)</w:t>
            </w:r>
          </w:p>
        </w:tc>
        <w:tc>
          <w:tcPr>
            <w:tcW w:w="0" w:type="auto"/>
            <w:gridSpan w:val="2"/>
            <w:vMerge w:val="restart"/>
            <w:tcBorders>
              <w:top w:val="single" w:sz="8" w:space="0" w:color="000000"/>
              <w:left w:val="single" w:sz="9" w:space="0" w:color="000000"/>
              <w:right w:val="single" w:sz="8" w:space="0" w:color="000000"/>
            </w:tcBorders>
            <w:vAlign w:val="center"/>
          </w:tcPr>
          <w:p w14:paraId="7D6502B0"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Altre forme di rapporto professionale (**)</w:t>
            </w:r>
          </w:p>
        </w:tc>
      </w:tr>
      <w:tr w:rsidR="00E05F0B" w:rsidRPr="00587A2D" w14:paraId="0EBD5881" w14:textId="77777777" w:rsidTr="003C00EA">
        <w:trPr>
          <w:trHeight w:hRule="exact" w:val="613"/>
          <w:jc w:val="center"/>
        </w:trPr>
        <w:tc>
          <w:tcPr>
            <w:tcW w:w="1513" w:type="dxa"/>
            <w:vMerge/>
            <w:tcBorders>
              <w:left w:val="single" w:sz="6" w:space="0" w:color="000000"/>
              <w:right w:val="single" w:sz="6" w:space="0" w:color="000000"/>
            </w:tcBorders>
            <w:vAlign w:val="center"/>
          </w:tcPr>
          <w:p w14:paraId="52384D8D" w14:textId="77777777" w:rsidR="00E05F0B" w:rsidRPr="009610A5" w:rsidRDefault="00E05F0B" w:rsidP="009610A5">
            <w:pPr>
              <w:pStyle w:val="Introduzione"/>
              <w:jc w:val="center"/>
              <w:rPr>
                <w:rFonts w:ascii="Garamond" w:hAnsi="Garamond"/>
                <w:b/>
                <w:i w:val="0"/>
              </w:rPr>
            </w:pPr>
          </w:p>
        </w:tc>
        <w:tc>
          <w:tcPr>
            <w:tcW w:w="0" w:type="auto"/>
            <w:vMerge/>
            <w:tcBorders>
              <w:left w:val="single" w:sz="6" w:space="0" w:color="000000"/>
              <w:right w:val="single" w:sz="8" w:space="0" w:color="000000"/>
            </w:tcBorders>
            <w:vAlign w:val="center"/>
          </w:tcPr>
          <w:p w14:paraId="55040E10" w14:textId="77777777" w:rsidR="00E05F0B" w:rsidRPr="009610A5" w:rsidRDefault="00E05F0B" w:rsidP="009610A5">
            <w:pPr>
              <w:pStyle w:val="Introduzione"/>
              <w:jc w:val="center"/>
              <w:rPr>
                <w:rFonts w:ascii="Garamond" w:hAnsi="Garamond"/>
                <w:b/>
                <w:i w:val="0"/>
              </w:rPr>
            </w:pPr>
          </w:p>
        </w:tc>
        <w:tc>
          <w:tcPr>
            <w:tcW w:w="0" w:type="auto"/>
            <w:gridSpan w:val="2"/>
            <w:tcBorders>
              <w:top w:val="single" w:sz="8" w:space="0" w:color="000000"/>
              <w:left w:val="single" w:sz="8" w:space="0" w:color="000000"/>
              <w:bottom w:val="single" w:sz="5" w:space="0" w:color="000000"/>
              <w:right w:val="single" w:sz="8" w:space="0" w:color="000000"/>
            </w:tcBorders>
            <w:vAlign w:val="center"/>
          </w:tcPr>
          <w:p w14:paraId="179C4E9C" w14:textId="32D7A210" w:rsidR="00E05F0B" w:rsidRPr="009610A5" w:rsidRDefault="009610A5" w:rsidP="009610A5">
            <w:pPr>
              <w:pStyle w:val="Introduzione"/>
              <w:ind w:firstLine="0"/>
              <w:jc w:val="center"/>
              <w:rPr>
                <w:rFonts w:ascii="Garamond" w:hAnsi="Garamond"/>
                <w:b/>
                <w:i w:val="0"/>
              </w:rPr>
            </w:pPr>
            <w:r w:rsidRPr="009610A5">
              <w:rPr>
                <w:rFonts w:ascii="Garamond" w:hAnsi="Garamond"/>
                <w:b/>
                <w:i w:val="0"/>
              </w:rPr>
              <w:t>T</w:t>
            </w:r>
            <w:r w:rsidR="00E05F0B" w:rsidRPr="009610A5">
              <w:rPr>
                <w:rFonts w:ascii="Garamond" w:hAnsi="Garamond"/>
                <w:b/>
                <w:i w:val="0"/>
              </w:rPr>
              <w:t>empo pieno</w:t>
            </w:r>
          </w:p>
        </w:tc>
        <w:tc>
          <w:tcPr>
            <w:tcW w:w="0" w:type="auto"/>
            <w:gridSpan w:val="2"/>
            <w:tcBorders>
              <w:top w:val="single" w:sz="8" w:space="0" w:color="000000"/>
              <w:left w:val="single" w:sz="8" w:space="0" w:color="000000"/>
              <w:bottom w:val="single" w:sz="5" w:space="0" w:color="000000"/>
              <w:right w:val="single" w:sz="8" w:space="0" w:color="000000"/>
            </w:tcBorders>
            <w:vAlign w:val="center"/>
          </w:tcPr>
          <w:p w14:paraId="59D95363" w14:textId="77777777" w:rsidR="009610A5" w:rsidRPr="009610A5" w:rsidRDefault="009610A5" w:rsidP="009610A5">
            <w:pPr>
              <w:pStyle w:val="Introduzione"/>
              <w:spacing w:before="0" w:beforeAutospacing="0" w:after="0" w:afterAutospacing="0"/>
              <w:ind w:firstLine="0"/>
              <w:jc w:val="center"/>
              <w:rPr>
                <w:rFonts w:ascii="Garamond" w:hAnsi="Garamond"/>
                <w:b/>
                <w:i w:val="0"/>
              </w:rPr>
            </w:pPr>
            <w:r w:rsidRPr="009610A5">
              <w:rPr>
                <w:rFonts w:ascii="Garamond" w:hAnsi="Garamond"/>
                <w:b/>
                <w:i w:val="0"/>
              </w:rPr>
              <w:t>Part time</w:t>
            </w:r>
          </w:p>
          <w:p w14:paraId="6280857F" w14:textId="0160D96E" w:rsidR="00E05F0B" w:rsidRPr="009610A5" w:rsidRDefault="00E05F0B" w:rsidP="009610A5">
            <w:pPr>
              <w:pStyle w:val="Introduzione"/>
              <w:spacing w:before="0" w:beforeAutospacing="0" w:after="0" w:afterAutospacing="0"/>
              <w:ind w:firstLine="0"/>
              <w:jc w:val="center"/>
              <w:rPr>
                <w:rFonts w:ascii="Garamond" w:hAnsi="Garamond"/>
                <w:b/>
                <w:i w:val="0"/>
              </w:rPr>
            </w:pPr>
            <w:r w:rsidRPr="009610A5">
              <w:rPr>
                <w:rFonts w:ascii="Garamond" w:hAnsi="Garamond"/>
                <w:b/>
                <w:i w:val="0"/>
              </w:rPr>
              <w:t>fino al 50%</w:t>
            </w:r>
          </w:p>
        </w:tc>
        <w:tc>
          <w:tcPr>
            <w:tcW w:w="0" w:type="auto"/>
            <w:gridSpan w:val="2"/>
            <w:tcBorders>
              <w:top w:val="single" w:sz="8" w:space="0" w:color="000000"/>
              <w:left w:val="single" w:sz="8" w:space="0" w:color="000000"/>
              <w:bottom w:val="single" w:sz="5" w:space="0" w:color="000000"/>
              <w:right w:val="single" w:sz="9" w:space="0" w:color="000000"/>
            </w:tcBorders>
            <w:vAlign w:val="center"/>
          </w:tcPr>
          <w:p w14:paraId="4C1CF29A" w14:textId="77777777" w:rsidR="009610A5" w:rsidRPr="009610A5" w:rsidRDefault="009610A5" w:rsidP="009610A5">
            <w:pPr>
              <w:pStyle w:val="Introduzione"/>
              <w:spacing w:before="0" w:beforeAutospacing="0" w:after="0" w:afterAutospacing="0"/>
              <w:ind w:firstLine="0"/>
              <w:jc w:val="center"/>
              <w:rPr>
                <w:rFonts w:ascii="Garamond" w:hAnsi="Garamond"/>
                <w:b/>
                <w:i w:val="0"/>
              </w:rPr>
            </w:pPr>
            <w:r w:rsidRPr="009610A5">
              <w:rPr>
                <w:rFonts w:ascii="Garamond" w:hAnsi="Garamond"/>
                <w:b/>
                <w:i w:val="0"/>
              </w:rPr>
              <w:t>Part time</w:t>
            </w:r>
          </w:p>
          <w:p w14:paraId="778E3645" w14:textId="0D93E700" w:rsidR="00E05F0B" w:rsidRPr="009610A5" w:rsidRDefault="00E05F0B" w:rsidP="009610A5">
            <w:pPr>
              <w:pStyle w:val="Introduzione"/>
              <w:spacing w:before="0" w:beforeAutospacing="0" w:after="0" w:afterAutospacing="0"/>
              <w:ind w:firstLine="0"/>
              <w:jc w:val="center"/>
              <w:rPr>
                <w:rFonts w:ascii="Garamond" w:hAnsi="Garamond"/>
                <w:b/>
                <w:i w:val="0"/>
              </w:rPr>
            </w:pPr>
            <w:r w:rsidRPr="009610A5">
              <w:rPr>
                <w:rFonts w:ascii="Garamond" w:hAnsi="Garamond"/>
                <w:b/>
                <w:i w:val="0"/>
              </w:rPr>
              <w:t>oltre il 50%</w:t>
            </w:r>
          </w:p>
        </w:tc>
        <w:tc>
          <w:tcPr>
            <w:tcW w:w="0" w:type="auto"/>
            <w:gridSpan w:val="2"/>
            <w:vMerge/>
            <w:tcBorders>
              <w:left w:val="single" w:sz="9" w:space="0" w:color="000000"/>
              <w:bottom w:val="single" w:sz="5" w:space="0" w:color="000000"/>
              <w:right w:val="single" w:sz="8" w:space="0" w:color="000000"/>
            </w:tcBorders>
            <w:vAlign w:val="center"/>
          </w:tcPr>
          <w:p w14:paraId="25C4ECCE" w14:textId="77777777" w:rsidR="00E05F0B" w:rsidRPr="009610A5" w:rsidRDefault="00E05F0B" w:rsidP="009610A5">
            <w:pPr>
              <w:pStyle w:val="Introduzione"/>
              <w:jc w:val="center"/>
              <w:rPr>
                <w:rFonts w:ascii="Garamond" w:hAnsi="Garamond"/>
                <w:b/>
                <w:i w:val="0"/>
              </w:rPr>
            </w:pPr>
          </w:p>
        </w:tc>
      </w:tr>
      <w:tr w:rsidR="00E05F0B" w:rsidRPr="00587A2D" w14:paraId="02174811" w14:textId="77777777" w:rsidTr="003C00EA">
        <w:trPr>
          <w:trHeight w:hRule="exact" w:val="280"/>
          <w:jc w:val="center"/>
        </w:trPr>
        <w:tc>
          <w:tcPr>
            <w:tcW w:w="1513" w:type="dxa"/>
            <w:vMerge/>
            <w:tcBorders>
              <w:left w:val="single" w:sz="6" w:space="0" w:color="000000"/>
              <w:bottom w:val="single" w:sz="8" w:space="0" w:color="000000"/>
              <w:right w:val="single" w:sz="6" w:space="0" w:color="000000"/>
            </w:tcBorders>
            <w:vAlign w:val="center"/>
          </w:tcPr>
          <w:p w14:paraId="10F91326" w14:textId="77777777" w:rsidR="00E05F0B" w:rsidRPr="009610A5" w:rsidRDefault="00E05F0B" w:rsidP="009610A5">
            <w:pPr>
              <w:pStyle w:val="Introduzione"/>
              <w:jc w:val="center"/>
              <w:rPr>
                <w:rFonts w:ascii="Garamond" w:hAnsi="Garamond"/>
                <w:b/>
                <w:i w:val="0"/>
              </w:rPr>
            </w:pPr>
          </w:p>
        </w:tc>
        <w:tc>
          <w:tcPr>
            <w:tcW w:w="0" w:type="auto"/>
            <w:vMerge/>
            <w:tcBorders>
              <w:left w:val="single" w:sz="6" w:space="0" w:color="000000"/>
              <w:bottom w:val="single" w:sz="8" w:space="0" w:color="000000"/>
              <w:right w:val="single" w:sz="8" w:space="0" w:color="000000"/>
            </w:tcBorders>
            <w:vAlign w:val="center"/>
          </w:tcPr>
          <w:p w14:paraId="3E605AD1" w14:textId="77777777" w:rsidR="00E05F0B" w:rsidRPr="009610A5" w:rsidRDefault="00E05F0B" w:rsidP="009610A5">
            <w:pPr>
              <w:pStyle w:val="Introduzione"/>
              <w:jc w:val="center"/>
              <w:rPr>
                <w:rFonts w:ascii="Garamond" w:hAnsi="Garamond"/>
                <w:b/>
                <w:i w:val="0"/>
              </w:rPr>
            </w:pPr>
          </w:p>
        </w:tc>
        <w:tc>
          <w:tcPr>
            <w:tcW w:w="0" w:type="auto"/>
            <w:tcBorders>
              <w:top w:val="single" w:sz="5" w:space="0" w:color="000000"/>
              <w:left w:val="single" w:sz="8" w:space="0" w:color="000000"/>
              <w:bottom w:val="single" w:sz="8" w:space="0" w:color="000000"/>
              <w:right w:val="single" w:sz="6" w:space="0" w:color="000000"/>
            </w:tcBorders>
            <w:vAlign w:val="center"/>
          </w:tcPr>
          <w:p w14:paraId="1188DEBE"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Uomini</w:t>
            </w:r>
          </w:p>
        </w:tc>
        <w:tc>
          <w:tcPr>
            <w:tcW w:w="0" w:type="auto"/>
            <w:tcBorders>
              <w:top w:val="single" w:sz="5" w:space="0" w:color="000000"/>
              <w:left w:val="single" w:sz="6" w:space="0" w:color="000000"/>
              <w:bottom w:val="single" w:sz="8" w:space="0" w:color="000000"/>
              <w:right w:val="single" w:sz="8" w:space="0" w:color="000000"/>
            </w:tcBorders>
            <w:vAlign w:val="center"/>
          </w:tcPr>
          <w:p w14:paraId="4AD5D832"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Donne</w:t>
            </w:r>
          </w:p>
        </w:tc>
        <w:tc>
          <w:tcPr>
            <w:tcW w:w="0" w:type="auto"/>
            <w:tcBorders>
              <w:top w:val="single" w:sz="5" w:space="0" w:color="000000"/>
              <w:left w:val="single" w:sz="8" w:space="0" w:color="000000"/>
              <w:bottom w:val="single" w:sz="8" w:space="0" w:color="000000"/>
              <w:right w:val="single" w:sz="6" w:space="0" w:color="000000"/>
            </w:tcBorders>
            <w:vAlign w:val="center"/>
          </w:tcPr>
          <w:p w14:paraId="08D3C059"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Uomini</w:t>
            </w:r>
          </w:p>
        </w:tc>
        <w:tc>
          <w:tcPr>
            <w:tcW w:w="0" w:type="auto"/>
            <w:tcBorders>
              <w:top w:val="single" w:sz="5" w:space="0" w:color="000000"/>
              <w:left w:val="single" w:sz="6" w:space="0" w:color="000000"/>
              <w:bottom w:val="single" w:sz="8" w:space="0" w:color="000000"/>
              <w:right w:val="single" w:sz="8" w:space="0" w:color="000000"/>
            </w:tcBorders>
            <w:vAlign w:val="center"/>
          </w:tcPr>
          <w:p w14:paraId="3E86C311"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Donne</w:t>
            </w:r>
          </w:p>
        </w:tc>
        <w:tc>
          <w:tcPr>
            <w:tcW w:w="0" w:type="auto"/>
            <w:tcBorders>
              <w:top w:val="single" w:sz="5" w:space="0" w:color="000000"/>
              <w:left w:val="single" w:sz="8" w:space="0" w:color="000000"/>
              <w:bottom w:val="single" w:sz="8" w:space="0" w:color="000000"/>
              <w:right w:val="single" w:sz="5" w:space="0" w:color="000000"/>
            </w:tcBorders>
            <w:vAlign w:val="center"/>
          </w:tcPr>
          <w:p w14:paraId="52F62782"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Uomini</w:t>
            </w:r>
          </w:p>
        </w:tc>
        <w:tc>
          <w:tcPr>
            <w:tcW w:w="0" w:type="auto"/>
            <w:tcBorders>
              <w:top w:val="single" w:sz="5" w:space="0" w:color="000000"/>
              <w:left w:val="single" w:sz="5" w:space="0" w:color="000000"/>
              <w:bottom w:val="single" w:sz="8" w:space="0" w:color="000000"/>
              <w:right w:val="single" w:sz="9" w:space="0" w:color="000000"/>
            </w:tcBorders>
            <w:vAlign w:val="center"/>
          </w:tcPr>
          <w:p w14:paraId="4856993E"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Donne</w:t>
            </w:r>
          </w:p>
        </w:tc>
        <w:tc>
          <w:tcPr>
            <w:tcW w:w="0" w:type="auto"/>
            <w:tcBorders>
              <w:top w:val="single" w:sz="5" w:space="0" w:color="000000"/>
              <w:left w:val="single" w:sz="9" w:space="0" w:color="000000"/>
              <w:bottom w:val="single" w:sz="8" w:space="0" w:color="000000"/>
              <w:right w:val="single" w:sz="9" w:space="0" w:color="000000"/>
            </w:tcBorders>
            <w:vAlign w:val="center"/>
          </w:tcPr>
          <w:p w14:paraId="3D41B265"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Uomini</w:t>
            </w:r>
          </w:p>
        </w:tc>
        <w:tc>
          <w:tcPr>
            <w:tcW w:w="0" w:type="auto"/>
            <w:tcBorders>
              <w:top w:val="single" w:sz="5" w:space="0" w:color="000000"/>
              <w:left w:val="single" w:sz="9" w:space="0" w:color="000000"/>
              <w:bottom w:val="single" w:sz="8" w:space="0" w:color="000000"/>
              <w:right w:val="single" w:sz="8" w:space="0" w:color="000000"/>
            </w:tcBorders>
            <w:vAlign w:val="center"/>
          </w:tcPr>
          <w:p w14:paraId="1C65A27D" w14:textId="77777777" w:rsidR="00E05F0B" w:rsidRPr="009610A5" w:rsidRDefault="00E05F0B" w:rsidP="009610A5">
            <w:pPr>
              <w:pStyle w:val="Introduzione"/>
              <w:ind w:firstLine="0"/>
              <w:jc w:val="center"/>
              <w:rPr>
                <w:rFonts w:ascii="Garamond" w:hAnsi="Garamond"/>
                <w:b/>
                <w:i w:val="0"/>
              </w:rPr>
            </w:pPr>
            <w:r w:rsidRPr="009610A5">
              <w:rPr>
                <w:rFonts w:ascii="Garamond" w:hAnsi="Garamond"/>
                <w:b/>
                <w:i w:val="0"/>
              </w:rPr>
              <w:t>Donne</w:t>
            </w:r>
          </w:p>
        </w:tc>
      </w:tr>
      <w:tr w:rsidR="00E05F0B" w:rsidRPr="00587A2D" w14:paraId="6C711A6B" w14:textId="77777777" w:rsidTr="003C00EA">
        <w:trPr>
          <w:trHeight w:hRule="exact" w:val="266"/>
          <w:jc w:val="center"/>
        </w:trPr>
        <w:tc>
          <w:tcPr>
            <w:tcW w:w="1513" w:type="dxa"/>
            <w:tcBorders>
              <w:top w:val="single" w:sz="8" w:space="0" w:color="000000"/>
              <w:left w:val="single" w:sz="6" w:space="0" w:color="000000"/>
              <w:bottom w:val="single" w:sz="5" w:space="0" w:color="000000"/>
              <w:right w:val="single" w:sz="6" w:space="0" w:color="000000"/>
            </w:tcBorders>
          </w:tcPr>
          <w:p w14:paraId="52345F8F" w14:textId="77777777" w:rsidR="00E05F0B" w:rsidRPr="00587A2D" w:rsidRDefault="00E05F0B" w:rsidP="00EB71FC">
            <w:pPr>
              <w:pStyle w:val="Introduzione"/>
              <w:ind w:firstLine="0"/>
              <w:rPr>
                <w:rFonts w:ascii="Garamond" w:hAnsi="Garamond"/>
                <w:i w:val="0"/>
              </w:rPr>
            </w:pPr>
            <w:r w:rsidRPr="00587A2D">
              <w:rPr>
                <w:rFonts w:ascii="Garamond" w:hAnsi="Garamond"/>
                <w:i w:val="0"/>
              </w:rPr>
              <w:t>Medico</w:t>
            </w:r>
          </w:p>
        </w:tc>
        <w:tc>
          <w:tcPr>
            <w:tcW w:w="0" w:type="auto"/>
            <w:tcBorders>
              <w:top w:val="single" w:sz="8" w:space="0" w:color="000000"/>
              <w:left w:val="single" w:sz="6" w:space="0" w:color="000000"/>
              <w:bottom w:val="single" w:sz="5" w:space="0" w:color="000000"/>
              <w:right w:val="single" w:sz="8" w:space="0" w:color="000000"/>
            </w:tcBorders>
          </w:tcPr>
          <w:p w14:paraId="3E42D14F"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SSMP01</w:t>
            </w:r>
          </w:p>
        </w:tc>
        <w:tc>
          <w:tcPr>
            <w:tcW w:w="0" w:type="auto"/>
            <w:tcBorders>
              <w:top w:val="single" w:sz="8" w:space="0" w:color="000000"/>
              <w:left w:val="single" w:sz="8" w:space="0" w:color="000000"/>
              <w:bottom w:val="single" w:sz="5" w:space="0" w:color="000000"/>
              <w:right w:val="single" w:sz="6" w:space="0" w:color="000000"/>
            </w:tcBorders>
          </w:tcPr>
          <w:p w14:paraId="2464A4C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44135C43"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5" w:space="0" w:color="000000"/>
              <w:right w:val="single" w:sz="6" w:space="0" w:color="000000"/>
            </w:tcBorders>
          </w:tcPr>
          <w:p w14:paraId="35C73F9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37E082F7"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5" w:space="0" w:color="000000"/>
              <w:right w:val="single" w:sz="5" w:space="0" w:color="000000"/>
            </w:tcBorders>
          </w:tcPr>
          <w:p w14:paraId="3B0D0D28"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5" w:space="0" w:color="000000"/>
              <w:bottom w:val="single" w:sz="5" w:space="0" w:color="000000"/>
              <w:right w:val="single" w:sz="9" w:space="0" w:color="000000"/>
            </w:tcBorders>
          </w:tcPr>
          <w:p w14:paraId="7EBE7FA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5" w:space="0" w:color="000000"/>
              <w:right w:val="single" w:sz="9" w:space="0" w:color="000000"/>
            </w:tcBorders>
          </w:tcPr>
          <w:p w14:paraId="6D3559B4"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5" w:space="0" w:color="000000"/>
              <w:right w:val="single" w:sz="8" w:space="0" w:color="000000"/>
            </w:tcBorders>
          </w:tcPr>
          <w:p w14:paraId="32BF356B" w14:textId="77777777" w:rsidR="00E05F0B" w:rsidRPr="00587A2D" w:rsidRDefault="00E05F0B" w:rsidP="00EB71FC">
            <w:pPr>
              <w:pStyle w:val="Introduzione"/>
              <w:rPr>
                <w:rFonts w:ascii="Garamond" w:hAnsi="Garamond"/>
                <w:i w:val="0"/>
              </w:rPr>
            </w:pPr>
          </w:p>
        </w:tc>
      </w:tr>
      <w:tr w:rsidR="00E05F0B" w:rsidRPr="00587A2D" w14:paraId="24315444" w14:textId="77777777" w:rsidTr="003C00EA">
        <w:trPr>
          <w:trHeight w:hRule="exact" w:val="269"/>
          <w:jc w:val="center"/>
        </w:trPr>
        <w:tc>
          <w:tcPr>
            <w:tcW w:w="1513" w:type="dxa"/>
            <w:tcBorders>
              <w:top w:val="single" w:sz="8" w:space="0" w:color="000000"/>
              <w:left w:val="single" w:sz="6" w:space="0" w:color="000000"/>
              <w:bottom w:val="single" w:sz="5" w:space="0" w:color="000000"/>
              <w:right w:val="single" w:sz="6" w:space="0" w:color="000000"/>
            </w:tcBorders>
          </w:tcPr>
          <w:p w14:paraId="4A0F5ED3" w14:textId="315DB806" w:rsidR="00E05F0B" w:rsidRPr="00587A2D" w:rsidRDefault="00E05F0B" w:rsidP="009610A5">
            <w:pPr>
              <w:pStyle w:val="Introduzione"/>
              <w:ind w:firstLine="0"/>
              <w:rPr>
                <w:rFonts w:ascii="Garamond" w:hAnsi="Garamond"/>
                <w:i w:val="0"/>
              </w:rPr>
            </w:pPr>
            <w:r w:rsidRPr="00587A2D">
              <w:rPr>
                <w:rFonts w:ascii="Garamond" w:hAnsi="Garamond"/>
                <w:i w:val="0"/>
              </w:rPr>
              <w:t>di cui psichiatri</w:t>
            </w:r>
          </w:p>
        </w:tc>
        <w:tc>
          <w:tcPr>
            <w:tcW w:w="0" w:type="auto"/>
            <w:tcBorders>
              <w:top w:val="single" w:sz="8" w:space="0" w:color="000000"/>
              <w:left w:val="single" w:sz="6" w:space="0" w:color="000000"/>
              <w:bottom w:val="single" w:sz="5" w:space="0" w:color="000000"/>
              <w:right w:val="single" w:sz="8" w:space="0" w:color="000000"/>
            </w:tcBorders>
          </w:tcPr>
          <w:p w14:paraId="4AB5AA7B"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SMS046</w:t>
            </w:r>
          </w:p>
        </w:tc>
        <w:tc>
          <w:tcPr>
            <w:tcW w:w="0" w:type="auto"/>
            <w:tcBorders>
              <w:top w:val="single" w:sz="8" w:space="0" w:color="000000"/>
              <w:left w:val="single" w:sz="8" w:space="0" w:color="000000"/>
              <w:bottom w:val="single" w:sz="5" w:space="0" w:color="000000"/>
              <w:right w:val="single" w:sz="6" w:space="0" w:color="000000"/>
            </w:tcBorders>
          </w:tcPr>
          <w:p w14:paraId="365A04C1"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3675324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5" w:space="0" w:color="000000"/>
              <w:right w:val="single" w:sz="6" w:space="0" w:color="000000"/>
            </w:tcBorders>
          </w:tcPr>
          <w:p w14:paraId="4917E481"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5" w:space="0" w:color="000000"/>
              <w:right w:val="single" w:sz="8" w:space="0" w:color="000000"/>
            </w:tcBorders>
          </w:tcPr>
          <w:p w14:paraId="34A6009B"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5" w:space="0" w:color="000000"/>
              <w:right w:val="single" w:sz="5" w:space="0" w:color="000000"/>
            </w:tcBorders>
          </w:tcPr>
          <w:p w14:paraId="5F7208A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5" w:space="0" w:color="000000"/>
              <w:bottom w:val="single" w:sz="5" w:space="0" w:color="000000"/>
              <w:right w:val="single" w:sz="9" w:space="0" w:color="000000"/>
            </w:tcBorders>
          </w:tcPr>
          <w:p w14:paraId="34C3FB44"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5" w:space="0" w:color="000000"/>
              <w:right w:val="single" w:sz="9" w:space="0" w:color="000000"/>
            </w:tcBorders>
          </w:tcPr>
          <w:p w14:paraId="5D8B2370"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5" w:space="0" w:color="000000"/>
              <w:right w:val="single" w:sz="8" w:space="0" w:color="000000"/>
            </w:tcBorders>
          </w:tcPr>
          <w:p w14:paraId="3DDB6152" w14:textId="77777777" w:rsidR="00E05F0B" w:rsidRPr="00587A2D" w:rsidRDefault="00E05F0B" w:rsidP="00EB71FC">
            <w:pPr>
              <w:pStyle w:val="Introduzione"/>
              <w:rPr>
                <w:rFonts w:ascii="Garamond" w:hAnsi="Garamond"/>
                <w:i w:val="0"/>
              </w:rPr>
            </w:pPr>
          </w:p>
        </w:tc>
      </w:tr>
      <w:tr w:rsidR="00E05F0B" w:rsidRPr="00587A2D" w14:paraId="4D2F5479" w14:textId="77777777" w:rsidTr="003C00EA">
        <w:trPr>
          <w:trHeight w:hRule="exact" w:val="253"/>
          <w:jc w:val="center"/>
        </w:trPr>
        <w:tc>
          <w:tcPr>
            <w:tcW w:w="1513" w:type="dxa"/>
            <w:tcBorders>
              <w:top w:val="single" w:sz="5" w:space="0" w:color="000000"/>
              <w:left w:val="single" w:sz="6" w:space="0" w:color="000000"/>
              <w:bottom w:val="single" w:sz="5" w:space="0" w:color="000000"/>
              <w:right w:val="single" w:sz="6" w:space="0" w:color="000000"/>
            </w:tcBorders>
          </w:tcPr>
          <w:p w14:paraId="137A8780"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Psicologo</w:t>
            </w:r>
          </w:p>
        </w:tc>
        <w:tc>
          <w:tcPr>
            <w:tcW w:w="0" w:type="auto"/>
            <w:tcBorders>
              <w:top w:val="single" w:sz="5" w:space="0" w:color="000000"/>
              <w:left w:val="single" w:sz="6" w:space="0" w:color="000000"/>
              <w:bottom w:val="single" w:sz="5" w:space="0" w:color="000000"/>
              <w:right w:val="single" w:sz="8" w:space="0" w:color="000000"/>
            </w:tcBorders>
          </w:tcPr>
          <w:p w14:paraId="5EAD0853"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SSMP02</w:t>
            </w:r>
          </w:p>
        </w:tc>
        <w:tc>
          <w:tcPr>
            <w:tcW w:w="0" w:type="auto"/>
            <w:tcBorders>
              <w:top w:val="single" w:sz="5" w:space="0" w:color="000000"/>
              <w:left w:val="single" w:sz="8" w:space="0" w:color="000000"/>
              <w:bottom w:val="single" w:sz="5" w:space="0" w:color="000000"/>
              <w:right w:val="single" w:sz="6" w:space="0" w:color="000000"/>
            </w:tcBorders>
          </w:tcPr>
          <w:p w14:paraId="2F25354A"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5" w:space="0" w:color="000000"/>
              <w:right w:val="single" w:sz="8" w:space="0" w:color="000000"/>
            </w:tcBorders>
          </w:tcPr>
          <w:p w14:paraId="417A2941"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5" w:space="0" w:color="000000"/>
              <w:right w:val="single" w:sz="6" w:space="0" w:color="000000"/>
            </w:tcBorders>
          </w:tcPr>
          <w:p w14:paraId="068D867F"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5" w:space="0" w:color="000000"/>
              <w:right w:val="single" w:sz="8" w:space="0" w:color="000000"/>
            </w:tcBorders>
          </w:tcPr>
          <w:p w14:paraId="7E6D6E7B"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5" w:space="0" w:color="000000"/>
              <w:right w:val="single" w:sz="5" w:space="0" w:color="000000"/>
            </w:tcBorders>
          </w:tcPr>
          <w:p w14:paraId="4734554D"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5" w:space="0" w:color="000000"/>
              <w:bottom w:val="single" w:sz="5" w:space="0" w:color="000000"/>
              <w:right w:val="single" w:sz="9" w:space="0" w:color="000000"/>
            </w:tcBorders>
          </w:tcPr>
          <w:p w14:paraId="3DB9451D"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5" w:space="0" w:color="000000"/>
              <w:right w:val="single" w:sz="9" w:space="0" w:color="000000"/>
            </w:tcBorders>
          </w:tcPr>
          <w:p w14:paraId="079D30B9"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5" w:space="0" w:color="000000"/>
              <w:right w:val="single" w:sz="8" w:space="0" w:color="000000"/>
            </w:tcBorders>
          </w:tcPr>
          <w:p w14:paraId="3462CBC0" w14:textId="77777777" w:rsidR="00E05F0B" w:rsidRPr="00587A2D" w:rsidRDefault="00E05F0B" w:rsidP="00EB71FC">
            <w:pPr>
              <w:pStyle w:val="Introduzione"/>
              <w:rPr>
                <w:rFonts w:ascii="Garamond" w:hAnsi="Garamond"/>
                <w:i w:val="0"/>
              </w:rPr>
            </w:pPr>
          </w:p>
        </w:tc>
      </w:tr>
      <w:tr w:rsidR="00E05F0B" w:rsidRPr="00587A2D" w14:paraId="73FBE53F" w14:textId="77777777" w:rsidTr="003C00EA">
        <w:trPr>
          <w:trHeight w:hRule="exact" w:val="534"/>
          <w:jc w:val="center"/>
        </w:trPr>
        <w:tc>
          <w:tcPr>
            <w:tcW w:w="1513" w:type="dxa"/>
            <w:tcBorders>
              <w:top w:val="single" w:sz="5" w:space="0" w:color="000000"/>
              <w:left w:val="single" w:sz="6" w:space="0" w:color="000000"/>
              <w:bottom w:val="single" w:sz="6" w:space="0" w:color="000000"/>
              <w:right w:val="single" w:sz="6" w:space="0" w:color="000000"/>
            </w:tcBorders>
          </w:tcPr>
          <w:p w14:paraId="2BC889FD" w14:textId="77777777" w:rsidR="00E05F0B" w:rsidRPr="00587A2D" w:rsidRDefault="00E05F0B" w:rsidP="00EB71FC">
            <w:pPr>
              <w:pStyle w:val="Introduzione"/>
              <w:ind w:firstLine="0"/>
              <w:rPr>
                <w:rFonts w:ascii="Garamond" w:hAnsi="Garamond"/>
                <w:i w:val="0"/>
              </w:rPr>
            </w:pPr>
            <w:r w:rsidRPr="00587A2D">
              <w:rPr>
                <w:rFonts w:ascii="Garamond" w:hAnsi="Garamond"/>
                <w:i w:val="0"/>
              </w:rPr>
              <w:t>Personale infermieristico</w:t>
            </w:r>
          </w:p>
        </w:tc>
        <w:tc>
          <w:tcPr>
            <w:tcW w:w="0" w:type="auto"/>
            <w:tcBorders>
              <w:top w:val="single" w:sz="5" w:space="0" w:color="000000"/>
              <w:left w:val="single" w:sz="6" w:space="0" w:color="000000"/>
              <w:bottom w:val="single" w:sz="6" w:space="0" w:color="000000"/>
              <w:right w:val="single" w:sz="8" w:space="0" w:color="000000"/>
            </w:tcBorders>
          </w:tcPr>
          <w:p w14:paraId="47627531"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SSMP03</w:t>
            </w:r>
          </w:p>
        </w:tc>
        <w:tc>
          <w:tcPr>
            <w:tcW w:w="0" w:type="auto"/>
            <w:tcBorders>
              <w:top w:val="single" w:sz="5" w:space="0" w:color="000000"/>
              <w:left w:val="single" w:sz="8" w:space="0" w:color="000000"/>
              <w:bottom w:val="single" w:sz="6" w:space="0" w:color="000000"/>
              <w:right w:val="single" w:sz="6" w:space="0" w:color="000000"/>
            </w:tcBorders>
          </w:tcPr>
          <w:p w14:paraId="2736C12D"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7A9DB628"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6" w:space="0" w:color="000000"/>
              <w:right w:val="single" w:sz="6" w:space="0" w:color="000000"/>
            </w:tcBorders>
          </w:tcPr>
          <w:p w14:paraId="0F62226E"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42CFA037"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6" w:space="0" w:color="000000"/>
              <w:right w:val="single" w:sz="5" w:space="0" w:color="000000"/>
            </w:tcBorders>
          </w:tcPr>
          <w:p w14:paraId="3242380C"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5" w:space="0" w:color="000000"/>
              <w:bottom w:val="single" w:sz="6" w:space="0" w:color="000000"/>
              <w:right w:val="single" w:sz="9" w:space="0" w:color="000000"/>
            </w:tcBorders>
          </w:tcPr>
          <w:p w14:paraId="316CE493"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6" w:space="0" w:color="000000"/>
              <w:right w:val="single" w:sz="9" w:space="0" w:color="000000"/>
            </w:tcBorders>
          </w:tcPr>
          <w:p w14:paraId="3989A86E"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6" w:space="0" w:color="000000"/>
              <w:right w:val="single" w:sz="8" w:space="0" w:color="000000"/>
            </w:tcBorders>
          </w:tcPr>
          <w:p w14:paraId="710F534F" w14:textId="77777777" w:rsidR="00E05F0B" w:rsidRPr="00587A2D" w:rsidRDefault="00E05F0B" w:rsidP="00EB71FC">
            <w:pPr>
              <w:pStyle w:val="Introduzione"/>
              <w:rPr>
                <w:rFonts w:ascii="Garamond" w:hAnsi="Garamond"/>
                <w:i w:val="0"/>
              </w:rPr>
            </w:pPr>
          </w:p>
        </w:tc>
      </w:tr>
      <w:tr w:rsidR="00E05F0B" w:rsidRPr="00587A2D" w14:paraId="6500F7D8" w14:textId="77777777" w:rsidTr="003C00EA">
        <w:trPr>
          <w:trHeight w:hRule="exact" w:val="531"/>
          <w:jc w:val="center"/>
        </w:trPr>
        <w:tc>
          <w:tcPr>
            <w:tcW w:w="1513" w:type="dxa"/>
            <w:tcBorders>
              <w:top w:val="single" w:sz="6" w:space="0" w:color="000000"/>
              <w:left w:val="single" w:sz="6" w:space="0" w:color="000000"/>
              <w:bottom w:val="single" w:sz="6" w:space="0" w:color="000000"/>
              <w:right w:val="single" w:sz="6" w:space="0" w:color="000000"/>
            </w:tcBorders>
          </w:tcPr>
          <w:p w14:paraId="2196A34A" w14:textId="77777777" w:rsidR="00E05F0B" w:rsidRPr="00587A2D" w:rsidRDefault="00E05F0B" w:rsidP="00EB71FC">
            <w:pPr>
              <w:pStyle w:val="Introduzione"/>
              <w:ind w:firstLine="0"/>
              <w:rPr>
                <w:rFonts w:ascii="Garamond" w:hAnsi="Garamond"/>
                <w:i w:val="0"/>
              </w:rPr>
            </w:pPr>
            <w:r w:rsidRPr="00587A2D">
              <w:rPr>
                <w:rFonts w:ascii="Garamond" w:hAnsi="Garamond"/>
                <w:i w:val="0"/>
              </w:rPr>
              <w:t>Educatore professionale</w:t>
            </w:r>
          </w:p>
        </w:tc>
        <w:tc>
          <w:tcPr>
            <w:tcW w:w="0" w:type="auto"/>
            <w:tcBorders>
              <w:top w:val="single" w:sz="6" w:space="0" w:color="000000"/>
              <w:left w:val="single" w:sz="6" w:space="0" w:color="000000"/>
              <w:bottom w:val="single" w:sz="6" w:space="0" w:color="000000"/>
              <w:right w:val="single" w:sz="8" w:space="0" w:color="000000"/>
            </w:tcBorders>
          </w:tcPr>
          <w:p w14:paraId="2B031C09"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SSMP05</w:t>
            </w:r>
          </w:p>
        </w:tc>
        <w:tc>
          <w:tcPr>
            <w:tcW w:w="0" w:type="auto"/>
            <w:tcBorders>
              <w:top w:val="single" w:sz="6" w:space="0" w:color="000000"/>
              <w:left w:val="single" w:sz="8" w:space="0" w:color="000000"/>
              <w:bottom w:val="single" w:sz="6" w:space="0" w:color="000000"/>
              <w:right w:val="single" w:sz="6" w:space="0" w:color="000000"/>
            </w:tcBorders>
          </w:tcPr>
          <w:p w14:paraId="31574A0E"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7CC0CB2E"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0B3FAA96"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247FEE2C"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5AE0D1DE"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7DE02137"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1A672695"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023FCF51" w14:textId="77777777" w:rsidR="00E05F0B" w:rsidRPr="00587A2D" w:rsidRDefault="00E05F0B" w:rsidP="00EB71FC">
            <w:pPr>
              <w:pStyle w:val="Introduzione"/>
              <w:rPr>
                <w:rFonts w:ascii="Garamond" w:hAnsi="Garamond"/>
                <w:i w:val="0"/>
              </w:rPr>
            </w:pPr>
          </w:p>
        </w:tc>
      </w:tr>
      <w:tr w:rsidR="00E05F0B" w:rsidRPr="00587A2D" w14:paraId="7FC9F205" w14:textId="77777777" w:rsidTr="003C00EA">
        <w:trPr>
          <w:trHeight w:hRule="exact" w:val="261"/>
          <w:jc w:val="center"/>
        </w:trPr>
        <w:tc>
          <w:tcPr>
            <w:tcW w:w="1513" w:type="dxa"/>
            <w:tcBorders>
              <w:top w:val="single" w:sz="6" w:space="0" w:color="000000"/>
              <w:left w:val="single" w:sz="6" w:space="0" w:color="000000"/>
              <w:bottom w:val="single" w:sz="5" w:space="0" w:color="000000"/>
              <w:right w:val="single" w:sz="6" w:space="0" w:color="000000"/>
            </w:tcBorders>
          </w:tcPr>
          <w:p w14:paraId="7130F3C2" w14:textId="77777777" w:rsidR="00E05F0B" w:rsidRPr="00587A2D" w:rsidRDefault="00E05F0B" w:rsidP="00EB71FC">
            <w:pPr>
              <w:pStyle w:val="Introduzione"/>
              <w:ind w:firstLine="0"/>
              <w:rPr>
                <w:rFonts w:ascii="Garamond" w:hAnsi="Garamond"/>
                <w:i w:val="0"/>
              </w:rPr>
            </w:pPr>
            <w:r w:rsidRPr="00587A2D">
              <w:rPr>
                <w:rFonts w:ascii="Garamond" w:hAnsi="Garamond"/>
                <w:i w:val="0"/>
              </w:rPr>
              <w:t>OTA/O.S.S</w:t>
            </w:r>
          </w:p>
        </w:tc>
        <w:tc>
          <w:tcPr>
            <w:tcW w:w="0" w:type="auto"/>
            <w:tcBorders>
              <w:top w:val="single" w:sz="6" w:space="0" w:color="000000"/>
              <w:left w:val="single" w:sz="6" w:space="0" w:color="000000"/>
              <w:bottom w:val="single" w:sz="5" w:space="0" w:color="000000"/>
              <w:right w:val="single" w:sz="8" w:space="0" w:color="000000"/>
            </w:tcBorders>
          </w:tcPr>
          <w:p w14:paraId="7E044598"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TSMP01</w:t>
            </w:r>
          </w:p>
        </w:tc>
        <w:tc>
          <w:tcPr>
            <w:tcW w:w="0" w:type="auto"/>
            <w:tcBorders>
              <w:top w:val="single" w:sz="6" w:space="0" w:color="000000"/>
              <w:left w:val="single" w:sz="8" w:space="0" w:color="000000"/>
              <w:bottom w:val="single" w:sz="5" w:space="0" w:color="000000"/>
              <w:right w:val="single" w:sz="6" w:space="0" w:color="000000"/>
            </w:tcBorders>
          </w:tcPr>
          <w:p w14:paraId="04EEDC9F"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5" w:space="0" w:color="000000"/>
              <w:right w:val="single" w:sz="8" w:space="0" w:color="000000"/>
            </w:tcBorders>
          </w:tcPr>
          <w:p w14:paraId="5A9271BD"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5" w:space="0" w:color="000000"/>
              <w:right w:val="single" w:sz="6" w:space="0" w:color="000000"/>
            </w:tcBorders>
          </w:tcPr>
          <w:p w14:paraId="3F223F6B"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5" w:space="0" w:color="000000"/>
              <w:right w:val="single" w:sz="8" w:space="0" w:color="000000"/>
            </w:tcBorders>
          </w:tcPr>
          <w:p w14:paraId="1FE7CAF5"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5" w:space="0" w:color="000000"/>
              <w:right w:val="single" w:sz="5" w:space="0" w:color="000000"/>
            </w:tcBorders>
          </w:tcPr>
          <w:p w14:paraId="1A61DFBD"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5" w:space="0" w:color="000000"/>
              <w:bottom w:val="single" w:sz="5" w:space="0" w:color="000000"/>
              <w:right w:val="single" w:sz="9" w:space="0" w:color="000000"/>
            </w:tcBorders>
          </w:tcPr>
          <w:p w14:paraId="37D11B1F"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5" w:space="0" w:color="000000"/>
              <w:right w:val="single" w:sz="9" w:space="0" w:color="000000"/>
            </w:tcBorders>
          </w:tcPr>
          <w:p w14:paraId="6C0A3659"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5" w:space="0" w:color="000000"/>
              <w:right w:val="single" w:sz="8" w:space="0" w:color="000000"/>
            </w:tcBorders>
          </w:tcPr>
          <w:p w14:paraId="5ED3D61D" w14:textId="77777777" w:rsidR="00E05F0B" w:rsidRPr="00587A2D" w:rsidRDefault="00E05F0B" w:rsidP="00EB71FC">
            <w:pPr>
              <w:pStyle w:val="Introduzione"/>
              <w:rPr>
                <w:rFonts w:ascii="Garamond" w:hAnsi="Garamond"/>
                <w:i w:val="0"/>
              </w:rPr>
            </w:pPr>
          </w:p>
        </w:tc>
      </w:tr>
      <w:tr w:rsidR="00E05F0B" w:rsidRPr="00587A2D" w14:paraId="547377E7" w14:textId="77777777" w:rsidTr="003C00EA">
        <w:trPr>
          <w:trHeight w:hRule="exact" w:val="264"/>
          <w:jc w:val="center"/>
        </w:trPr>
        <w:tc>
          <w:tcPr>
            <w:tcW w:w="1513" w:type="dxa"/>
            <w:tcBorders>
              <w:top w:val="single" w:sz="5" w:space="0" w:color="000000"/>
              <w:left w:val="single" w:sz="6" w:space="0" w:color="000000"/>
              <w:bottom w:val="single" w:sz="6" w:space="0" w:color="000000"/>
              <w:right w:val="single" w:sz="6" w:space="0" w:color="000000"/>
            </w:tcBorders>
          </w:tcPr>
          <w:p w14:paraId="0156A1B5" w14:textId="77777777" w:rsidR="00E05F0B" w:rsidRPr="00587A2D" w:rsidRDefault="00E05F0B" w:rsidP="00EB71FC">
            <w:pPr>
              <w:pStyle w:val="Introduzione"/>
              <w:ind w:firstLine="0"/>
              <w:rPr>
                <w:rFonts w:ascii="Garamond" w:hAnsi="Garamond"/>
                <w:i w:val="0"/>
              </w:rPr>
            </w:pPr>
            <w:r w:rsidRPr="00587A2D">
              <w:rPr>
                <w:rFonts w:ascii="Garamond" w:hAnsi="Garamond"/>
                <w:i w:val="0"/>
              </w:rPr>
              <w:t>Assistente sociale</w:t>
            </w:r>
          </w:p>
        </w:tc>
        <w:tc>
          <w:tcPr>
            <w:tcW w:w="0" w:type="auto"/>
            <w:tcBorders>
              <w:top w:val="single" w:sz="5" w:space="0" w:color="000000"/>
              <w:left w:val="single" w:sz="6" w:space="0" w:color="000000"/>
              <w:bottom w:val="single" w:sz="6" w:space="0" w:color="000000"/>
              <w:right w:val="single" w:sz="8" w:space="0" w:color="000000"/>
            </w:tcBorders>
          </w:tcPr>
          <w:p w14:paraId="738641D7"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TSMP02</w:t>
            </w:r>
          </w:p>
        </w:tc>
        <w:tc>
          <w:tcPr>
            <w:tcW w:w="0" w:type="auto"/>
            <w:tcBorders>
              <w:top w:val="single" w:sz="5" w:space="0" w:color="000000"/>
              <w:left w:val="single" w:sz="8" w:space="0" w:color="000000"/>
              <w:bottom w:val="single" w:sz="6" w:space="0" w:color="000000"/>
              <w:right w:val="single" w:sz="6" w:space="0" w:color="000000"/>
            </w:tcBorders>
          </w:tcPr>
          <w:p w14:paraId="0098D1F1"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01BABABC"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6" w:space="0" w:color="000000"/>
              <w:right w:val="single" w:sz="6" w:space="0" w:color="000000"/>
            </w:tcBorders>
          </w:tcPr>
          <w:p w14:paraId="739A69E7"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6" w:space="0" w:color="000000"/>
              <w:bottom w:val="single" w:sz="6" w:space="0" w:color="000000"/>
              <w:right w:val="single" w:sz="8" w:space="0" w:color="000000"/>
            </w:tcBorders>
          </w:tcPr>
          <w:p w14:paraId="05DDC3AF"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8" w:space="0" w:color="000000"/>
              <w:bottom w:val="single" w:sz="6" w:space="0" w:color="000000"/>
              <w:right w:val="single" w:sz="5" w:space="0" w:color="000000"/>
            </w:tcBorders>
          </w:tcPr>
          <w:p w14:paraId="27A8C600"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5" w:space="0" w:color="000000"/>
              <w:bottom w:val="single" w:sz="6" w:space="0" w:color="000000"/>
              <w:right w:val="single" w:sz="9" w:space="0" w:color="000000"/>
            </w:tcBorders>
          </w:tcPr>
          <w:p w14:paraId="10C0B509"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6" w:space="0" w:color="000000"/>
              <w:right w:val="single" w:sz="9" w:space="0" w:color="000000"/>
            </w:tcBorders>
          </w:tcPr>
          <w:p w14:paraId="4BEDD53D" w14:textId="77777777" w:rsidR="00E05F0B" w:rsidRPr="00587A2D" w:rsidRDefault="00E05F0B" w:rsidP="00EB71FC">
            <w:pPr>
              <w:pStyle w:val="Introduzione"/>
              <w:rPr>
                <w:rFonts w:ascii="Garamond" w:hAnsi="Garamond"/>
                <w:i w:val="0"/>
              </w:rPr>
            </w:pPr>
          </w:p>
        </w:tc>
        <w:tc>
          <w:tcPr>
            <w:tcW w:w="0" w:type="auto"/>
            <w:tcBorders>
              <w:top w:val="single" w:sz="5" w:space="0" w:color="000000"/>
              <w:left w:val="single" w:sz="9" w:space="0" w:color="000000"/>
              <w:bottom w:val="single" w:sz="6" w:space="0" w:color="000000"/>
              <w:right w:val="single" w:sz="8" w:space="0" w:color="000000"/>
            </w:tcBorders>
          </w:tcPr>
          <w:p w14:paraId="7E1A5D1F" w14:textId="77777777" w:rsidR="00E05F0B" w:rsidRPr="00587A2D" w:rsidRDefault="00E05F0B" w:rsidP="00EB71FC">
            <w:pPr>
              <w:pStyle w:val="Introduzione"/>
              <w:rPr>
                <w:rFonts w:ascii="Garamond" w:hAnsi="Garamond"/>
                <w:i w:val="0"/>
              </w:rPr>
            </w:pPr>
          </w:p>
        </w:tc>
      </w:tr>
      <w:tr w:rsidR="00E05F0B" w:rsidRPr="00587A2D" w14:paraId="6BE0112D" w14:textId="77777777" w:rsidTr="003C00EA">
        <w:trPr>
          <w:trHeight w:hRule="exact" w:val="275"/>
          <w:jc w:val="center"/>
        </w:trPr>
        <w:tc>
          <w:tcPr>
            <w:tcW w:w="1513" w:type="dxa"/>
            <w:tcBorders>
              <w:top w:val="single" w:sz="6" w:space="0" w:color="000000"/>
              <w:left w:val="single" w:sz="6" w:space="0" w:color="000000"/>
              <w:bottom w:val="single" w:sz="6" w:space="0" w:color="000000"/>
              <w:right w:val="single" w:sz="6" w:space="0" w:color="000000"/>
            </w:tcBorders>
          </w:tcPr>
          <w:p w14:paraId="6CCBCCAE"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w:t>
            </w:r>
          </w:p>
        </w:tc>
        <w:tc>
          <w:tcPr>
            <w:tcW w:w="0" w:type="auto"/>
            <w:tcBorders>
              <w:top w:val="single" w:sz="6" w:space="0" w:color="000000"/>
              <w:left w:val="single" w:sz="6" w:space="0" w:color="000000"/>
              <w:bottom w:val="single" w:sz="6" w:space="0" w:color="000000"/>
              <w:right w:val="single" w:sz="8" w:space="0" w:color="000000"/>
            </w:tcBorders>
          </w:tcPr>
          <w:p w14:paraId="61782166"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TSMP03</w:t>
            </w:r>
          </w:p>
        </w:tc>
        <w:tc>
          <w:tcPr>
            <w:tcW w:w="0" w:type="auto"/>
            <w:tcBorders>
              <w:top w:val="single" w:sz="6" w:space="0" w:color="000000"/>
              <w:left w:val="single" w:sz="8" w:space="0" w:color="000000"/>
              <w:bottom w:val="single" w:sz="6" w:space="0" w:color="000000"/>
              <w:right w:val="single" w:sz="6" w:space="0" w:color="000000"/>
            </w:tcBorders>
          </w:tcPr>
          <w:p w14:paraId="58A63F5D"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7CD9AF8B"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463062C1"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4949584F"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1DCDB282"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7745D69A"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4D46C6AF"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2F41016A" w14:textId="77777777" w:rsidR="00E05F0B" w:rsidRPr="00587A2D" w:rsidRDefault="00E05F0B" w:rsidP="00EB71FC">
            <w:pPr>
              <w:pStyle w:val="Introduzione"/>
              <w:rPr>
                <w:rFonts w:ascii="Garamond" w:hAnsi="Garamond"/>
                <w:i w:val="0"/>
              </w:rPr>
            </w:pPr>
          </w:p>
        </w:tc>
      </w:tr>
      <w:tr w:rsidR="00E05F0B" w:rsidRPr="00587A2D" w14:paraId="6691751B" w14:textId="77777777" w:rsidTr="003C00EA">
        <w:trPr>
          <w:trHeight w:hRule="exact" w:val="511"/>
          <w:jc w:val="center"/>
        </w:trPr>
        <w:tc>
          <w:tcPr>
            <w:tcW w:w="1513" w:type="dxa"/>
            <w:tcBorders>
              <w:top w:val="single" w:sz="6" w:space="0" w:color="000000"/>
              <w:left w:val="single" w:sz="6" w:space="0" w:color="000000"/>
              <w:bottom w:val="single" w:sz="6" w:space="0" w:color="000000"/>
              <w:right w:val="single" w:sz="6" w:space="0" w:color="000000"/>
            </w:tcBorders>
          </w:tcPr>
          <w:p w14:paraId="0DFFEB1B" w14:textId="77777777" w:rsidR="00E05F0B" w:rsidRPr="00587A2D" w:rsidRDefault="00E05F0B" w:rsidP="00EB71FC">
            <w:pPr>
              <w:pStyle w:val="Introduzione"/>
              <w:ind w:firstLine="0"/>
              <w:rPr>
                <w:rFonts w:ascii="Garamond" w:hAnsi="Garamond"/>
                <w:i w:val="0"/>
              </w:rPr>
            </w:pPr>
            <w:r w:rsidRPr="00587A2D">
              <w:rPr>
                <w:rFonts w:ascii="Garamond" w:hAnsi="Garamond"/>
                <w:i w:val="0"/>
              </w:rPr>
              <w:t>Personale Amministrativo</w:t>
            </w:r>
          </w:p>
        </w:tc>
        <w:tc>
          <w:tcPr>
            <w:tcW w:w="0" w:type="auto"/>
            <w:tcBorders>
              <w:top w:val="single" w:sz="6" w:space="0" w:color="000000"/>
              <w:left w:val="single" w:sz="6" w:space="0" w:color="000000"/>
              <w:bottom w:val="single" w:sz="6" w:space="0" w:color="000000"/>
              <w:right w:val="single" w:sz="8" w:space="0" w:color="000000"/>
            </w:tcBorders>
          </w:tcPr>
          <w:p w14:paraId="2DEB12BF"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ASMP01</w:t>
            </w:r>
          </w:p>
        </w:tc>
        <w:tc>
          <w:tcPr>
            <w:tcW w:w="0" w:type="auto"/>
            <w:tcBorders>
              <w:top w:val="single" w:sz="6" w:space="0" w:color="000000"/>
              <w:left w:val="single" w:sz="8" w:space="0" w:color="000000"/>
              <w:bottom w:val="single" w:sz="6" w:space="0" w:color="000000"/>
              <w:right w:val="single" w:sz="6" w:space="0" w:color="000000"/>
            </w:tcBorders>
          </w:tcPr>
          <w:p w14:paraId="2E3AFC1C"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27E68608"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6" w:space="0" w:color="000000"/>
            </w:tcBorders>
          </w:tcPr>
          <w:p w14:paraId="51B09BCD"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6" w:space="0" w:color="000000"/>
              <w:right w:val="single" w:sz="8" w:space="0" w:color="000000"/>
            </w:tcBorders>
          </w:tcPr>
          <w:p w14:paraId="7F55D877"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6" w:space="0" w:color="000000"/>
              <w:right w:val="single" w:sz="5" w:space="0" w:color="000000"/>
            </w:tcBorders>
          </w:tcPr>
          <w:p w14:paraId="1B5E5AFF"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5" w:space="0" w:color="000000"/>
              <w:bottom w:val="single" w:sz="6" w:space="0" w:color="000000"/>
              <w:right w:val="single" w:sz="9" w:space="0" w:color="000000"/>
            </w:tcBorders>
          </w:tcPr>
          <w:p w14:paraId="0DD5B597"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9" w:space="0" w:color="000000"/>
            </w:tcBorders>
          </w:tcPr>
          <w:p w14:paraId="5AA42A3C"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6" w:space="0" w:color="000000"/>
              <w:right w:val="single" w:sz="8" w:space="0" w:color="000000"/>
            </w:tcBorders>
          </w:tcPr>
          <w:p w14:paraId="66F52B77" w14:textId="77777777" w:rsidR="00E05F0B" w:rsidRPr="00587A2D" w:rsidRDefault="00E05F0B" w:rsidP="00EB71FC">
            <w:pPr>
              <w:pStyle w:val="Introduzione"/>
              <w:rPr>
                <w:rFonts w:ascii="Garamond" w:hAnsi="Garamond"/>
                <w:i w:val="0"/>
              </w:rPr>
            </w:pPr>
          </w:p>
        </w:tc>
      </w:tr>
      <w:tr w:rsidR="00E05F0B" w:rsidRPr="00587A2D" w14:paraId="2A8FE74F" w14:textId="77777777" w:rsidTr="003C00EA">
        <w:trPr>
          <w:trHeight w:hRule="exact" w:val="254"/>
          <w:jc w:val="center"/>
        </w:trPr>
        <w:tc>
          <w:tcPr>
            <w:tcW w:w="1513" w:type="dxa"/>
            <w:tcBorders>
              <w:top w:val="single" w:sz="6" w:space="0" w:color="000000"/>
              <w:left w:val="single" w:sz="6" w:space="0" w:color="000000"/>
              <w:bottom w:val="single" w:sz="8" w:space="0" w:color="000000"/>
              <w:right w:val="single" w:sz="6" w:space="0" w:color="000000"/>
            </w:tcBorders>
          </w:tcPr>
          <w:p w14:paraId="754676D4" w14:textId="77777777" w:rsidR="00E05F0B" w:rsidRPr="00587A2D" w:rsidRDefault="00E05F0B" w:rsidP="00EB71FC">
            <w:pPr>
              <w:pStyle w:val="Introduzione"/>
              <w:ind w:firstLine="0"/>
              <w:rPr>
                <w:rFonts w:ascii="Garamond" w:hAnsi="Garamond"/>
                <w:i w:val="0"/>
              </w:rPr>
            </w:pPr>
            <w:r w:rsidRPr="00587A2D">
              <w:rPr>
                <w:rFonts w:ascii="Garamond" w:hAnsi="Garamond"/>
                <w:i w:val="0"/>
              </w:rPr>
              <w:t>Altro</w:t>
            </w:r>
          </w:p>
        </w:tc>
        <w:tc>
          <w:tcPr>
            <w:tcW w:w="0" w:type="auto"/>
            <w:tcBorders>
              <w:top w:val="single" w:sz="6" w:space="0" w:color="000000"/>
              <w:left w:val="single" w:sz="6" w:space="0" w:color="000000"/>
              <w:bottom w:val="single" w:sz="8" w:space="0" w:color="000000"/>
              <w:right w:val="single" w:sz="8" w:space="0" w:color="000000"/>
            </w:tcBorders>
          </w:tcPr>
          <w:p w14:paraId="2B49A40B" w14:textId="77777777" w:rsidR="00E05F0B" w:rsidRPr="009610A5" w:rsidRDefault="00E05F0B" w:rsidP="00EB71FC">
            <w:pPr>
              <w:pStyle w:val="Introduzione"/>
              <w:ind w:firstLine="0"/>
              <w:rPr>
                <w:rFonts w:ascii="Garamond" w:hAnsi="Garamond"/>
                <w:i w:val="0"/>
                <w:sz w:val="20"/>
              </w:rPr>
            </w:pPr>
            <w:r w:rsidRPr="009610A5">
              <w:rPr>
                <w:rFonts w:ascii="Garamond" w:hAnsi="Garamond"/>
                <w:i w:val="0"/>
                <w:sz w:val="20"/>
              </w:rPr>
              <w:t>0SMP01</w:t>
            </w:r>
          </w:p>
        </w:tc>
        <w:tc>
          <w:tcPr>
            <w:tcW w:w="0" w:type="auto"/>
            <w:tcBorders>
              <w:top w:val="single" w:sz="6" w:space="0" w:color="000000"/>
              <w:left w:val="single" w:sz="8" w:space="0" w:color="000000"/>
              <w:bottom w:val="single" w:sz="8" w:space="0" w:color="000000"/>
              <w:right w:val="single" w:sz="6" w:space="0" w:color="000000"/>
            </w:tcBorders>
          </w:tcPr>
          <w:p w14:paraId="43270BBE"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8" w:space="0" w:color="000000"/>
              <w:right w:val="single" w:sz="8" w:space="0" w:color="000000"/>
            </w:tcBorders>
          </w:tcPr>
          <w:p w14:paraId="4BFA5861"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8" w:space="0" w:color="000000"/>
              <w:right w:val="single" w:sz="6" w:space="0" w:color="000000"/>
            </w:tcBorders>
          </w:tcPr>
          <w:p w14:paraId="5E1D71B4"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6" w:space="0" w:color="000000"/>
              <w:bottom w:val="single" w:sz="8" w:space="0" w:color="000000"/>
              <w:right w:val="single" w:sz="8" w:space="0" w:color="000000"/>
            </w:tcBorders>
          </w:tcPr>
          <w:p w14:paraId="2A9FF8E2"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8" w:space="0" w:color="000000"/>
              <w:bottom w:val="single" w:sz="8" w:space="0" w:color="000000"/>
              <w:right w:val="single" w:sz="5" w:space="0" w:color="000000"/>
            </w:tcBorders>
          </w:tcPr>
          <w:p w14:paraId="561BBE8E"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5" w:space="0" w:color="000000"/>
              <w:bottom w:val="single" w:sz="8" w:space="0" w:color="000000"/>
              <w:right w:val="single" w:sz="9" w:space="0" w:color="000000"/>
            </w:tcBorders>
          </w:tcPr>
          <w:p w14:paraId="016A403B"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8" w:space="0" w:color="000000"/>
              <w:right w:val="single" w:sz="9" w:space="0" w:color="000000"/>
            </w:tcBorders>
          </w:tcPr>
          <w:p w14:paraId="642EC776" w14:textId="77777777" w:rsidR="00E05F0B" w:rsidRPr="00587A2D" w:rsidRDefault="00E05F0B" w:rsidP="00EB71FC">
            <w:pPr>
              <w:pStyle w:val="Introduzione"/>
              <w:rPr>
                <w:rFonts w:ascii="Garamond" w:hAnsi="Garamond"/>
                <w:i w:val="0"/>
              </w:rPr>
            </w:pPr>
          </w:p>
        </w:tc>
        <w:tc>
          <w:tcPr>
            <w:tcW w:w="0" w:type="auto"/>
            <w:tcBorders>
              <w:top w:val="single" w:sz="6" w:space="0" w:color="000000"/>
              <w:left w:val="single" w:sz="9" w:space="0" w:color="000000"/>
              <w:bottom w:val="single" w:sz="8" w:space="0" w:color="000000"/>
              <w:right w:val="single" w:sz="8" w:space="0" w:color="000000"/>
            </w:tcBorders>
          </w:tcPr>
          <w:p w14:paraId="71A6E444" w14:textId="77777777" w:rsidR="00E05F0B" w:rsidRPr="00587A2D" w:rsidRDefault="00E05F0B" w:rsidP="00EB71FC">
            <w:pPr>
              <w:pStyle w:val="Introduzione"/>
              <w:rPr>
                <w:rFonts w:ascii="Garamond" w:hAnsi="Garamond"/>
                <w:i w:val="0"/>
              </w:rPr>
            </w:pPr>
          </w:p>
        </w:tc>
      </w:tr>
      <w:tr w:rsidR="00E05F0B" w:rsidRPr="00587A2D" w14:paraId="6FC7E7CD" w14:textId="77777777" w:rsidTr="003C00EA">
        <w:trPr>
          <w:trHeight w:hRule="exact" w:val="357"/>
          <w:jc w:val="center"/>
        </w:trPr>
        <w:tc>
          <w:tcPr>
            <w:tcW w:w="1513" w:type="dxa"/>
            <w:tcBorders>
              <w:top w:val="single" w:sz="8" w:space="0" w:color="000000"/>
              <w:left w:val="single" w:sz="6" w:space="0" w:color="000000"/>
              <w:bottom w:val="single" w:sz="8" w:space="0" w:color="000000"/>
              <w:right w:val="single" w:sz="6" w:space="0" w:color="000000"/>
            </w:tcBorders>
          </w:tcPr>
          <w:p w14:paraId="6DA99D09" w14:textId="77777777" w:rsidR="00E05F0B" w:rsidRPr="00587A2D" w:rsidRDefault="00E05F0B" w:rsidP="003B0063">
            <w:pPr>
              <w:pStyle w:val="Introduzione"/>
              <w:ind w:firstLine="0"/>
              <w:jc w:val="left"/>
              <w:rPr>
                <w:rFonts w:ascii="Garamond" w:hAnsi="Garamond"/>
                <w:i w:val="0"/>
              </w:rPr>
            </w:pPr>
            <w:r w:rsidRPr="00587A2D">
              <w:rPr>
                <w:rFonts w:ascii="Garamond" w:hAnsi="Garamond"/>
                <w:b/>
                <w:i w:val="0"/>
              </w:rPr>
              <w:t>TOTALE</w:t>
            </w:r>
          </w:p>
        </w:tc>
        <w:tc>
          <w:tcPr>
            <w:tcW w:w="0" w:type="auto"/>
            <w:tcBorders>
              <w:top w:val="single" w:sz="8" w:space="0" w:color="000000"/>
              <w:left w:val="single" w:sz="6" w:space="0" w:color="000000"/>
              <w:bottom w:val="single" w:sz="8" w:space="0" w:color="000000"/>
              <w:right w:val="single" w:sz="8" w:space="0" w:color="000000"/>
            </w:tcBorders>
          </w:tcPr>
          <w:p w14:paraId="1EFA4C38"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8" w:space="0" w:color="000000"/>
              <w:right w:val="single" w:sz="6" w:space="0" w:color="000000"/>
            </w:tcBorders>
          </w:tcPr>
          <w:p w14:paraId="034AD431"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8" w:space="0" w:color="000000"/>
              <w:right w:val="single" w:sz="8" w:space="0" w:color="000000"/>
            </w:tcBorders>
          </w:tcPr>
          <w:p w14:paraId="68BB1917"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8" w:space="0" w:color="000000"/>
              <w:right w:val="single" w:sz="6" w:space="0" w:color="000000"/>
            </w:tcBorders>
          </w:tcPr>
          <w:p w14:paraId="6CBE7786"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6" w:space="0" w:color="000000"/>
              <w:bottom w:val="single" w:sz="8" w:space="0" w:color="000000"/>
              <w:right w:val="single" w:sz="8" w:space="0" w:color="000000"/>
            </w:tcBorders>
          </w:tcPr>
          <w:p w14:paraId="61FC3D4C"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8" w:space="0" w:color="000000"/>
              <w:bottom w:val="single" w:sz="8" w:space="0" w:color="000000"/>
              <w:right w:val="single" w:sz="5" w:space="0" w:color="000000"/>
            </w:tcBorders>
          </w:tcPr>
          <w:p w14:paraId="24C882EC"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5" w:space="0" w:color="000000"/>
              <w:bottom w:val="single" w:sz="8" w:space="0" w:color="000000"/>
              <w:right w:val="single" w:sz="9" w:space="0" w:color="000000"/>
            </w:tcBorders>
          </w:tcPr>
          <w:p w14:paraId="3B536A4E"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8" w:space="0" w:color="000000"/>
              <w:right w:val="single" w:sz="9" w:space="0" w:color="000000"/>
            </w:tcBorders>
          </w:tcPr>
          <w:p w14:paraId="0A22129F" w14:textId="77777777" w:rsidR="00E05F0B" w:rsidRPr="00587A2D" w:rsidRDefault="00E05F0B" w:rsidP="00EB71FC">
            <w:pPr>
              <w:pStyle w:val="Introduzione"/>
              <w:rPr>
                <w:rFonts w:ascii="Garamond" w:hAnsi="Garamond"/>
                <w:i w:val="0"/>
              </w:rPr>
            </w:pPr>
          </w:p>
        </w:tc>
        <w:tc>
          <w:tcPr>
            <w:tcW w:w="0" w:type="auto"/>
            <w:tcBorders>
              <w:top w:val="single" w:sz="8" w:space="0" w:color="000000"/>
              <w:left w:val="single" w:sz="9" w:space="0" w:color="000000"/>
              <w:bottom w:val="single" w:sz="8" w:space="0" w:color="000000"/>
              <w:right w:val="single" w:sz="8" w:space="0" w:color="000000"/>
            </w:tcBorders>
          </w:tcPr>
          <w:p w14:paraId="583120E5" w14:textId="77777777" w:rsidR="00E05F0B" w:rsidRPr="00587A2D" w:rsidRDefault="00E05F0B" w:rsidP="00EB71FC">
            <w:pPr>
              <w:pStyle w:val="Introduzione"/>
              <w:rPr>
                <w:rFonts w:ascii="Garamond" w:hAnsi="Garamond"/>
                <w:i w:val="0"/>
              </w:rPr>
            </w:pPr>
          </w:p>
        </w:tc>
      </w:tr>
    </w:tbl>
    <w:p w14:paraId="631491EA"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b/>
          <w:i w:val="0"/>
          <w:sz w:val="24"/>
        </w:rPr>
        <w:t>(*) unità equivalenti di tempo pieno di personale dipendente, in servizio al 31 dicembre dell’anno di rilevazione, con rapporto di lavoro a tempo indeterminato o determinato</w:t>
      </w:r>
    </w:p>
    <w:p w14:paraId="272EB452" w14:textId="4ECE8AC8"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b/>
          <w:i w:val="0"/>
          <w:sz w:val="24"/>
        </w:rPr>
        <w:t>(**) unità equivalenti di tempo pieno di personale che abbia p</w:t>
      </w:r>
      <w:r w:rsidR="00ED5E05">
        <w:rPr>
          <w:rFonts w:ascii="Garamond" w:hAnsi="Garamond"/>
          <w:b/>
          <w:i w:val="0"/>
          <w:sz w:val="24"/>
        </w:rPr>
        <w:t>restato servizio nel corso dell’</w:t>
      </w:r>
      <w:r w:rsidRPr="00587A2D">
        <w:rPr>
          <w:rFonts w:ascii="Garamond" w:hAnsi="Garamond"/>
          <w:b/>
          <w:i w:val="0"/>
          <w:sz w:val="24"/>
        </w:rPr>
        <w:t>anno di rilevazione, con rapporto di lavoro diverso da dipendente</w:t>
      </w:r>
    </w:p>
    <w:p w14:paraId="45C8805C"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Nella tabella 1 SD si rileva per profilo professionale:</w:t>
      </w:r>
    </w:p>
    <w:p w14:paraId="37F129B5" w14:textId="77777777" w:rsidR="00E05F0B" w:rsidRPr="00587A2D" w:rsidRDefault="00E05F0B" w:rsidP="00207562">
      <w:pPr>
        <w:pStyle w:val="Introduzione"/>
        <w:numPr>
          <w:ilvl w:val="0"/>
          <w:numId w:val="23"/>
        </w:numPr>
        <w:tabs>
          <w:tab w:val="clear" w:pos="340"/>
          <w:tab w:val="num" w:pos="-567"/>
        </w:tabs>
        <w:spacing w:line="360" w:lineRule="auto"/>
        <w:ind w:left="567"/>
        <w:rPr>
          <w:rFonts w:ascii="Garamond" w:hAnsi="Garamond"/>
          <w:bCs/>
          <w:i w:val="0"/>
          <w:sz w:val="24"/>
        </w:rPr>
      </w:pPr>
      <w:r w:rsidRPr="00587A2D">
        <w:rPr>
          <w:rFonts w:ascii="Garamond" w:hAnsi="Garamond"/>
          <w:bCs/>
          <w:i w:val="0"/>
          <w:sz w:val="24"/>
        </w:rPr>
        <w:t xml:space="preserve">il personale dipendente dall’Azienda Sanitaria in servizio al 31.12 dell’anno di rilevazione presso le strutture del Servizio Dipendenze - </w:t>
      </w:r>
      <w:r w:rsidRPr="00587A2D">
        <w:rPr>
          <w:rFonts w:ascii="Garamond" w:hAnsi="Garamond"/>
          <w:b/>
          <w:bCs/>
          <w:i w:val="0"/>
          <w:sz w:val="24"/>
        </w:rPr>
        <w:t>colonna Dipendenti</w:t>
      </w:r>
    </w:p>
    <w:p w14:paraId="39D9C7E4" w14:textId="77777777" w:rsidR="00E05F0B" w:rsidRPr="00587A2D" w:rsidRDefault="00E05F0B" w:rsidP="00207562">
      <w:pPr>
        <w:pStyle w:val="Introduzione"/>
        <w:numPr>
          <w:ilvl w:val="0"/>
          <w:numId w:val="23"/>
        </w:numPr>
        <w:tabs>
          <w:tab w:val="clear" w:pos="340"/>
          <w:tab w:val="num" w:pos="-567"/>
        </w:tabs>
        <w:spacing w:line="360" w:lineRule="auto"/>
        <w:ind w:left="567"/>
        <w:rPr>
          <w:rFonts w:ascii="Garamond" w:hAnsi="Garamond"/>
          <w:bCs/>
          <w:i w:val="0"/>
          <w:sz w:val="24"/>
        </w:rPr>
      </w:pPr>
      <w:r w:rsidRPr="00587A2D">
        <w:rPr>
          <w:rFonts w:ascii="Garamond" w:hAnsi="Garamond"/>
          <w:bCs/>
          <w:i w:val="0"/>
          <w:sz w:val="24"/>
        </w:rPr>
        <w:t xml:space="preserve">il personale non dipendente che ha prestato servizio nel corso dell’anno di rilevazione all’interno delle strutture del Servizio Dipendenze - </w:t>
      </w:r>
      <w:r w:rsidRPr="00587A2D">
        <w:rPr>
          <w:rFonts w:ascii="Garamond" w:hAnsi="Garamond"/>
          <w:b/>
          <w:bCs/>
          <w:i w:val="0"/>
          <w:sz w:val="24"/>
        </w:rPr>
        <w:t>colonna Altre forme di rapporto professionale</w:t>
      </w:r>
    </w:p>
    <w:p w14:paraId="72D64613" w14:textId="448DB235"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Inoltre</w:t>
      </w:r>
      <w:r w:rsidR="001C2179">
        <w:rPr>
          <w:rFonts w:ascii="Garamond" w:hAnsi="Garamond"/>
          <w:i w:val="0"/>
          <w:sz w:val="24"/>
        </w:rPr>
        <w:t>,</w:t>
      </w:r>
      <w:r w:rsidRPr="00587A2D">
        <w:rPr>
          <w:rFonts w:ascii="Garamond" w:hAnsi="Garamond"/>
          <w:i w:val="0"/>
          <w:sz w:val="24"/>
        </w:rPr>
        <w:t xml:space="preserve"> si segnala che:</w:t>
      </w:r>
    </w:p>
    <w:p w14:paraId="214B3559" w14:textId="77777777" w:rsidR="00E05F0B" w:rsidRPr="00587A2D" w:rsidRDefault="00E05F0B" w:rsidP="00207562">
      <w:pPr>
        <w:pStyle w:val="Introduzione"/>
        <w:numPr>
          <w:ilvl w:val="0"/>
          <w:numId w:val="23"/>
        </w:numPr>
        <w:tabs>
          <w:tab w:val="clear" w:pos="340"/>
          <w:tab w:val="num" w:pos="-567"/>
        </w:tabs>
        <w:spacing w:line="360" w:lineRule="auto"/>
        <w:ind w:left="567"/>
        <w:rPr>
          <w:rFonts w:ascii="Garamond" w:hAnsi="Garamond"/>
          <w:bCs/>
          <w:i w:val="0"/>
          <w:sz w:val="24"/>
        </w:rPr>
      </w:pPr>
      <w:r w:rsidRPr="00587A2D">
        <w:rPr>
          <w:rFonts w:ascii="Garamond" w:hAnsi="Garamond"/>
          <w:bCs/>
          <w:i w:val="0"/>
          <w:sz w:val="24"/>
        </w:rPr>
        <w:t>nel caso in cui in una Azienda Sanitaria sia presente più di un Servizio Dipendenze, la rilevazione deve essere effettuata separatamente per ogni Servizio;</w:t>
      </w:r>
    </w:p>
    <w:p w14:paraId="5D4A6747" w14:textId="77777777" w:rsidR="00E05F0B" w:rsidRPr="00587A2D" w:rsidRDefault="00E05F0B" w:rsidP="00207562">
      <w:pPr>
        <w:pStyle w:val="Introduzione"/>
        <w:numPr>
          <w:ilvl w:val="0"/>
          <w:numId w:val="23"/>
        </w:numPr>
        <w:tabs>
          <w:tab w:val="clear" w:pos="340"/>
          <w:tab w:val="num" w:pos="-567"/>
        </w:tabs>
        <w:spacing w:line="360" w:lineRule="auto"/>
        <w:ind w:left="567"/>
        <w:rPr>
          <w:rFonts w:ascii="Garamond" w:hAnsi="Garamond"/>
          <w:bCs/>
          <w:i w:val="0"/>
          <w:sz w:val="24"/>
        </w:rPr>
      </w:pPr>
      <w:r w:rsidRPr="00587A2D">
        <w:rPr>
          <w:rFonts w:ascii="Garamond" w:hAnsi="Garamond"/>
          <w:bCs/>
          <w:i w:val="0"/>
          <w:sz w:val="24"/>
        </w:rPr>
        <w:t>nel caso in cui alcuni Servizi per l’assistenza a persone con problemi di dipendenza non siano integrati con i SD, la rilevazione deve interessare anche il personale di detti Servizi;</w:t>
      </w:r>
    </w:p>
    <w:p w14:paraId="0A6907BB" w14:textId="77777777" w:rsidR="00E05F0B" w:rsidRPr="00587A2D" w:rsidRDefault="00E05F0B" w:rsidP="00207562">
      <w:pPr>
        <w:pStyle w:val="Introduzione"/>
        <w:numPr>
          <w:ilvl w:val="0"/>
          <w:numId w:val="23"/>
        </w:numPr>
        <w:tabs>
          <w:tab w:val="clear" w:pos="340"/>
          <w:tab w:val="num" w:pos="-567"/>
        </w:tabs>
        <w:spacing w:line="360" w:lineRule="auto"/>
        <w:ind w:left="567"/>
        <w:rPr>
          <w:rFonts w:ascii="Garamond" w:hAnsi="Garamond"/>
          <w:bCs/>
          <w:i w:val="0"/>
          <w:sz w:val="24"/>
        </w:rPr>
      </w:pPr>
      <w:r w:rsidRPr="00587A2D">
        <w:rPr>
          <w:rFonts w:ascii="Garamond" w:hAnsi="Garamond"/>
          <w:bCs/>
          <w:i w:val="0"/>
          <w:sz w:val="24"/>
        </w:rPr>
        <w:t>nel caso in cui i SD siano integrati con altri servizi (ad esempio DSM), la rilevazione deve interessare solo il personale dedicato all’assistenza degli utenti con problemi di dipendenza.</w:t>
      </w:r>
    </w:p>
    <w:p w14:paraId="7A5A4ADA" w14:textId="77777777" w:rsidR="00E05F0B" w:rsidRPr="00587A2D" w:rsidRDefault="00E05F0B" w:rsidP="00587A2D">
      <w:pPr>
        <w:pStyle w:val="Introduzione"/>
        <w:spacing w:line="360" w:lineRule="auto"/>
        <w:ind w:firstLine="0"/>
        <w:rPr>
          <w:rFonts w:ascii="Garamond" w:hAnsi="Garamond"/>
          <w:b/>
          <w:bCs/>
          <w:i w:val="0"/>
          <w:sz w:val="24"/>
          <w:u w:val="single"/>
        </w:rPr>
      </w:pPr>
      <w:r w:rsidRPr="00587A2D">
        <w:rPr>
          <w:rFonts w:ascii="Garamond" w:hAnsi="Garamond"/>
          <w:b/>
          <w:bCs/>
          <w:i w:val="0"/>
          <w:sz w:val="24"/>
          <w:u w:val="single"/>
        </w:rPr>
        <w:t>Informazioni richieste</w:t>
      </w:r>
    </w:p>
    <w:p w14:paraId="74F676B1"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Personale dipendente</w:t>
      </w:r>
    </w:p>
    <w:p w14:paraId="2E345AEA"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Nelle colonne “Dipendente” va rilevato in “unità equivalenti di tempo pieno” il personale dipendente dall’Azienda sanitaria con rapporto di lavoro a tempo indeterminato o determinato, in servizio al 31.12 dell’anno di rilevazione in ciascun SD:</w:t>
      </w:r>
    </w:p>
    <w:p w14:paraId="29908B2A" w14:textId="77777777" w:rsidR="00E05F0B" w:rsidRPr="00587A2D" w:rsidRDefault="00E05F0B" w:rsidP="00207562">
      <w:pPr>
        <w:pStyle w:val="Introduzione"/>
        <w:numPr>
          <w:ilvl w:val="0"/>
          <w:numId w:val="32"/>
        </w:numPr>
        <w:spacing w:line="360" w:lineRule="auto"/>
        <w:rPr>
          <w:rFonts w:ascii="Garamond" w:hAnsi="Garamond"/>
          <w:bCs/>
          <w:i w:val="0"/>
          <w:sz w:val="24"/>
        </w:rPr>
      </w:pPr>
      <w:r w:rsidRPr="00587A2D">
        <w:rPr>
          <w:rFonts w:ascii="Garamond" w:hAnsi="Garamond"/>
          <w:bCs/>
          <w:i w:val="0"/>
          <w:sz w:val="24"/>
        </w:rPr>
        <w:t>in regime lavorativo di tempo pieno</w:t>
      </w:r>
    </w:p>
    <w:p w14:paraId="2937A107" w14:textId="77777777" w:rsidR="00E05F0B" w:rsidRPr="00587A2D" w:rsidRDefault="00E05F0B" w:rsidP="00207562">
      <w:pPr>
        <w:pStyle w:val="Introduzione"/>
        <w:numPr>
          <w:ilvl w:val="0"/>
          <w:numId w:val="32"/>
        </w:numPr>
        <w:spacing w:line="360" w:lineRule="auto"/>
        <w:rPr>
          <w:rFonts w:ascii="Garamond" w:hAnsi="Garamond"/>
          <w:bCs/>
          <w:i w:val="0"/>
          <w:sz w:val="24"/>
        </w:rPr>
      </w:pPr>
      <w:r w:rsidRPr="00587A2D">
        <w:rPr>
          <w:rFonts w:ascii="Garamond" w:hAnsi="Garamond"/>
          <w:bCs/>
          <w:i w:val="0"/>
          <w:sz w:val="24"/>
        </w:rPr>
        <w:t>in regime lavorativo di part-time fino al 50%</w:t>
      </w:r>
    </w:p>
    <w:p w14:paraId="56294A0E" w14:textId="1800DAE7" w:rsidR="00E05F0B" w:rsidRPr="00587A2D" w:rsidRDefault="00E05F0B" w:rsidP="00207562">
      <w:pPr>
        <w:pStyle w:val="Introduzione"/>
        <w:numPr>
          <w:ilvl w:val="0"/>
          <w:numId w:val="32"/>
        </w:numPr>
        <w:spacing w:line="360" w:lineRule="auto"/>
        <w:rPr>
          <w:rFonts w:ascii="Garamond" w:hAnsi="Garamond"/>
          <w:bCs/>
          <w:i w:val="0"/>
          <w:sz w:val="24"/>
        </w:rPr>
      </w:pPr>
      <w:r w:rsidRPr="00587A2D">
        <w:rPr>
          <w:rFonts w:ascii="Garamond" w:hAnsi="Garamond"/>
          <w:bCs/>
          <w:i w:val="0"/>
          <w:sz w:val="24"/>
        </w:rPr>
        <w:t>in regime lavorativo di part-time oltre il 50%</w:t>
      </w:r>
    </w:p>
    <w:p w14:paraId="090AE3FD"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In corrispondenza di ciascun profilo professionale indicato nella tabella, il numero di unità “equivalenti di tempo pieno” da inserire dovrà essere determinato come segue: il totale delle ore prestate da tutti gli operatori all’interno del Servizio (anche se effettuate in regime lavorativo di part-time) va diviso per il numero di ore annue di un operatore a tempo pieno (le ore annuali “di tempo pieno” da considerare per il calcolo sono quelle previste dagli atti deliberativi delle Aziende); il risultato va arrotondato all’unità superiore, per frazioni uguali o superiori a 0,5 o all’unità inferiore, per frazioni inferiori a 0,5. Se dal calcolo si ottiene un valore inferiore a 0,5 va inserito “0”.</w:t>
      </w:r>
    </w:p>
    <w:p w14:paraId="01D91FC7" w14:textId="7E96AFEE" w:rsidR="00E05F0B"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Non devono essere rilevate le ore di supervisori e formatori.</w:t>
      </w:r>
    </w:p>
    <w:p w14:paraId="75E845E7" w14:textId="77777777" w:rsidR="00426C01" w:rsidRPr="00587A2D" w:rsidRDefault="00426C01" w:rsidP="00587A2D">
      <w:pPr>
        <w:pStyle w:val="Introduzione"/>
        <w:spacing w:line="360" w:lineRule="auto"/>
        <w:ind w:firstLine="0"/>
        <w:rPr>
          <w:rFonts w:ascii="Garamond" w:hAnsi="Garamond"/>
          <w:i w:val="0"/>
          <w:sz w:val="24"/>
        </w:rPr>
      </w:pPr>
    </w:p>
    <w:p w14:paraId="01A4D7FC"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Personale non dipendente</w:t>
      </w:r>
    </w:p>
    <w:p w14:paraId="2BFE84FD"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Nella colonna “altre forme di rapporto professionale” va rilevato in “unità equivalenti di tempo pieno” il personale che opera nella struttura sanitaria pubblica con qualsiasi forma di convenzione e rapporto libero professionale, che nel corso dell’anno di rilevazione abbia prestato servizio all’interno del SD nonché il personale universitario per il tempo stabilito dalla convenzione con il SSN.</w:t>
      </w:r>
    </w:p>
    <w:p w14:paraId="5E40AF5A"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In corrispondenza di ciascun profilo professionale indicato nella tabella, il numero di unità “equivalenti di tempo pieno” da inserire dovrà essere determinato come segue: il totale delle ore prestate da tutti gli operatori all’interno del Servizio (anche se effettuate in regime lavorativo di part-time) va diviso per il numero di ore annue di un operatore a tempo pieno (le ore annuali “di tempo pieno” da considerare per il calcolo sono quelle previste dagli atti deliberativi delle Aziende); il risultato va arrotondato all’unità superiore, per frazioni uguali o superiori a 0,5 o all’unità inferiore, per frazioni inferiori a 0,5. Se dal calcolo si ottiene un valore inferiore a 0,5 va inserito “0”.</w:t>
      </w:r>
    </w:p>
    <w:p w14:paraId="7293E765"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Non devono essere rilevate le ore di supervisori e formatori.</w:t>
      </w:r>
    </w:p>
    <w:p w14:paraId="2F21122A"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Profili professionali</w:t>
      </w:r>
    </w:p>
    <w:p w14:paraId="22C2B47E"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Si forniscono informazioni su alcuni dei profili professionali considerati nella tabella:</w:t>
      </w:r>
    </w:p>
    <w:p w14:paraId="22931A72" w14:textId="77777777" w:rsidR="00E05F0B" w:rsidRPr="00587A2D"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587A2D">
        <w:rPr>
          <w:rFonts w:ascii="Garamond" w:hAnsi="Garamond"/>
          <w:bCs/>
          <w:i w:val="0"/>
          <w:sz w:val="24"/>
        </w:rPr>
        <w:t>Medico: medici psichiatri (con specializzazione in psichiatria o specializzazione equivalente: neuropsichiatria, malattie nervose e mentali, igiene mentale, neurologia, psicologia clinica) e medici con altra specializzazione.</w:t>
      </w:r>
    </w:p>
    <w:p w14:paraId="006A44A2" w14:textId="77777777" w:rsidR="00E05F0B" w:rsidRPr="00587A2D"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587A2D">
        <w:rPr>
          <w:rFonts w:ascii="Garamond" w:hAnsi="Garamond"/>
          <w:bCs/>
          <w:i w:val="0"/>
          <w:sz w:val="24"/>
        </w:rPr>
        <w:t>Di cui Psichiatri: quota parte della voce “Medico”.</w:t>
      </w:r>
    </w:p>
    <w:p w14:paraId="07D7BDB1" w14:textId="77777777" w:rsidR="00E05F0B" w:rsidRPr="00587A2D"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587A2D">
        <w:rPr>
          <w:rFonts w:ascii="Garamond" w:hAnsi="Garamond"/>
          <w:bCs/>
          <w:i w:val="0"/>
          <w:sz w:val="24"/>
        </w:rPr>
        <w:t xml:space="preserve">Personale infermieristico: personale di assistenza infermieristica. </w:t>
      </w:r>
      <w:r w:rsidRPr="00ED5E05">
        <w:rPr>
          <w:rFonts w:ascii="Garamond" w:hAnsi="Garamond"/>
          <w:bCs/>
          <w:i w:val="0"/>
          <w:sz w:val="24"/>
          <w:u w:val="single"/>
        </w:rPr>
        <w:t>Include</w:t>
      </w:r>
      <w:r w:rsidRPr="00587A2D">
        <w:rPr>
          <w:rFonts w:ascii="Garamond" w:hAnsi="Garamond"/>
          <w:bCs/>
          <w:i w:val="0"/>
          <w:sz w:val="24"/>
        </w:rPr>
        <w:t xml:space="preserve">: infermieri professionali, infermieri con diploma universitario di infermiere, infermieri abilitati alle funzioni direttive, dirigenti delle professioni sanitarie infermieristiche. </w:t>
      </w:r>
      <w:r w:rsidRPr="00ED5E05">
        <w:rPr>
          <w:rFonts w:ascii="Garamond" w:hAnsi="Garamond"/>
          <w:bCs/>
          <w:i w:val="0"/>
          <w:sz w:val="24"/>
          <w:u w:val="single"/>
        </w:rPr>
        <w:t>Esclude</w:t>
      </w:r>
      <w:r w:rsidRPr="00587A2D">
        <w:rPr>
          <w:rFonts w:ascii="Garamond" w:hAnsi="Garamond"/>
          <w:bCs/>
          <w:i w:val="0"/>
          <w:sz w:val="24"/>
        </w:rPr>
        <w:t>: infermieri generici e infermieri psichiatrici (in quanto ruoli ad esaurimento) e assistenti sanitari che, nella tabella, vanno indicati nella voce “Altro”.</w:t>
      </w:r>
    </w:p>
    <w:p w14:paraId="7A94E3AC" w14:textId="77777777" w:rsidR="00E05F0B" w:rsidRPr="00587A2D"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587A2D">
        <w:rPr>
          <w:rFonts w:ascii="Garamond" w:hAnsi="Garamond"/>
          <w:bCs/>
          <w:i w:val="0"/>
          <w:sz w:val="24"/>
        </w:rPr>
        <w:t>Educatori professionali: profili professionali individuati con D.M. della Sanità 08.10.1998, n. 520.</w:t>
      </w:r>
    </w:p>
    <w:p w14:paraId="218B5C4A" w14:textId="77777777" w:rsidR="00F47E54"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587A2D">
        <w:rPr>
          <w:rFonts w:ascii="Garamond" w:hAnsi="Garamond"/>
          <w:bCs/>
          <w:i w:val="0"/>
          <w:sz w:val="24"/>
        </w:rPr>
        <w:t xml:space="preserve">OTA (Operatore Tecnico di Assistenza): profili professionali individuati con D.M. </w:t>
      </w:r>
      <w:r w:rsidR="00F47E54">
        <w:rPr>
          <w:rFonts w:ascii="Garamond" w:hAnsi="Garamond"/>
          <w:bCs/>
          <w:i w:val="0"/>
          <w:sz w:val="24"/>
        </w:rPr>
        <w:t>della Sanità 26.07.1991, n. 295.</w:t>
      </w:r>
    </w:p>
    <w:p w14:paraId="42A6B8FE" w14:textId="7A603F59" w:rsidR="00E05F0B" w:rsidRPr="00F47E54" w:rsidRDefault="00E05F0B" w:rsidP="00207562">
      <w:pPr>
        <w:pStyle w:val="Introduzione"/>
        <w:numPr>
          <w:ilvl w:val="0"/>
          <w:numId w:val="23"/>
        </w:numPr>
        <w:tabs>
          <w:tab w:val="clear" w:pos="340"/>
        </w:tabs>
        <w:spacing w:line="360" w:lineRule="auto"/>
        <w:ind w:left="567"/>
        <w:rPr>
          <w:rFonts w:ascii="Garamond" w:hAnsi="Garamond"/>
          <w:bCs/>
          <w:i w:val="0"/>
          <w:sz w:val="24"/>
        </w:rPr>
      </w:pPr>
      <w:r w:rsidRPr="00F47E54">
        <w:rPr>
          <w:rFonts w:ascii="Garamond" w:hAnsi="Garamond"/>
          <w:bCs/>
          <w:i w:val="0"/>
          <w:sz w:val="24"/>
        </w:rPr>
        <w:t>Altro: in questa voce sono compresi tutti i profili professionali non esplicitati nella griglia di rilevazione (ad es. infermieri generici, assistenti sanitari, ecc.) ma che prestano servizio nel SD.</w:t>
      </w:r>
    </w:p>
    <w:p w14:paraId="1113D213" w14:textId="4FDE26C1" w:rsidR="00E05F0B"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Nel prospetto che segue sono riportate, per ciascun profilo professionale da rilevare nella tabella 1 SD, le corrispondenti “qualifiche” e “figure professionali” previste rispettivamente nella tabella 1 e 1A.</w:t>
      </w:r>
    </w:p>
    <w:tbl>
      <w:tblPr>
        <w:tblW w:w="4971" w:type="pct"/>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1E0" w:firstRow="1" w:lastRow="1" w:firstColumn="1" w:lastColumn="1" w:noHBand="0" w:noVBand="0"/>
      </w:tblPr>
      <w:tblGrid>
        <w:gridCol w:w="1550"/>
        <w:gridCol w:w="1022"/>
        <w:gridCol w:w="884"/>
        <w:gridCol w:w="655"/>
        <w:gridCol w:w="1082"/>
        <w:gridCol w:w="4502"/>
      </w:tblGrid>
      <w:tr w:rsidR="00E05F0B" w:rsidRPr="00587A2D" w14:paraId="339C695B" w14:textId="77777777" w:rsidTr="001C2179">
        <w:trPr>
          <w:trHeight w:val="113"/>
          <w:tblHeader/>
        </w:trPr>
        <w:tc>
          <w:tcPr>
            <w:tcW w:w="1782" w:type="pct"/>
            <w:gridSpan w:val="3"/>
            <w:shd w:val="clear" w:color="auto" w:fill="DAEEF3" w:themeFill="accent5" w:themeFillTint="33"/>
            <w:vAlign w:val="center"/>
          </w:tcPr>
          <w:p w14:paraId="406EE8A9"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Profili tabella 1 SD</w:t>
            </w:r>
          </w:p>
        </w:tc>
        <w:tc>
          <w:tcPr>
            <w:tcW w:w="3218" w:type="pct"/>
            <w:gridSpan w:val="3"/>
            <w:shd w:val="clear" w:color="auto" w:fill="DAEEF3" w:themeFill="accent5" w:themeFillTint="33"/>
            <w:vAlign w:val="center"/>
          </w:tcPr>
          <w:p w14:paraId="79E0795A"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Qualifiche di tabella 1 e figure professionali di tabella 1A</w:t>
            </w:r>
          </w:p>
        </w:tc>
      </w:tr>
      <w:tr w:rsidR="00E05F0B" w:rsidRPr="00587A2D" w14:paraId="34053E32" w14:textId="77777777" w:rsidTr="001C2179">
        <w:trPr>
          <w:trHeight w:val="113"/>
          <w:tblHeader/>
        </w:trPr>
        <w:tc>
          <w:tcPr>
            <w:tcW w:w="799" w:type="pct"/>
            <w:shd w:val="clear" w:color="auto" w:fill="DAEEF3" w:themeFill="accent5" w:themeFillTint="33"/>
            <w:vAlign w:val="center"/>
          </w:tcPr>
          <w:p w14:paraId="1282A50C"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Profilo professionale</w:t>
            </w:r>
          </w:p>
        </w:tc>
        <w:tc>
          <w:tcPr>
            <w:tcW w:w="527" w:type="pct"/>
            <w:shd w:val="clear" w:color="auto" w:fill="DAEEF3" w:themeFill="accent5" w:themeFillTint="33"/>
            <w:vAlign w:val="center"/>
          </w:tcPr>
          <w:p w14:paraId="390280CC"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Tipologia</w:t>
            </w:r>
          </w:p>
        </w:tc>
        <w:tc>
          <w:tcPr>
            <w:tcW w:w="456" w:type="pct"/>
            <w:shd w:val="clear" w:color="auto" w:fill="DAEEF3" w:themeFill="accent5" w:themeFillTint="33"/>
            <w:vAlign w:val="center"/>
          </w:tcPr>
          <w:p w14:paraId="3013D7DE"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Codice</w:t>
            </w:r>
          </w:p>
        </w:tc>
        <w:tc>
          <w:tcPr>
            <w:tcW w:w="338" w:type="pct"/>
            <w:shd w:val="clear" w:color="auto" w:fill="DAEEF3" w:themeFill="accent5" w:themeFillTint="33"/>
            <w:vAlign w:val="center"/>
          </w:tcPr>
          <w:p w14:paraId="044D3D9D"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Tab.</w:t>
            </w:r>
          </w:p>
        </w:tc>
        <w:tc>
          <w:tcPr>
            <w:tcW w:w="558" w:type="pct"/>
            <w:shd w:val="clear" w:color="auto" w:fill="DAEEF3" w:themeFill="accent5" w:themeFillTint="33"/>
            <w:vAlign w:val="center"/>
          </w:tcPr>
          <w:p w14:paraId="22415AF9"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Codice</w:t>
            </w:r>
          </w:p>
        </w:tc>
        <w:tc>
          <w:tcPr>
            <w:tcW w:w="2322" w:type="pct"/>
            <w:shd w:val="clear" w:color="auto" w:fill="DAEEF3" w:themeFill="accent5" w:themeFillTint="33"/>
            <w:vAlign w:val="center"/>
          </w:tcPr>
          <w:p w14:paraId="404BB901" w14:textId="77777777" w:rsidR="00E05F0B" w:rsidRPr="00587A2D" w:rsidRDefault="00E05F0B" w:rsidP="00207562">
            <w:pPr>
              <w:pStyle w:val="Introduzione"/>
              <w:ind w:firstLine="0"/>
              <w:jc w:val="center"/>
              <w:rPr>
                <w:rFonts w:ascii="Garamond" w:hAnsi="Garamond"/>
                <w:b/>
                <w:i w:val="0"/>
              </w:rPr>
            </w:pPr>
            <w:r w:rsidRPr="00587A2D">
              <w:rPr>
                <w:rFonts w:ascii="Garamond" w:hAnsi="Garamond"/>
                <w:b/>
                <w:i w:val="0"/>
              </w:rPr>
              <w:t>Descrizione</w:t>
            </w:r>
          </w:p>
        </w:tc>
      </w:tr>
      <w:tr w:rsidR="00E05F0B" w:rsidRPr="00587A2D" w14:paraId="5727652F" w14:textId="77777777" w:rsidTr="001C2179">
        <w:trPr>
          <w:trHeight w:val="113"/>
        </w:trPr>
        <w:tc>
          <w:tcPr>
            <w:tcW w:w="799" w:type="pct"/>
            <w:vMerge w:val="restart"/>
            <w:vAlign w:val="center"/>
          </w:tcPr>
          <w:p w14:paraId="482FCE0B" w14:textId="77777777" w:rsidR="00E05F0B" w:rsidRPr="00587A2D" w:rsidRDefault="00E05F0B" w:rsidP="00EB71FC">
            <w:pPr>
              <w:pStyle w:val="Introduzione"/>
              <w:ind w:firstLine="0"/>
              <w:rPr>
                <w:rFonts w:ascii="Garamond" w:hAnsi="Garamond"/>
                <w:i w:val="0"/>
              </w:rPr>
            </w:pPr>
            <w:r w:rsidRPr="00587A2D">
              <w:rPr>
                <w:rFonts w:ascii="Garamond" w:hAnsi="Garamond"/>
                <w:i w:val="0"/>
              </w:rPr>
              <w:t>Medico</w:t>
            </w:r>
          </w:p>
        </w:tc>
        <w:tc>
          <w:tcPr>
            <w:tcW w:w="527" w:type="pct"/>
            <w:vMerge w:val="restart"/>
            <w:vAlign w:val="center"/>
          </w:tcPr>
          <w:p w14:paraId="6D005994"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S</w:t>
            </w:r>
          </w:p>
        </w:tc>
        <w:tc>
          <w:tcPr>
            <w:tcW w:w="456" w:type="pct"/>
            <w:vMerge w:val="restart"/>
            <w:vAlign w:val="center"/>
          </w:tcPr>
          <w:p w14:paraId="41797DF3" w14:textId="77777777" w:rsidR="00E05F0B" w:rsidRPr="00587A2D" w:rsidRDefault="00E05F0B" w:rsidP="00EB71FC">
            <w:pPr>
              <w:pStyle w:val="Introduzione"/>
              <w:ind w:firstLine="0"/>
              <w:rPr>
                <w:rFonts w:ascii="Garamond" w:hAnsi="Garamond"/>
                <w:i w:val="0"/>
              </w:rPr>
            </w:pPr>
            <w:r w:rsidRPr="00587A2D">
              <w:rPr>
                <w:rFonts w:ascii="Garamond" w:hAnsi="Garamond"/>
                <w:i w:val="0"/>
              </w:rPr>
              <w:t>SSMP01</w:t>
            </w:r>
          </w:p>
        </w:tc>
        <w:tc>
          <w:tcPr>
            <w:tcW w:w="338" w:type="pct"/>
            <w:vAlign w:val="center"/>
          </w:tcPr>
          <w:p w14:paraId="6CE19E6E"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2687C2E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SD0E33</w:t>
            </w:r>
          </w:p>
        </w:tc>
        <w:tc>
          <w:tcPr>
            <w:tcW w:w="2322" w:type="pct"/>
            <w:vAlign w:val="center"/>
          </w:tcPr>
          <w:p w14:paraId="414D8D02" w14:textId="77777777" w:rsidR="00E05F0B" w:rsidRPr="00587A2D" w:rsidRDefault="00E05F0B" w:rsidP="00EB71FC">
            <w:pPr>
              <w:pStyle w:val="Introduzione"/>
              <w:ind w:firstLine="0"/>
              <w:rPr>
                <w:rFonts w:ascii="Garamond" w:hAnsi="Garamond"/>
                <w:i w:val="0"/>
              </w:rPr>
            </w:pPr>
            <w:r w:rsidRPr="00587A2D">
              <w:rPr>
                <w:rFonts w:ascii="Garamond" w:hAnsi="Garamond"/>
                <w:i w:val="0"/>
              </w:rPr>
              <w:t>dir. medico con inc. struttura complessa (rapp. esclusivo)</w:t>
            </w:r>
          </w:p>
        </w:tc>
      </w:tr>
      <w:tr w:rsidR="00E05F0B" w:rsidRPr="00587A2D" w14:paraId="25C06C89" w14:textId="77777777" w:rsidTr="001C2179">
        <w:trPr>
          <w:trHeight w:val="113"/>
        </w:trPr>
        <w:tc>
          <w:tcPr>
            <w:tcW w:w="799" w:type="pct"/>
            <w:vMerge/>
            <w:vAlign w:val="center"/>
          </w:tcPr>
          <w:p w14:paraId="1D61A5A7" w14:textId="77777777" w:rsidR="00E05F0B" w:rsidRPr="00587A2D" w:rsidRDefault="00E05F0B" w:rsidP="00EB71FC">
            <w:pPr>
              <w:pStyle w:val="Introduzione"/>
              <w:rPr>
                <w:rFonts w:ascii="Garamond" w:hAnsi="Garamond"/>
                <w:i w:val="0"/>
              </w:rPr>
            </w:pPr>
          </w:p>
        </w:tc>
        <w:tc>
          <w:tcPr>
            <w:tcW w:w="527" w:type="pct"/>
            <w:vMerge/>
            <w:vAlign w:val="center"/>
          </w:tcPr>
          <w:p w14:paraId="461CA885" w14:textId="77777777" w:rsidR="00E05F0B" w:rsidRPr="00587A2D" w:rsidRDefault="00E05F0B" w:rsidP="00EB71FC">
            <w:pPr>
              <w:pStyle w:val="Introduzione"/>
              <w:rPr>
                <w:rFonts w:ascii="Garamond" w:hAnsi="Garamond"/>
                <w:i w:val="0"/>
              </w:rPr>
            </w:pPr>
          </w:p>
        </w:tc>
        <w:tc>
          <w:tcPr>
            <w:tcW w:w="456" w:type="pct"/>
            <w:vMerge/>
            <w:vAlign w:val="center"/>
          </w:tcPr>
          <w:p w14:paraId="5479E0A4" w14:textId="77777777" w:rsidR="00E05F0B" w:rsidRPr="00587A2D" w:rsidRDefault="00E05F0B" w:rsidP="00EB71FC">
            <w:pPr>
              <w:pStyle w:val="Introduzione"/>
              <w:rPr>
                <w:rFonts w:ascii="Garamond" w:hAnsi="Garamond"/>
                <w:i w:val="0"/>
              </w:rPr>
            </w:pPr>
          </w:p>
        </w:tc>
        <w:tc>
          <w:tcPr>
            <w:tcW w:w="338" w:type="pct"/>
            <w:vAlign w:val="center"/>
          </w:tcPr>
          <w:p w14:paraId="62ABC3C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72818439"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SD0N33</w:t>
            </w:r>
          </w:p>
        </w:tc>
        <w:tc>
          <w:tcPr>
            <w:tcW w:w="2322" w:type="pct"/>
            <w:vAlign w:val="center"/>
          </w:tcPr>
          <w:p w14:paraId="6DBA78FD" w14:textId="77777777" w:rsidR="00E05F0B" w:rsidRPr="00587A2D" w:rsidRDefault="00E05F0B" w:rsidP="00EB71FC">
            <w:pPr>
              <w:pStyle w:val="Introduzione"/>
              <w:ind w:firstLine="0"/>
              <w:rPr>
                <w:rFonts w:ascii="Garamond" w:hAnsi="Garamond"/>
                <w:i w:val="0"/>
              </w:rPr>
            </w:pPr>
            <w:r w:rsidRPr="00587A2D">
              <w:rPr>
                <w:rFonts w:ascii="Garamond" w:hAnsi="Garamond"/>
                <w:i w:val="0"/>
              </w:rPr>
              <w:t>dir. medico con inc. di struttura complessa (rapp. non escl.)</w:t>
            </w:r>
          </w:p>
        </w:tc>
      </w:tr>
      <w:tr w:rsidR="00E05F0B" w:rsidRPr="00587A2D" w14:paraId="17D6E2F5" w14:textId="77777777" w:rsidTr="001C2179">
        <w:trPr>
          <w:trHeight w:val="113"/>
        </w:trPr>
        <w:tc>
          <w:tcPr>
            <w:tcW w:w="799" w:type="pct"/>
            <w:vMerge/>
            <w:vAlign w:val="center"/>
          </w:tcPr>
          <w:p w14:paraId="62108987" w14:textId="77777777" w:rsidR="00E05F0B" w:rsidRPr="00587A2D" w:rsidRDefault="00E05F0B" w:rsidP="00EB71FC">
            <w:pPr>
              <w:pStyle w:val="Introduzione"/>
              <w:rPr>
                <w:rFonts w:ascii="Garamond" w:hAnsi="Garamond"/>
                <w:i w:val="0"/>
              </w:rPr>
            </w:pPr>
          </w:p>
        </w:tc>
        <w:tc>
          <w:tcPr>
            <w:tcW w:w="527" w:type="pct"/>
            <w:vMerge/>
            <w:vAlign w:val="center"/>
          </w:tcPr>
          <w:p w14:paraId="2F78DE01" w14:textId="77777777" w:rsidR="00E05F0B" w:rsidRPr="00587A2D" w:rsidRDefault="00E05F0B" w:rsidP="00EB71FC">
            <w:pPr>
              <w:pStyle w:val="Introduzione"/>
              <w:rPr>
                <w:rFonts w:ascii="Garamond" w:hAnsi="Garamond"/>
                <w:i w:val="0"/>
              </w:rPr>
            </w:pPr>
          </w:p>
        </w:tc>
        <w:tc>
          <w:tcPr>
            <w:tcW w:w="456" w:type="pct"/>
            <w:vMerge/>
            <w:vAlign w:val="center"/>
          </w:tcPr>
          <w:p w14:paraId="4AE99DA9" w14:textId="77777777" w:rsidR="00E05F0B" w:rsidRPr="00587A2D" w:rsidRDefault="00E05F0B" w:rsidP="00EB71FC">
            <w:pPr>
              <w:pStyle w:val="Introduzione"/>
              <w:rPr>
                <w:rFonts w:ascii="Garamond" w:hAnsi="Garamond"/>
                <w:i w:val="0"/>
              </w:rPr>
            </w:pPr>
          </w:p>
        </w:tc>
        <w:tc>
          <w:tcPr>
            <w:tcW w:w="338" w:type="pct"/>
            <w:vAlign w:val="center"/>
          </w:tcPr>
          <w:p w14:paraId="7F52394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106D482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SD0E34</w:t>
            </w:r>
          </w:p>
        </w:tc>
        <w:tc>
          <w:tcPr>
            <w:tcW w:w="2322" w:type="pct"/>
            <w:vAlign w:val="center"/>
          </w:tcPr>
          <w:p w14:paraId="4B766393" w14:textId="77777777" w:rsidR="00E05F0B" w:rsidRPr="00587A2D" w:rsidRDefault="00E05F0B" w:rsidP="00EB71FC">
            <w:pPr>
              <w:pStyle w:val="Introduzione"/>
              <w:ind w:firstLine="0"/>
              <w:rPr>
                <w:rFonts w:ascii="Garamond" w:hAnsi="Garamond"/>
                <w:i w:val="0"/>
              </w:rPr>
            </w:pPr>
            <w:r w:rsidRPr="00587A2D">
              <w:rPr>
                <w:rFonts w:ascii="Garamond" w:hAnsi="Garamond"/>
                <w:i w:val="0"/>
              </w:rPr>
              <w:t>dir. medico con incarico di struttura semplice (rapp. esclusivo)</w:t>
            </w:r>
          </w:p>
        </w:tc>
      </w:tr>
      <w:tr w:rsidR="00E05F0B" w:rsidRPr="00587A2D" w14:paraId="160CA480" w14:textId="77777777" w:rsidTr="001C2179">
        <w:trPr>
          <w:trHeight w:val="113"/>
        </w:trPr>
        <w:tc>
          <w:tcPr>
            <w:tcW w:w="799" w:type="pct"/>
            <w:vMerge/>
            <w:vAlign w:val="center"/>
          </w:tcPr>
          <w:p w14:paraId="29CDA1B4" w14:textId="77777777" w:rsidR="00E05F0B" w:rsidRPr="00587A2D" w:rsidRDefault="00E05F0B" w:rsidP="00EB71FC">
            <w:pPr>
              <w:pStyle w:val="Introduzione"/>
              <w:rPr>
                <w:rFonts w:ascii="Garamond" w:hAnsi="Garamond"/>
                <w:i w:val="0"/>
              </w:rPr>
            </w:pPr>
          </w:p>
        </w:tc>
        <w:tc>
          <w:tcPr>
            <w:tcW w:w="527" w:type="pct"/>
            <w:vMerge/>
            <w:vAlign w:val="center"/>
          </w:tcPr>
          <w:p w14:paraId="50C141EB" w14:textId="77777777" w:rsidR="00E05F0B" w:rsidRPr="00587A2D" w:rsidRDefault="00E05F0B" w:rsidP="00EB71FC">
            <w:pPr>
              <w:pStyle w:val="Introduzione"/>
              <w:rPr>
                <w:rFonts w:ascii="Garamond" w:hAnsi="Garamond"/>
                <w:i w:val="0"/>
              </w:rPr>
            </w:pPr>
          </w:p>
        </w:tc>
        <w:tc>
          <w:tcPr>
            <w:tcW w:w="456" w:type="pct"/>
            <w:vMerge/>
            <w:vAlign w:val="center"/>
          </w:tcPr>
          <w:p w14:paraId="210AB1CF" w14:textId="77777777" w:rsidR="00E05F0B" w:rsidRPr="00587A2D" w:rsidRDefault="00E05F0B" w:rsidP="00EB71FC">
            <w:pPr>
              <w:pStyle w:val="Introduzione"/>
              <w:rPr>
                <w:rFonts w:ascii="Garamond" w:hAnsi="Garamond"/>
                <w:i w:val="0"/>
              </w:rPr>
            </w:pPr>
          </w:p>
        </w:tc>
        <w:tc>
          <w:tcPr>
            <w:tcW w:w="338" w:type="pct"/>
            <w:vAlign w:val="center"/>
          </w:tcPr>
          <w:p w14:paraId="3254191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F530E0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SD0N34</w:t>
            </w:r>
          </w:p>
        </w:tc>
        <w:tc>
          <w:tcPr>
            <w:tcW w:w="2322" w:type="pct"/>
            <w:vAlign w:val="center"/>
          </w:tcPr>
          <w:p w14:paraId="104DDC64" w14:textId="77777777" w:rsidR="00E05F0B" w:rsidRPr="00587A2D" w:rsidRDefault="00E05F0B" w:rsidP="00EB71FC">
            <w:pPr>
              <w:pStyle w:val="Introduzione"/>
              <w:ind w:firstLine="0"/>
              <w:rPr>
                <w:rFonts w:ascii="Garamond" w:hAnsi="Garamond"/>
                <w:i w:val="0"/>
              </w:rPr>
            </w:pPr>
            <w:r w:rsidRPr="00587A2D">
              <w:rPr>
                <w:rFonts w:ascii="Garamond" w:hAnsi="Garamond"/>
                <w:i w:val="0"/>
              </w:rPr>
              <w:t>dir. medico con incarico di struttura semplice (rapp. non escl.)</w:t>
            </w:r>
          </w:p>
        </w:tc>
      </w:tr>
      <w:tr w:rsidR="00E05F0B" w:rsidRPr="00587A2D" w14:paraId="7BC8B9E6" w14:textId="77777777" w:rsidTr="001C2179">
        <w:trPr>
          <w:trHeight w:val="113"/>
        </w:trPr>
        <w:tc>
          <w:tcPr>
            <w:tcW w:w="799" w:type="pct"/>
            <w:vMerge/>
            <w:vAlign w:val="center"/>
          </w:tcPr>
          <w:p w14:paraId="7E0F7081" w14:textId="77777777" w:rsidR="00E05F0B" w:rsidRPr="00587A2D" w:rsidRDefault="00E05F0B" w:rsidP="00EB71FC">
            <w:pPr>
              <w:pStyle w:val="Introduzione"/>
              <w:rPr>
                <w:rFonts w:ascii="Garamond" w:hAnsi="Garamond"/>
                <w:i w:val="0"/>
              </w:rPr>
            </w:pPr>
          </w:p>
        </w:tc>
        <w:tc>
          <w:tcPr>
            <w:tcW w:w="527" w:type="pct"/>
            <w:vMerge/>
            <w:vAlign w:val="center"/>
          </w:tcPr>
          <w:p w14:paraId="315BF2EF" w14:textId="77777777" w:rsidR="00E05F0B" w:rsidRPr="00587A2D" w:rsidRDefault="00E05F0B" w:rsidP="00EB71FC">
            <w:pPr>
              <w:pStyle w:val="Introduzione"/>
              <w:rPr>
                <w:rFonts w:ascii="Garamond" w:hAnsi="Garamond"/>
                <w:i w:val="0"/>
              </w:rPr>
            </w:pPr>
          </w:p>
        </w:tc>
        <w:tc>
          <w:tcPr>
            <w:tcW w:w="456" w:type="pct"/>
            <w:vMerge/>
            <w:vAlign w:val="center"/>
          </w:tcPr>
          <w:p w14:paraId="2F838E39" w14:textId="77777777" w:rsidR="00E05F0B" w:rsidRPr="00587A2D" w:rsidRDefault="00E05F0B" w:rsidP="00EB71FC">
            <w:pPr>
              <w:pStyle w:val="Introduzione"/>
              <w:rPr>
                <w:rFonts w:ascii="Garamond" w:hAnsi="Garamond"/>
                <w:i w:val="0"/>
              </w:rPr>
            </w:pPr>
          </w:p>
        </w:tc>
        <w:tc>
          <w:tcPr>
            <w:tcW w:w="338" w:type="pct"/>
            <w:vAlign w:val="center"/>
          </w:tcPr>
          <w:p w14:paraId="64F3DA8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7A1435C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SD0035</w:t>
            </w:r>
          </w:p>
        </w:tc>
        <w:tc>
          <w:tcPr>
            <w:tcW w:w="2322" w:type="pct"/>
            <w:vAlign w:val="center"/>
          </w:tcPr>
          <w:p w14:paraId="745F017B" w14:textId="6A625B92" w:rsidR="00E05F0B" w:rsidRPr="00587A2D" w:rsidRDefault="00207562" w:rsidP="00EB71FC">
            <w:pPr>
              <w:pStyle w:val="Introduzione"/>
              <w:ind w:firstLine="0"/>
              <w:rPr>
                <w:rFonts w:ascii="Garamond" w:hAnsi="Garamond"/>
                <w:i w:val="0"/>
              </w:rPr>
            </w:pPr>
            <w:r>
              <w:rPr>
                <w:rFonts w:ascii="Garamond" w:hAnsi="Garamond"/>
                <w:i w:val="0"/>
              </w:rPr>
              <w:t>dir. medico</w:t>
            </w:r>
            <w:r w:rsidR="00E05F0B" w:rsidRPr="00587A2D">
              <w:rPr>
                <w:rFonts w:ascii="Garamond" w:hAnsi="Garamond"/>
                <w:i w:val="0"/>
              </w:rPr>
              <w:t xml:space="preserve"> con altri incar. prof.li (rapp. esclusivo)</w:t>
            </w:r>
          </w:p>
        </w:tc>
      </w:tr>
      <w:tr w:rsidR="00E05F0B" w:rsidRPr="00587A2D" w14:paraId="303579F3" w14:textId="77777777" w:rsidTr="001C2179">
        <w:trPr>
          <w:trHeight w:val="113"/>
        </w:trPr>
        <w:tc>
          <w:tcPr>
            <w:tcW w:w="799" w:type="pct"/>
            <w:vMerge/>
            <w:vAlign w:val="center"/>
          </w:tcPr>
          <w:p w14:paraId="5E90B440" w14:textId="77777777" w:rsidR="00E05F0B" w:rsidRPr="00587A2D" w:rsidRDefault="00E05F0B" w:rsidP="00EB71FC">
            <w:pPr>
              <w:pStyle w:val="Introduzione"/>
              <w:rPr>
                <w:rFonts w:ascii="Garamond" w:hAnsi="Garamond"/>
                <w:i w:val="0"/>
              </w:rPr>
            </w:pPr>
          </w:p>
        </w:tc>
        <w:tc>
          <w:tcPr>
            <w:tcW w:w="527" w:type="pct"/>
            <w:vMerge/>
            <w:vAlign w:val="center"/>
          </w:tcPr>
          <w:p w14:paraId="705FD34A" w14:textId="77777777" w:rsidR="00E05F0B" w:rsidRPr="00587A2D" w:rsidRDefault="00E05F0B" w:rsidP="00EB71FC">
            <w:pPr>
              <w:pStyle w:val="Introduzione"/>
              <w:rPr>
                <w:rFonts w:ascii="Garamond" w:hAnsi="Garamond"/>
                <w:i w:val="0"/>
              </w:rPr>
            </w:pPr>
          </w:p>
        </w:tc>
        <w:tc>
          <w:tcPr>
            <w:tcW w:w="456" w:type="pct"/>
            <w:vMerge/>
            <w:vAlign w:val="center"/>
          </w:tcPr>
          <w:p w14:paraId="2739A822" w14:textId="77777777" w:rsidR="00E05F0B" w:rsidRPr="00587A2D" w:rsidRDefault="00E05F0B" w:rsidP="00EB71FC">
            <w:pPr>
              <w:pStyle w:val="Introduzione"/>
              <w:rPr>
                <w:rFonts w:ascii="Garamond" w:hAnsi="Garamond"/>
                <w:i w:val="0"/>
              </w:rPr>
            </w:pPr>
          </w:p>
        </w:tc>
        <w:tc>
          <w:tcPr>
            <w:tcW w:w="338" w:type="pct"/>
            <w:vAlign w:val="center"/>
          </w:tcPr>
          <w:p w14:paraId="69F3E9B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D5997E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SD0036</w:t>
            </w:r>
          </w:p>
        </w:tc>
        <w:tc>
          <w:tcPr>
            <w:tcW w:w="2322" w:type="pct"/>
            <w:vAlign w:val="center"/>
          </w:tcPr>
          <w:p w14:paraId="01262A68" w14:textId="4F25D680" w:rsidR="00E05F0B" w:rsidRPr="00587A2D" w:rsidRDefault="00207562" w:rsidP="00EB71FC">
            <w:pPr>
              <w:pStyle w:val="Introduzione"/>
              <w:ind w:firstLine="0"/>
              <w:rPr>
                <w:rFonts w:ascii="Garamond" w:hAnsi="Garamond"/>
                <w:i w:val="0"/>
              </w:rPr>
            </w:pPr>
            <w:r>
              <w:rPr>
                <w:rFonts w:ascii="Garamond" w:hAnsi="Garamond"/>
                <w:i w:val="0"/>
              </w:rPr>
              <w:t>dir. medico</w:t>
            </w:r>
            <w:r w:rsidR="00E05F0B" w:rsidRPr="00587A2D">
              <w:rPr>
                <w:rFonts w:ascii="Garamond" w:hAnsi="Garamond"/>
                <w:i w:val="0"/>
              </w:rPr>
              <w:t xml:space="preserve"> con altri incar. prof.li (rapp. non escl.)</w:t>
            </w:r>
          </w:p>
        </w:tc>
      </w:tr>
      <w:tr w:rsidR="00E05F0B" w:rsidRPr="00FC273D" w14:paraId="7A92AD1E" w14:textId="77777777" w:rsidTr="001C2179">
        <w:trPr>
          <w:trHeight w:val="113"/>
        </w:trPr>
        <w:tc>
          <w:tcPr>
            <w:tcW w:w="799" w:type="pct"/>
            <w:vMerge/>
            <w:vAlign w:val="center"/>
          </w:tcPr>
          <w:p w14:paraId="0E943287" w14:textId="77777777" w:rsidR="00E05F0B" w:rsidRPr="00587A2D" w:rsidRDefault="00E05F0B" w:rsidP="00EB71FC">
            <w:pPr>
              <w:pStyle w:val="Introduzione"/>
              <w:rPr>
                <w:rFonts w:ascii="Garamond" w:hAnsi="Garamond"/>
                <w:i w:val="0"/>
              </w:rPr>
            </w:pPr>
          </w:p>
        </w:tc>
        <w:tc>
          <w:tcPr>
            <w:tcW w:w="527" w:type="pct"/>
            <w:vMerge/>
            <w:vAlign w:val="center"/>
          </w:tcPr>
          <w:p w14:paraId="66631C73" w14:textId="77777777" w:rsidR="00E05F0B" w:rsidRPr="00587A2D" w:rsidRDefault="00E05F0B" w:rsidP="00EB71FC">
            <w:pPr>
              <w:pStyle w:val="Introduzione"/>
              <w:rPr>
                <w:rFonts w:ascii="Garamond" w:hAnsi="Garamond"/>
                <w:i w:val="0"/>
              </w:rPr>
            </w:pPr>
          </w:p>
        </w:tc>
        <w:tc>
          <w:tcPr>
            <w:tcW w:w="456" w:type="pct"/>
            <w:vMerge/>
            <w:vAlign w:val="center"/>
          </w:tcPr>
          <w:p w14:paraId="03476134" w14:textId="77777777" w:rsidR="00E05F0B" w:rsidRPr="00587A2D" w:rsidRDefault="00E05F0B" w:rsidP="00EB71FC">
            <w:pPr>
              <w:pStyle w:val="Introduzione"/>
              <w:rPr>
                <w:rFonts w:ascii="Garamond" w:hAnsi="Garamond"/>
                <w:i w:val="0"/>
              </w:rPr>
            </w:pPr>
          </w:p>
        </w:tc>
        <w:tc>
          <w:tcPr>
            <w:tcW w:w="338" w:type="pct"/>
            <w:vAlign w:val="center"/>
          </w:tcPr>
          <w:p w14:paraId="6468B59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200B80C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SD0597</w:t>
            </w:r>
          </w:p>
        </w:tc>
        <w:tc>
          <w:tcPr>
            <w:tcW w:w="2322" w:type="pct"/>
            <w:vAlign w:val="center"/>
          </w:tcPr>
          <w:p w14:paraId="74584D19" w14:textId="2ED463E8" w:rsidR="00E05F0B" w:rsidRPr="00587A2D" w:rsidRDefault="00207562" w:rsidP="00EB71FC">
            <w:pPr>
              <w:pStyle w:val="Introduzione"/>
              <w:ind w:firstLine="0"/>
              <w:rPr>
                <w:rFonts w:ascii="Garamond" w:hAnsi="Garamond"/>
                <w:i w:val="0"/>
                <w:lang w:val="en-US"/>
              </w:rPr>
            </w:pPr>
            <w:r>
              <w:rPr>
                <w:rFonts w:ascii="Garamond" w:hAnsi="Garamond"/>
                <w:i w:val="0"/>
                <w:lang w:val="en-US"/>
              </w:rPr>
              <w:t>dir. medico</w:t>
            </w:r>
            <w:r w:rsidR="00E05F0B" w:rsidRPr="00587A2D">
              <w:rPr>
                <w:rFonts w:ascii="Garamond" w:hAnsi="Garamond"/>
                <w:i w:val="0"/>
                <w:lang w:val="en-US"/>
              </w:rPr>
              <w:t xml:space="preserve"> a t. determinato (art.15-septies d.lgs 502/92)</w:t>
            </w:r>
          </w:p>
        </w:tc>
      </w:tr>
      <w:tr w:rsidR="00E05F0B" w:rsidRPr="00587A2D" w14:paraId="12C7F012" w14:textId="77777777" w:rsidTr="001C2179">
        <w:trPr>
          <w:trHeight w:val="113"/>
        </w:trPr>
        <w:tc>
          <w:tcPr>
            <w:tcW w:w="799" w:type="pct"/>
            <w:vMerge w:val="restart"/>
            <w:vAlign w:val="center"/>
          </w:tcPr>
          <w:p w14:paraId="68084D9C"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Psicologo</w:t>
            </w:r>
          </w:p>
        </w:tc>
        <w:tc>
          <w:tcPr>
            <w:tcW w:w="527" w:type="pct"/>
            <w:vMerge w:val="restart"/>
            <w:vAlign w:val="center"/>
          </w:tcPr>
          <w:p w14:paraId="2196414D"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S</w:t>
            </w:r>
          </w:p>
        </w:tc>
        <w:tc>
          <w:tcPr>
            <w:tcW w:w="456" w:type="pct"/>
            <w:vMerge w:val="restart"/>
            <w:vAlign w:val="center"/>
          </w:tcPr>
          <w:p w14:paraId="1C53E278" w14:textId="77777777" w:rsidR="00E05F0B" w:rsidRPr="00587A2D" w:rsidRDefault="00E05F0B" w:rsidP="00EB71FC">
            <w:pPr>
              <w:pStyle w:val="Introduzione"/>
              <w:ind w:firstLine="0"/>
              <w:rPr>
                <w:rFonts w:ascii="Garamond" w:hAnsi="Garamond"/>
                <w:i w:val="0"/>
              </w:rPr>
            </w:pPr>
            <w:r w:rsidRPr="00587A2D">
              <w:rPr>
                <w:rFonts w:ascii="Garamond" w:hAnsi="Garamond"/>
                <w:i w:val="0"/>
              </w:rPr>
              <w:t>SSMP02</w:t>
            </w:r>
          </w:p>
        </w:tc>
        <w:tc>
          <w:tcPr>
            <w:tcW w:w="338" w:type="pct"/>
            <w:vAlign w:val="center"/>
          </w:tcPr>
          <w:p w14:paraId="5923D19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E2D3A7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SD0E66</w:t>
            </w:r>
          </w:p>
        </w:tc>
        <w:tc>
          <w:tcPr>
            <w:tcW w:w="2322" w:type="pct"/>
            <w:vAlign w:val="center"/>
          </w:tcPr>
          <w:p w14:paraId="3828DD8B"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incarico di struttura complessa (rapp. esclusivo)</w:t>
            </w:r>
          </w:p>
        </w:tc>
      </w:tr>
      <w:tr w:rsidR="00E05F0B" w:rsidRPr="00587A2D" w14:paraId="19BA7BEC" w14:textId="77777777" w:rsidTr="001C2179">
        <w:trPr>
          <w:trHeight w:val="113"/>
        </w:trPr>
        <w:tc>
          <w:tcPr>
            <w:tcW w:w="799" w:type="pct"/>
            <w:vMerge/>
            <w:vAlign w:val="center"/>
          </w:tcPr>
          <w:p w14:paraId="1B519C76" w14:textId="77777777" w:rsidR="00E05F0B" w:rsidRPr="00587A2D" w:rsidRDefault="00E05F0B" w:rsidP="00EB71FC">
            <w:pPr>
              <w:pStyle w:val="Introduzione"/>
              <w:rPr>
                <w:rFonts w:ascii="Garamond" w:hAnsi="Garamond"/>
                <w:i w:val="0"/>
              </w:rPr>
            </w:pPr>
          </w:p>
        </w:tc>
        <w:tc>
          <w:tcPr>
            <w:tcW w:w="527" w:type="pct"/>
            <w:vMerge/>
            <w:vAlign w:val="center"/>
          </w:tcPr>
          <w:p w14:paraId="24EC1E01" w14:textId="77777777" w:rsidR="00E05F0B" w:rsidRPr="00587A2D" w:rsidRDefault="00E05F0B" w:rsidP="00124D87">
            <w:pPr>
              <w:pStyle w:val="Introduzione"/>
              <w:jc w:val="center"/>
              <w:rPr>
                <w:rFonts w:ascii="Garamond" w:hAnsi="Garamond"/>
                <w:i w:val="0"/>
              </w:rPr>
            </w:pPr>
          </w:p>
        </w:tc>
        <w:tc>
          <w:tcPr>
            <w:tcW w:w="456" w:type="pct"/>
            <w:vMerge/>
            <w:vAlign w:val="center"/>
          </w:tcPr>
          <w:p w14:paraId="1147DC9D" w14:textId="77777777" w:rsidR="00E05F0B" w:rsidRPr="00587A2D" w:rsidRDefault="00E05F0B" w:rsidP="00EB71FC">
            <w:pPr>
              <w:pStyle w:val="Introduzione"/>
              <w:rPr>
                <w:rFonts w:ascii="Garamond" w:hAnsi="Garamond"/>
                <w:i w:val="0"/>
              </w:rPr>
            </w:pPr>
          </w:p>
        </w:tc>
        <w:tc>
          <w:tcPr>
            <w:tcW w:w="338" w:type="pct"/>
            <w:vAlign w:val="center"/>
          </w:tcPr>
          <w:p w14:paraId="0CE73B1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1DD3BDB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SD0N66</w:t>
            </w:r>
          </w:p>
        </w:tc>
        <w:tc>
          <w:tcPr>
            <w:tcW w:w="2322" w:type="pct"/>
            <w:vAlign w:val="center"/>
          </w:tcPr>
          <w:p w14:paraId="5F2140A9"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incarico di struttura complessa (rapp. non escl.)</w:t>
            </w:r>
          </w:p>
        </w:tc>
      </w:tr>
      <w:tr w:rsidR="00E05F0B" w:rsidRPr="00587A2D" w14:paraId="2FF10C42" w14:textId="77777777" w:rsidTr="001C2179">
        <w:trPr>
          <w:trHeight w:val="113"/>
        </w:trPr>
        <w:tc>
          <w:tcPr>
            <w:tcW w:w="799" w:type="pct"/>
            <w:vMerge/>
            <w:vAlign w:val="center"/>
          </w:tcPr>
          <w:p w14:paraId="2230CF1F" w14:textId="77777777" w:rsidR="00E05F0B" w:rsidRPr="00587A2D" w:rsidRDefault="00E05F0B" w:rsidP="00EB71FC">
            <w:pPr>
              <w:pStyle w:val="Introduzione"/>
              <w:rPr>
                <w:rFonts w:ascii="Garamond" w:hAnsi="Garamond"/>
                <w:i w:val="0"/>
              </w:rPr>
            </w:pPr>
          </w:p>
        </w:tc>
        <w:tc>
          <w:tcPr>
            <w:tcW w:w="527" w:type="pct"/>
            <w:vMerge/>
            <w:vAlign w:val="center"/>
          </w:tcPr>
          <w:p w14:paraId="4586AF8E" w14:textId="77777777" w:rsidR="00E05F0B" w:rsidRPr="00587A2D" w:rsidRDefault="00E05F0B" w:rsidP="00124D87">
            <w:pPr>
              <w:pStyle w:val="Introduzione"/>
              <w:jc w:val="center"/>
              <w:rPr>
                <w:rFonts w:ascii="Garamond" w:hAnsi="Garamond"/>
                <w:i w:val="0"/>
              </w:rPr>
            </w:pPr>
          </w:p>
        </w:tc>
        <w:tc>
          <w:tcPr>
            <w:tcW w:w="456" w:type="pct"/>
            <w:vMerge/>
            <w:vAlign w:val="center"/>
          </w:tcPr>
          <w:p w14:paraId="5B09A583" w14:textId="77777777" w:rsidR="00E05F0B" w:rsidRPr="00587A2D" w:rsidRDefault="00E05F0B" w:rsidP="00EB71FC">
            <w:pPr>
              <w:pStyle w:val="Introduzione"/>
              <w:rPr>
                <w:rFonts w:ascii="Garamond" w:hAnsi="Garamond"/>
                <w:i w:val="0"/>
              </w:rPr>
            </w:pPr>
          </w:p>
        </w:tc>
        <w:tc>
          <w:tcPr>
            <w:tcW w:w="338" w:type="pct"/>
            <w:vAlign w:val="center"/>
          </w:tcPr>
          <w:p w14:paraId="1C1F8502"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03E5F3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SD0E65</w:t>
            </w:r>
          </w:p>
        </w:tc>
        <w:tc>
          <w:tcPr>
            <w:tcW w:w="2322" w:type="pct"/>
            <w:vAlign w:val="center"/>
          </w:tcPr>
          <w:p w14:paraId="73D79160"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incarico di struttura semplice (rapp. esclusivo)</w:t>
            </w:r>
          </w:p>
        </w:tc>
      </w:tr>
      <w:tr w:rsidR="00E05F0B" w:rsidRPr="00587A2D" w14:paraId="461D55A0" w14:textId="77777777" w:rsidTr="001C2179">
        <w:trPr>
          <w:trHeight w:val="113"/>
        </w:trPr>
        <w:tc>
          <w:tcPr>
            <w:tcW w:w="799" w:type="pct"/>
            <w:vMerge/>
            <w:vAlign w:val="center"/>
          </w:tcPr>
          <w:p w14:paraId="4D7015EB" w14:textId="77777777" w:rsidR="00E05F0B" w:rsidRPr="00587A2D" w:rsidRDefault="00E05F0B" w:rsidP="00EB71FC">
            <w:pPr>
              <w:pStyle w:val="Introduzione"/>
              <w:rPr>
                <w:rFonts w:ascii="Garamond" w:hAnsi="Garamond"/>
                <w:i w:val="0"/>
              </w:rPr>
            </w:pPr>
          </w:p>
        </w:tc>
        <w:tc>
          <w:tcPr>
            <w:tcW w:w="527" w:type="pct"/>
            <w:vMerge/>
            <w:vAlign w:val="center"/>
          </w:tcPr>
          <w:p w14:paraId="6005BF52" w14:textId="77777777" w:rsidR="00E05F0B" w:rsidRPr="00587A2D" w:rsidRDefault="00E05F0B" w:rsidP="00124D87">
            <w:pPr>
              <w:pStyle w:val="Introduzione"/>
              <w:jc w:val="center"/>
              <w:rPr>
                <w:rFonts w:ascii="Garamond" w:hAnsi="Garamond"/>
                <w:i w:val="0"/>
              </w:rPr>
            </w:pPr>
          </w:p>
        </w:tc>
        <w:tc>
          <w:tcPr>
            <w:tcW w:w="456" w:type="pct"/>
            <w:vMerge/>
            <w:vAlign w:val="center"/>
          </w:tcPr>
          <w:p w14:paraId="57899CA8" w14:textId="77777777" w:rsidR="00E05F0B" w:rsidRPr="00587A2D" w:rsidRDefault="00E05F0B" w:rsidP="00EB71FC">
            <w:pPr>
              <w:pStyle w:val="Introduzione"/>
              <w:rPr>
                <w:rFonts w:ascii="Garamond" w:hAnsi="Garamond"/>
                <w:i w:val="0"/>
              </w:rPr>
            </w:pPr>
          </w:p>
        </w:tc>
        <w:tc>
          <w:tcPr>
            <w:tcW w:w="338" w:type="pct"/>
            <w:vAlign w:val="center"/>
          </w:tcPr>
          <w:p w14:paraId="554BBA2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530BA2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SD0N65</w:t>
            </w:r>
          </w:p>
        </w:tc>
        <w:tc>
          <w:tcPr>
            <w:tcW w:w="2322" w:type="pct"/>
            <w:vAlign w:val="center"/>
          </w:tcPr>
          <w:p w14:paraId="4961C05C"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incarico di struttura semplice (rapp. non escl.)</w:t>
            </w:r>
          </w:p>
        </w:tc>
      </w:tr>
      <w:tr w:rsidR="00E05F0B" w:rsidRPr="00587A2D" w14:paraId="31F6E644" w14:textId="77777777" w:rsidTr="001C2179">
        <w:trPr>
          <w:trHeight w:val="113"/>
        </w:trPr>
        <w:tc>
          <w:tcPr>
            <w:tcW w:w="799" w:type="pct"/>
            <w:vMerge/>
            <w:vAlign w:val="center"/>
          </w:tcPr>
          <w:p w14:paraId="6E6AAA8C" w14:textId="77777777" w:rsidR="00E05F0B" w:rsidRPr="00587A2D" w:rsidRDefault="00E05F0B" w:rsidP="00EB71FC">
            <w:pPr>
              <w:pStyle w:val="Introduzione"/>
              <w:rPr>
                <w:rFonts w:ascii="Garamond" w:hAnsi="Garamond"/>
                <w:i w:val="0"/>
              </w:rPr>
            </w:pPr>
          </w:p>
        </w:tc>
        <w:tc>
          <w:tcPr>
            <w:tcW w:w="527" w:type="pct"/>
            <w:vMerge/>
            <w:vAlign w:val="center"/>
          </w:tcPr>
          <w:p w14:paraId="0D1DAB62" w14:textId="77777777" w:rsidR="00E05F0B" w:rsidRPr="00587A2D" w:rsidRDefault="00E05F0B" w:rsidP="00124D87">
            <w:pPr>
              <w:pStyle w:val="Introduzione"/>
              <w:jc w:val="center"/>
              <w:rPr>
                <w:rFonts w:ascii="Garamond" w:hAnsi="Garamond"/>
                <w:i w:val="0"/>
              </w:rPr>
            </w:pPr>
          </w:p>
        </w:tc>
        <w:tc>
          <w:tcPr>
            <w:tcW w:w="456" w:type="pct"/>
            <w:vMerge/>
            <w:vAlign w:val="center"/>
          </w:tcPr>
          <w:p w14:paraId="46447F15" w14:textId="77777777" w:rsidR="00E05F0B" w:rsidRPr="00587A2D" w:rsidRDefault="00E05F0B" w:rsidP="00EB71FC">
            <w:pPr>
              <w:pStyle w:val="Introduzione"/>
              <w:rPr>
                <w:rFonts w:ascii="Garamond" w:hAnsi="Garamond"/>
                <w:i w:val="0"/>
              </w:rPr>
            </w:pPr>
          </w:p>
        </w:tc>
        <w:tc>
          <w:tcPr>
            <w:tcW w:w="338" w:type="pct"/>
            <w:vAlign w:val="center"/>
          </w:tcPr>
          <w:p w14:paraId="4CCC101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B92E6F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SD0A65</w:t>
            </w:r>
          </w:p>
        </w:tc>
        <w:tc>
          <w:tcPr>
            <w:tcW w:w="2322" w:type="pct"/>
            <w:vAlign w:val="center"/>
          </w:tcPr>
          <w:p w14:paraId="5DB2DDE1"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altri incar. prof.li (rapp. esclusivo)</w:t>
            </w:r>
          </w:p>
        </w:tc>
      </w:tr>
      <w:tr w:rsidR="00E05F0B" w:rsidRPr="00587A2D" w14:paraId="5C31278D" w14:textId="77777777" w:rsidTr="001C2179">
        <w:trPr>
          <w:trHeight w:val="113"/>
        </w:trPr>
        <w:tc>
          <w:tcPr>
            <w:tcW w:w="799" w:type="pct"/>
            <w:vMerge/>
            <w:vAlign w:val="center"/>
          </w:tcPr>
          <w:p w14:paraId="67EC9D43" w14:textId="77777777" w:rsidR="00E05F0B" w:rsidRPr="00587A2D" w:rsidRDefault="00E05F0B" w:rsidP="00EB71FC">
            <w:pPr>
              <w:pStyle w:val="Introduzione"/>
              <w:rPr>
                <w:rFonts w:ascii="Garamond" w:hAnsi="Garamond"/>
                <w:i w:val="0"/>
              </w:rPr>
            </w:pPr>
          </w:p>
        </w:tc>
        <w:tc>
          <w:tcPr>
            <w:tcW w:w="527" w:type="pct"/>
            <w:vMerge/>
            <w:vAlign w:val="center"/>
          </w:tcPr>
          <w:p w14:paraId="7B59F604" w14:textId="77777777" w:rsidR="00E05F0B" w:rsidRPr="00587A2D" w:rsidRDefault="00E05F0B" w:rsidP="00124D87">
            <w:pPr>
              <w:pStyle w:val="Introduzione"/>
              <w:jc w:val="center"/>
              <w:rPr>
                <w:rFonts w:ascii="Garamond" w:hAnsi="Garamond"/>
                <w:i w:val="0"/>
              </w:rPr>
            </w:pPr>
          </w:p>
        </w:tc>
        <w:tc>
          <w:tcPr>
            <w:tcW w:w="456" w:type="pct"/>
            <w:vMerge/>
            <w:vAlign w:val="center"/>
          </w:tcPr>
          <w:p w14:paraId="4540001F" w14:textId="77777777" w:rsidR="00E05F0B" w:rsidRPr="00587A2D" w:rsidRDefault="00E05F0B" w:rsidP="00EB71FC">
            <w:pPr>
              <w:pStyle w:val="Introduzione"/>
              <w:rPr>
                <w:rFonts w:ascii="Garamond" w:hAnsi="Garamond"/>
                <w:i w:val="0"/>
              </w:rPr>
            </w:pPr>
          </w:p>
        </w:tc>
        <w:tc>
          <w:tcPr>
            <w:tcW w:w="338" w:type="pct"/>
            <w:vAlign w:val="center"/>
          </w:tcPr>
          <w:p w14:paraId="43518B17"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2A51C56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SD0064</w:t>
            </w:r>
          </w:p>
        </w:tc>
        <w:tc>
          <w:tcPr>
            <w:tcW w:w="2322" w:type="pct"/>
            <w:vAlign w:val="center"/>
          </w:tcPr>
          <w:p w14:paraId="1E0FB8CC"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con altri incar. prof.li (rapp. non escl.)</w:t>
            </w:r>
          </w:p>
        </w:tc>
      </w:tr>
      <w:tr w:rsidR="00E05F0B" w:rsidRPr="00587A2D" w14:paraId="623DBB7B" w14:textId="77777777" w:rsidTr="001C2179">
        <w:trPr>
          <w:trHeight w:val="113"/>
        </w:trPr>
        <w:tc>
          <w:tcPr>
            <w:tcW w:w="799" w:type="pct"/>
            <w:vMerge/>
            <w:vAlign w:val="center"/>
          </w:tcPr>
          <w:p w14:paraId="64C723F6" w14:textId="77777777" w:rsidR="00E05F0B" w:rsidRPr="00587A2D" w:rsidRDefault="00E05F0B" w:rsidP="00EB71FC">
            <w:pPr>
              <w:pStyle w:val="Introduzione"/>
              <w:rPr>
                <w:rFonts w:ascii="Garamond" w:hAnsi="Garamond"/>
                <w:i w:val="0"/>
              </w:rPr>
            </w:pPr>
          </w:p>
        </w:tc>
        <w:tc>
          <w:tcPr>
            <w:tcW w:w="527" w:type="pct"/>
            <w:vMerge/>
            <w:vAlign w:val="center"/>
          </w:tcPr>
          <w:p w14:paraId="46BB891B" w14:textId="77777777" w:rsidR="00E05F0B" w:rsidRPr="00587A2D" w:rsidRDefault="00E05F0B" w:rsidP="00124D87">
            <w:pPr>
              <w:pStyle w:val="Introduzione"/>
              <w:jc w:val="center"/>
              <w:rPr>
                <w:rFonts w:ascii="Garamond" w:hAnsi="Garamond"/>
                <w:i w:val="0"/>
              </w:rPr>
            </w:pPr>
          </w:p>
        </w:tc>
        <w:tc>
          <w:tcPr>
            <w:tcW w:w="456" w:type="pct"/>
            <w:vMerge/>
            <w:vAlign w:val="center"/>
          </w:tcPr>
          <w:p w14:paraId="2387AA80" w14:textId="77777777" w:rsidR="00E05F0B" w:rsidRPr="00587A2D" w:rsidRDefault="00E05F0B" w:rsidP="00EB71FC">
            <w:pPr>
              <w:pStyle w:val="Introduzione"/>
              <w:rPr>
                <w:rFonts w:ascii="Garamond" w:hAnsi="Garamond"/>
                <w:i w:val="0"/>
              </w:rPr>
            </w:pPr>
          </w:p>
        </w:tc>
        <w:tc>
          <w:tcPr>
            <w:tcW w:w="338" w:type="pct"/>
            <w:vAlign w:val="center"/>
          </w:tcPr>
          <w:p w14:paraId="26A4B43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17A3436E"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SD0604</w:t>
            </w:r>
          </w:p>
        </w:tc>
        <w:tc>
          <w:tcPr>
            <w:tcW w:w="2322" w:type="pct"/>
            <w:vAlign w:val="center"/>
          </w:tcPr>
          <w:p w14:paraId="6D5EA06F" w14:textId="77777777" w:rsidR="00E05F0B" w:rsidRPr="00587A2D" w:rsidRDefault="00E05F0B" w:rsidP="00EB71FC">
            <w:pPr>
              <w:pStyle w:val="Introduzione"/>
              <w:ind w:firstLine="0"/>
              <w:rPr>
                <w:rFonts w:ascii="Garamond" w:hAnsi="Garamond"/>
                <w:i w:val="0"/>
              </w:rPr>
            </w:pPr>
            <w:r w:rsidRPr="00587A2D">
              <w:rPr>
                <w:rFonts w:ascii="Garamond" w:hAnsi="Garamond"/>
                <w:i w:val="0"/>
              </w:rPr>
              <w:t>psicologi a t. determinato (art.15-septies d.lgs. 502/92)</w:t>
            </w:r>
          </w:p>
        </w:tc>
      </w:tr>
      <w:tr w:rsidR="00E05F0B" w:rsidRPr="00587A2D" w14:paraId="45DEECBC" w14:textId="77777777" w:rsidTr="001C2179">
        <w:trPr>
          <w:trHeight w:val="113"/>
        </w:trPr>
        <w:tc>
          <w:tcPr>
            <w:tcW w:w="799" w:type="pct"/>
            <w:vMerge w:val="restart"/>
            <w:vAlign w:val="center"/>
          </w:tcPr>
          <w:p w14:paraId="754E52F2" w14:textId="77777777" w:rsidR="00E05F0B" w:rsidRPr="00587A2D" w:rsidRDefault="00E05F0B" w:rsidP="00EB71FC">
            <w:pPr>
              <w:pStyle w:val="Introduzione"/>
              <w:ind w:firstLine="0"/>
              <w:rPr>
                <w:rFonts w:ascii="Garamond" w:hAnsi="Garamond"/>
                <w:i w:val="0"/>
              </w:rPr>
            </w:pPr>
            <w:r w:rsidRPr="00587A2D">
              <w:rPr>
                <w:rFonts w:ascii="Garamond" w:hAnsi="Garamond"/>
                <w:i w:val="0"/>
              </w:rPr>
              <w:t>Personale infermieristico</w:t>
            </w:r>
          </w:p>
        </w:tc>
        <w:tc>
          <w:tcPr>
            <w:tcW w:w="527" w:type="pct"/>
            <w:vMerge w:val="restart"/>
            <w:vAlign w:val="center"/>
          </w:tcPr>
          <w:p w14:paraId="58D0F204"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S</w:t>
            </w:r>
          </w:p>
        </w:tc>
        <w:tc>
          <w:tcPr>
            <w:tcW w:w="456" w:type="pct"/>
            <w:vMerge w:val="restart"/>
            <w:vAlign w:val="center"/>
          </w:tcPr>
          <w:p w14:paraId="62E17711" w14:textId="77777777" w:rsidR="00E05F0B" w:rsidRPr="00587A2D" w:rsidRDefault="00E05F0B" w:rsidP="00EB71FC">
            <w:pPr>
              <w:pStyle w:val="Introduzione"/>
              <w:ind w:firstLine="0"/>
              <w:rPr>
                <w:rFonts w:ascii="Garamond" w:hAnsi="Garamond"/>
                <w:i w:val="0"/>
              </w:rPr>
            </w:pPr>
            <w:r w:rsidRPr="00587A2D">
              <w:rPr>
                <w:rFonts w:ascii="Garamond" w:hAnsi="Garamond"/>
                <w:i w:val="0"/>
              </w:rPr>
              <w:t>SSMP03</w:t>
            </w:r>
          </w:p>
        </w:tc>
        <w:tc>
          <w:tcPr>
            <w:tcW w:w="338" w:type="pct"/>
            <w:vAlign w:val="center"/>
          </w:tcPr>
          <w:p w14:paraId="7EA1AB6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tbl>
            <w:tblPr>
              <w:tblW w:w="968" w:type="dxa"/>
              <w:tblCellMar>
                <w:left w:w="70" w:type="dxa"/>
                <w:right w:w="70" w:type="dxa"/>
              </w:tblCellMar>
              <w:tblLook w:val="04A0" w:firstRow="1" w:lastRow="0" w:firstColumn="1" w:lastColumn="0" w:noHBand="0" w:noVBand="1"/>
            </w:tblPr>
            <w:tblGrid>
              <w:gridCol w:w="968"/>
            </w:tblGrid>
            <w:tr w:rsidR="00E868C8" w:rsidRPr="00B4511F" w14:paraId="54993EBE" w14:textId="77777777" w:rsidTr="004F0E25">
              <w:trPr>
                <w:trHeight w:val="255"/>
              </w:trPr>
              <w:tc>
                <w:tcPr>
                  <w:tcW w:w="968" w:type="dxa"/>
                  <w:shd w:val="clear" w:color="auto" w:fill="auto"/>
                  <w:noWrap/>
                  <w:vAlign w:val="bottom"/>
                  <w:hideMark/>
                </w:tcPr>
                <w:p w14:paraId="5E6144CC" w14:textId="77777777" w:rsidR="00E868C8" w:rsidRPr="00B4511F" w:rsidRDefault="00E868C8" w:rsidP="004F0E25">
                  <w:pPr>
                    <w:pStyle w:val="Introduzione"/>
                    <w:ind w:firstLine="0"/>
                    <w:jc w:val="center"/>
                    <w:rPr>
                      <w:rFonts w:ascii="Garamond" w:hAnsi="Garamond"/>
                      <w:i w:val="0"/>
                    </w:rPr>
                  </w:pPr>
                  <w:r w:rsidRPr="00B4511F">
                    <w:rPr>
                      <w:rFonts w:ascii="Garamond" w:hAnsi="Garamond"/>
                      <w:i w:val="0"/>
                    </w:rPr>
                    <w:t>SD0CO1</w:t>
                  </w:r>
                </w:p>
              </w:tc>
            </w:tr>
            <w:tr w:rsidR="00E868C8" w:rsidRPr="00B4511F" w14:paraId="6EFE0ABA" w14:textId="77777777" w:rsidTr="004F0E25">
              <w:trPr>
                <w:trHeight w:val="255"/>
              </w:trPr>
              <w:tc>
                <w:tcPr>
                  <w:tcW w:w="968" w:type="dxa"/>
                  <w:shd w:val="clear" w:color="auto" w:fill="auto"/>
                  <w:noWrap/>
                  <w:vAlign w:val="bottom"/>
                  <w:hideMark/>
                </w:tcPr>
                <w:p w14:paraId="1608E9CD" w14:textId="77777777" w:rsidR="00E868C8" w:rsidRPr="00B4511F" w:rsidRDefault="00E868C8" w:rsidP="004F0E25">
                  <w:pPr>
                    <w:pStyle w:val="Introduzione"/>
                    <w:ind w:firstLine="0"/>
                    <w:jc w:val="center"/>
                    <w:rPr>
                      <w:rFonts w:ascii="Garamond" w:hAnsi="Garamond"/>
                      <w:i w:val="0"/>
                    </w:rPr>
                  </w:pPr>
                  <w:r w:rsidRPr="00B4511F">
                    <w:rPr>
                      <w:rFonts w:ascii="Garamond" w:hAnsi="Garamond"/>
                      <w:i w:val="0"/>
                    </w:rPr>
                    <w:t>SD0SE1</w:t>
                  </w:r>
                </w:p>
              </w:tc>
            </w:tr>
            <w:tr w:rsidR="00E868C8" w:rsidRPr="00B4511F" w14:paraId="314BEDD1" w14:textId="77777777" w:rsidTr="004F0E25">
              <w:trPr>
                <w:trHeight w:val="255"/>
              </w:trPr>
              <w:tc>
                <w:tcPr>
                  <w:tcW w:w="968" w:type="dxa"/>
                  <w:shd w:val="clear" w:color="auto" w:fill="auto"/>
                  <w:noWrap/>
                  <w:vAlign w:val="bottom"/>
                  <w:hideMark/>
                </w:tcPr>
                <w:p w14:paraId="22EE76AF" w14:textId="77777777" w:rsidR="00E868C8" w:rsidRPr="00B4511F" w:rsidRDefault="00E868C8" w:rsidP="004F0E25">
                  <w:pPr>
                    <w:pStyle w:val="Introduzione"/>
                    <w:ind w:firstLine="0"/>
                    <w:jc w:val="center"/>
                    <w:rPr>
                      <w:rFonts w:ascii="Garamond" w:hAnsi="Garamond"/>
                      <w:i w:val="0"/>
                    </w:rPr>
                  </w:pPr>
                  <w:r w:rsidRPr="00B4511F">
                    <w:rPr>
                      <w:rFonts w:ascii="Garamond" w:hAnsi="Garamond"/>
                      <w:i w:val="0"/>
                    </w:rPr>
                    <w:t>SD0AI1</w:t>
                  </w:r>
                </w:p>
              </w:tc>
            </w:tr>
          </w:tbl>
          <w:p w14:paraId="1B3A7627" w14:textId="6771005D" w:rsidR="00E05F0B" w:rsidRPr="00587A2D" w:rsidRDefault="00E05F0B" w:rsidP="00207562">
            <w:pPr>
              <w:pStyle w:val="Introduzione"/>
              <w:ind w:firstLine="0"/>
              <w:jc w:val="center"/>
              <w:rPr>
                <w:rFonts w:ascii="Garamond" w:hAnsi="Garamond"/>
                <w:i w:val="0"/>
              </w:rPr>
            </w:pPr>
          </w:p>
        </w:tc>
        <w:tc>
          <w:tcPr>
            <w:tcW w:w="2322" w:type="pct"/>
            <w:vAlign w:val="center"/>
          </w:tcPr>
          <w:p w14:paraId="2CD36BE5" w14:textId="7527EABD" w:rsidR="00E05F0B" w:rsidRPr="00587A2D" w:rsidRDefault="00E05F0B" w:rsidP="00EB71FC">
            <w:pPr>
              <w:pStyle w:val="Introduzione"/>
              <w:ind w:firstLine="0"/>
              <w:rPr>
                <w:rFonts w:ascii="Garamond" w:hAnsi="Garamond"/>
                <w:i w:val="0"/>
              </w:rPr>
            </w:pPr>
            <w:r w:rsidRPr="007F7761">
              <w:rPr>
                <w:rFonts w:ascii="Garamond" w:hAnsi="Garamond"/>
                <w:i w:val="0"/>
              </w:rPr>
              <w:t xml:space="preserve">dirigente delle professioni sanitarie limitatamente ai dirigenti delle professioni sanitarie infermieristiche </w:t>
            </w:r>
          </w:p>
        </w:tc>
      </w:tr>
      <w:tr w:rsidR="00E05F0B" w:rsidRPr="00587A2D" w14:paraId="10635B22" w14:textId="77777777" w:rsidTr="001C2179">
        <w:trPr>
          <w:trHeight w:val="113"/>
        </w:trPr>
        <w:tc>
          <w:tcPr>
            <w:tcW w:w="799" w:type="pct"/>
            <w:vMerge/>
            <w:vAlign w:val="center"/>
          </w:tcPr>
          <w:p w14:paraId="142CB926" w14:textId="77777777" w:rsidR="00E05F0B" w:rsidRPr="00587A2D" w:rsidRDefault="00E05F0B" w:rsidP="00EB71FC">
            <w:pPr>
              <w:pStyle w:val="Introduzione"/>
              <w:rPr>
                <w:rFonts w:ascii="Garamond" w:hAnsi="Garamond"/>
                <w:i w:val="0"/>
              </w:rPr>
            </w:pPr>
          </w:p>
        </w:tc>
        <w:tc>
          <w:tcPr>
            <w:tcW w:w="527" w:type="pct"/>
            <w:vMerge/>
            <w:vAlign w:val="center"/>
          </w:tcPr>
          <w:p w14:paraId="12C799E9" w14:textId="77777777" w:rsidR="00E05F0B" w:rsidRPr="00587A2D" w:rsidRDefault="00E05F0B" w:rsidP="00124D87">
            <w:pPr>
              <w:pStyle w:val="Introduzione"/>
              <w:jc w:val="center"/>
              <w:rPr>
                <w:rFonts w:ascii="Garamond" w:hAnsi="Garamond"/>
                <w:i w:val="0"/>
              </w:rPr>
            </w:pPr>
          </w:p>
        </w:tc>
        <w:tc>
          <w:tcPr>
            <w:tcW w:w="456" w:type="pct"/>
            <w:vMerge/>
            <w:vAlign w:val="center"/>
          </w:tcPr>
          <w:p w14:paraId="0E682E7A" w14:textId="77777777" w:rsidR="00E05F0B" w:rsidRPr="00587A2D" w:rsidRDefault="00E05F0B" w:rsidP="00EB71FC">
            <w:pPr>
              <w:pStyle w:val="Introduzione"/>
              <w:rPr>
                <w:rFonts w:ascii="Garamond" w:hAnsi="Garamond"/>
                <w:i w:val="0"/>
              </w:rPr>
            </w:pPr>
          </w:p>
        </w:tc>
        <w:tc>
          <w:tcPr>
            <w:tcW w:w="338" w:type="pct"/>
            <w:vAlign w:val="center"/>
          </w:tcPr>
          <w:p w14:paraId="4DCBC5F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1D75EDF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S07INA</w:t>
            </w:r>
          </w:p>
        </w:tc>
        <w:tc>
          <w:tcPr>
            <w:tcW w:w="2322" w:type="pct"/>
            <w:vAlign w:val="center"/>
          </w:tcPr>
          <w:p w14:paraId="503806A2" w14:textId="77777777" w:rsidR="00E05F0B" w:rsidRPr="00587A2D" w:rsidRDefault="00E05F0B" w:rsidP="00EB71FC">
            <w:pPr>
              <w:pStyle w:val="Introduzione"/>
              <w:ind w:firstLine="0"/>
              <w:rPr>
                <w:rFonts w:ascii="Garamond" w:hAnsi="Garamond"/>
                <w:i w:val="0"/>
              </w:rPr>
            </w:pPr>
            <w:r w:rsidRPr="00587A2D">
              <w:rPr>
                <w:rFonts w:ascii="Garamond" w:hAnsi="Garamond"/>
                <w:i w:val="0"/>
              </w:rPr>
              <w:t>Infermiere</w:t>
            </w:r>
          </w:p>
        </w:tc>
      </w:tr>
      <w:tr w:rsidR="00E05F0B" w:rsidRPr="00587A2D" w14:paraId="35086229" w14:textId="77777777" w:rsidTr="001C2179">
        <w:trPr>
          <w:trHeight w:val="113"/>
        </w:trPr>
        <w:tc>
          <w:tcPr>
            <w:tcW w:w="799" w:type="pct"/>
            <w:vMerge/>
            <w:vAlign w:val="center"/>
          </w:tcPr>
          <w:p w14:paraId="4EABD881" w14:textId="77777777" w:rsidR="00E05F0B" w:rsidRPr="00587A2D" w:rsidRDefault="00E05F0B" w:rsidP="00EB71FC">
            <w:pPr>
              <w:pStyle w:val="Introduzione"/>
              <w:rPr>
                <w:rFonts w:ascii="Garamond" w:hAnsi="Garamond"/>
                <w:i w:val="0"/>
              </w:rPr>
            </w:pPr>
          </w:p>
        </w:tc>
        <w:tc>
          <w:tcPr>
            <w:tcW w:w="527" w:type="pct"/>
            <w:vMerge/>
            <w:vAlign w:val="center"/>
          </w:tcPr>
          <w:p w14:paraId="319DACB3" w14:textId="77777777" w:rsidR="00E05F0B" w:rsidRPr="00587A2D" w:rsidRDefault="00E05F0B" w:rsidP="00124D87">
            <w:pPr>
              <w:pStyle w:val="Introduzione"/>
              <w:jc w:val="center"/>
              <w:rPr>
                <w:rFonts w:ascii="Garamond" w:hAnsi="Garamond"/>
                <w:i w:val="0"/>
              </w:rPr>
            </w:pPr>
          </w:p>
        </w:tc>
        <w:tc>
          <w:tcPr>
            <w:tcW w:w="456" w:type="pct"/>
            <w:vMerge/>
            <w:vAlign w:val="center"/>
          </w:tcPr>
          <w:p w14:paraId="08F70EB8" w14:textId="77777777" w:rsidR="00E05F0B" w:rsidRPr="00587A2D" w:rsidRDefault="00E05F0B" w:rsidP="00EB71FC">
            <w:pPr>
              <w:pStyle w:val="Introduzione"/>
              <w:rPr>
                <w:rFonts w:ascii="Garamond" w:hAnsi="Garamond"/>
                <w:i w:val="0"/>
              </w:rPr>
            </w:pPr>
          </w:p>
        </w:tc>
        <w:tc>
          <w:tcPr>
            <w:tcW w:w="338" w:type="pct"/>
            <w:vAlign w:val="center"/>
          </w:tcPr>
          <w:p w14:paraId="08FC6B7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56B32D5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S06INA</w:t>
            </w:r>
          </w:p>
        </w:tc>
        <w:tc>
          <w:tcPr>
            <w:tcW w:w="2322" w:type="pct"/>
            <w:vAlign w:val="center"/>
          </w:tcPr>
          <w:p w14:paraId="32DF212C" w14:textId="77777777" w:rsidR="00E05F0B" w:rsidRPr="00587A2D" w:rsidRDefault="00E05F0B" w:rsidP="00EB71FC">
            <w:pPr>
              <w:pStyle w:val="Introduzione"/>
              <w:ind w:firstLine="0"/>
              <w:rPr>
                <w:rFonts w:ascii="Garamond" w:hAnsi="Garamond"/>
                <w:i w:val="0"/>
              </w:rPr>
            </w:pPr>
            <w:r w:rsidRPr="00587A2D">
              <w:rPr>
                <w:rFonts w:ascii="Garamond" w:hAnsi="Garamond"/>
                <w:i w:val="0"/>
              </w:rPr>
              <w:t>Infermiere</w:t>
            </w:r>
          </w:p>
        </w:tc>
      </w:tr>
      <w:tr w:rsidR="00E05F0B" w:rsidRPr="007F7761" w14:paraId="74FE1994" w14:textId="77777777" w:rsidTr="001C2179">
        <w:trPr>
          <w:trHeight w:val="113"/>
        </w:trPr>
        <w:tc>
          <w:tcPr>
            <w:tcW w:w="799" w:type="pct"/>
            <w:vMerge/>
            <w:vAlign w:val="center"/>
          </w:tcPr>
          <w:p w14:paraId="1DAA9C2F" w14:textId="77777777" w:rsidR="00E05F0B" w:rsidRPr="00587A2D" w:rsidRDefault="00E05F0B" w:rsidP="00EB71FC">
            <w:pPr>
              <w:pStyle w:val="Introduzione"/>
              <w:rPr>
                <w:rFonts w:ascii="Garamond" w:hAnsi="Garamond"/>
                <w:i w:val="0"/>
              </w:rPr>
            </w:pPr>
          </w:p>
        </w:tc>
        <w:tc>
          <w:tcPr>
            <w:tcW w:w="527" w:type="pct"/>
            <w:vMerge/>
            <w:vAlign w:val="center"/>
          </w:tcPr>
          <w:p w14:paraId="35367005" w14:textId="77777777" w:rsidR="00E05F0B" w:rsidRPr="00587A2D" w:rsidRDefault="00E05F0B" w:rsidP="00124D87">
            <w:pPr>
              <w:pStyle w:val="Introduzione"/>
              <w:jc w:val="center"/>
              <w:rPr>
                <w:rFonts w:ascii="Garamond" w:hAnsi="Garamond"/>
                <w:i w:val="0"/>
              </w:rPr>
            </w:pPr>
          </w:p>
        </w:tc>
        <w:tc>
          <w:tcPr>
            <w:tcW w:w="456" w:type="pct"/>
            <w:vMerge/>
            <w:vAlign w:val="center"/>
          </w:tcPr>
          <w:p w14:paraId="04744B75" w14:textId="77777777" w:rsidR="00E05F0B" w:rsidRPr="00587A2D" w:rsidRDefault="00E05F0B" w:rsidP="00EB71FC">
            <w:pPr>
              <w:pStyle w:val="Introduzione"/>
              <w:rPr>
                <w:rFonts w:ascii="Garamond" w:hAnsi="Garamond"/>
                <w:i w:val="0"/>
              </w:rPr>
            </w:pPr>
          </w:p>
        </w:tc>
        <w:tc>
          <w:tcPr>
            <w:tcW w:w="338" w:type="pct"/>
            <w:vAlign w:val="center"/>
          </w:tcPr>
          <w:p w14:paraId="7C7F8099"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2755728" w14:textId="176557A3" w:rsidR="00E05F0B" w:rsidRPr="00587A2D" w:rsidRDefault="00E05F0B" w:rsidP="00207562">
            <w:pPr>
              <w:pStyle w:val="Introduzione"/>
              <w:ind w:firstLine="0"/>
              <w:jc w:val="center"/>
              <w:rPr>
                <w:rFonts w:ascii="Garamond" w:hAnsi="Garamond"/>
                <w:i w:val="0"/>
              </w:rPr>
            </w:pPr>
            <w:r w:rsidRPr="00587A2D">
              <w:rPr>
                <w:rFonts w:ascii="Garamond" w:hAnsi="Garamond"/>
                <w:i w:val="0"/>
              </w:rPr>
              <w:t>SD048</w:t>
            </w:r>
            <w:r w:rsidR="00EC22E5">
              <w:rPr>
                <w:rFonts w:ascii="Garamond" w:hAnsi="Garamond"/>
                <w:i w:val="0"/>
              </w:rPr>
              <w:t>B</w:t>
            </w:r>
          </w:p>
        </w:tc>
        <w:tc>
          <w:tcPr>
            <w:tcW w:w="2322" w:type="pct"/>
            <w:vAlign w:val="center"/>
          </w:tcPr>
          <w:p w14:paraId="2A9D70D3" w14:textId="25DFCF2D" w:rsidR="00E05F0B" w:rsidRPr="007F7761" w:rsidRDefault="00EC22E5" w:rsidP="00EB71FC">
            <w:pPr>
              <w:pStyle w:val="Introduzione"/>
              <w:ind w:firstLine="0"/>
              <w:rPr>
                <w:rFonts w:ascii="Garamond" w:hAnsi="Garamond"/>
                <w:i w:val="0"/>
                <w:lang w:val="en-US"/>
              </w:rPr>
            </w:pPr>
            <w:r w:rsidRPr="005B76D6">
              <w:rPr>
                <w:rFonts w:ascii="Garamond" w:hAnsi="Garamond"/>
                <w:i w:val="0"/>
              </w:rPr>
              <w:t>dirig. prof</w:t>
            </w:r>
            <w:r w:rsidR="00E05F0B" w:rsidRPr="005B76D6">
              <w:rPr>
                <w:rFonts w:ascii="Garamond" w:hAnsi="Garamond"/>
                <w:i w:val="0"/>
              </w:rPr>
              <w:t xml:space="preserve">. sanitarie </w:t>
            </w:r>
            <w:r w:rsidRPr="005B76D6">
              <w:rPr>
                <w:rFonts w:ascii="Garamond" w:hAnsi="Garamond"/>
                <w:i w:val="0"/>
              </w:rPr>
              <w:t xml:space="preserve">inferm. </w:t>
            </w:r>
            <w:r w:rsidR="00E05F0B" w:rsidRPr="005B76D6">
              <w:rPr>
                <w:rFonts w:ascii="Garamond" w:hAnsi="Garamond"/>
                <w:i w:val="0"/>
              </w:rPr>
              <w:t xml:space="preserve">a t. det. </w:t>
            </w:r>
            <w:r w:rsidR="00E05F0B" w:rsidRPr="007F7761">
              <w:rPr>
                <w:rFonts w:ascii="Garamond" w:hAnsi="Garamond"/>
                <w:i w:val="0"/>
                <w:lang w:val="en-US"/>
              </w:rPr>
              <w:t>(art.15-septies d.lgs. 502/92)</w:t>
            </w:r>
          </w:p>
        </w:tc>
      </w:tr>
      <w:tr w:rsidR="00E05F0B" w:rsidRPr="00587A2D" w14:paraId="3D7F38F3" w14:textId="77777777" w:rsidTr="001C2179">
        <w:trPr>
          <w:trHeight w:val="113"/>
        </w:trPr>
        <w:tc>
          <w:tcPr>
            <w:tcW w:w="799" w:type="pct"/>
            <w:vMerge w:val="restart"/>
            <w:vAlign w:val="center"/>
          </w:tcPr>
          <w:p w14:paraId="5328352E" w14:textId="77777777" w:rsidR="00E05F0B" w:rsidRPr="00587A2D" w:rsidRDefault="00E05F0B" w:rsidP="00EB71FC">
            <w:pPr>
              <w:pStyle w:val="Introduzione"/>
              <w:ind w:firstLine="0"/>
              <w:rPr>
                <w:rFonts w:ascii="Garamond" w:hAnsi="Garamond"/>
                <w:i w:val="0"/>
              </w:rPr>
            </w:pPr>
            <w:r w:rsidRPr="00587A2D">
              <w:rPr>
                <w:rFonts w:ascii="Garamond" w:hAnsi="Garamond"/>
                <w:i w:val="0"/>
              </w:rPr>
              <w:t>Educatore professionale</w:t>
            </w:r>
          </w:p>
        </w:tc>
        <w:tc>
          <w:tcPr>
            <w:tcW w:w="527" w:type="pct"/>
            <w:vMerge w:val="restart"/>
            <w:vAlign w:val="center"/>
          </w:tcPr>
          <w:p w14:paraId="488D0DA3"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S</w:t>
            </w:r>
          </w:p>
        </w:tc>
        <w:tc>
          <w:tcPr>
            <w:tcW w:w="456" w:type="pct"/>
            <w:vMerge w:val="restart"/>
            <w:vAlign w:val="center"/>
          </w:tcPr>
          <w:p w14:paraId="6650FD94" w14:textId="77777777" w:rsidR="00E05F0B" w:rsidRPr="00587A2D" w:rsidRDefault="00E05F0B" w:rsidP="00EB71FC">
            <w:pPr>
              <w:pStyle w:val="Introduzione"/>
              <w:ind w:firstLine="0"/>
              <w:rPr>
                <w:rFonts w:ascii="Garamond" w:hAnsi="Garamond"/>
                <w:i w:val="0"/>
              </w:rPr>
            </w:pPr>
            <w:r w:rsidRPr="00587A2D">
              <w:rPr>
                <w:rFonts w:ascii="Garamond" w:hAnsi="Garamond"/>
                <w:i w:val="0"/>
              </w:rPr>
              <w:t>SSMP05</w:t>
            </w:r>
          </w:p>
        </w:tc>
        <w:tc>
          <w:tcPr>
            <w:tcW w:w="338" w:type="pct"/>
            <w:vAlign w:val="center"/>
          </w:tcPr>
          <w:p w14:paraId="4C1D0F0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11D6477A"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S07RIJ</w:t>
            </w:r>
          </w:p>
        </w:tc>
        <w:tc>
          <w:tcPr>
            <w:tcW w:w="2322" w:type="pct"/>
            <w:vAlign w:val="center"/>
          </w:tcPr>
          <w:p w14:paraId="6480D52E" w14:textId="77777777" w:rsidR="00E05F0B" w:rsidRPr="00587A2D" w:rsidRDefault="00E05F0B" w:rsidP="00EB71FC">
            <w:pPr>
              <w:pStyle w:val="Introduzione"/>
              <w:ind w:firstLine="0"/>
              <w:rPr>
                <w:rFonts w:ascii="Garamond" w:hAnsi="Garamond"/>
                <w:i w:val="0"/>
              </w:rPr>
            </w:pPr>
            <w:r w:rsidRPr="00587A2D">
              <w:rPr>
                <w:rFonts w:ascii="Garamond" w:hAnsi="Garamond"/>
                <w:i w:val="0"/>
              </w:rPr>
              <w:t>Tecnico dell’educazione e riabilit. psichiatrica e sociale</w:t>
            </w:r>
          </w:p>
        </w:tc>
      </w:tr>
      <w:tr w:rsidR="00E05F0B" w:rsidRPr="00587A2D" w14:paraId="615C43E7" w14:textId="77777777" w:rsidTr="001C2179">
        <w:trPr>
          <w:trHeight w:val="113"/>
        </w:trPr>
        <w:tc>
          <w:tcPr>
            <w:tcW w:w="799" w:type="pct"/>
            <w:vMerge/>
            <w:vAlign w:val="center"/>
          </w:tcPr>
          <w:p w14:paraId="54B8AA0D" w14:textId="77777777" w:rsidR="00E05F0B" w:rsidRPr="00587A2D" w:rsidRDefault="00E05F0B" w:rsidP="00EB71FC">
            <w:pPr>
              <w:pStyle w:val="Introduzione"/>
              <w:rPr>
                <w:rFonts w:ascii="Garamond" w:hAnsi="Garamond"/>
                <w:i w:val="0"/>
              </w:rPr>
            </w:pPr>
          </w:p>
        </w:tc>
        <w:tc>
          <w:tcPr>
            <w:tcW w:w="527" w:type="pct"/>
            <w:vMerge/>
            <w:vAlign w:val="center"/>
          </w:tcPr>
          <w:p w14:paraId="4B60A484" w14:textId="77777777" w:rsidR="00E05F0B" w:rsidRPr="00587A2D" w:rsidRDefault="00E05F0B" w:rsidP="00EB71FC">
            <w:pPr>
              <w:pStyle w:val="Introduzione"/>
              <w:rPr>
                <w:rFonts w:ascii="Garamond" w:hAnsi="Garamond"/>
                <w:i w:val="0"/>
              </w:rPr>
            </w:pPr>
          </w:p>
        </w:tc>
        <w:tc>
          <w:tcPr>
            <w:tcW w:w="456" w:type="pct"/>
            <w:vMerge/>
            <w:vAlign w:val="center"/>
          </w:tcPr>
          <w:p w14:paraId="55943617" w14:textId="77777777" w:rsidR="00E05F0B" w:rsidRPr="00587A2D" w:rsidRDefault="00E05F0B" w:rsidP="00EB71FC">
            <w:pPr>
              <w:pStyle w:val="Introduzione"/>
              <w:rPr>
                <w:rFonts w:ascii="Garamond" w:hAnsi="Garamond"/>
                <w:i w:val="0"/>
              </w:rPr>
            </w:pPr>
          </w:p>
        </w:tc>
        <w:tc>
          <w:tcPr>
            <w:tcW w:w="338" w:type="pct"/>
            <w:vAlign w:val="center"/>
          </w:tcPr>
          <w:p w14:paraId="31EBFDE7"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5784FD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S07RIH</w:t>
            </w:r>
          </w:p>
        </w:tc>
        <w:tc>
          <w:tcPr>
            <w:tcW w:w="2322" w:type="pct"/>
            <w:vAlign w:val="center"/>
          </w:tcPr>
          <w:p w14:paraId="339B2161" w14:textId="77777777" w:rsidR="00E05F0B" w:rsidRPr="00587A2D" w:rsidRDefault="00E05F0B" w:rsidP="00EB71FC">
            <w:pPr>
              <w:pStyle w:val="Introduzione"/>
              <w:ind w:firstLine="0"/>
              <w:rPr>
                <w:rFonts w:ascii="Garamond" w:hAnsi="Garamond"/>
                <w:i w:val="0"/>
              </w:rPr>
            </w:pPr>
            <w:r w:rsidRPr="00587A2D">
              <w:rPr>
                <w:rFonts w:ascii="Garamond" w:hAnsi="Garamond"/>
                <w:i w:val="0"/>
              </w:rPr>
              <w:t>Educatore professionale</w:t>
            </w:r>
          </w:p>
        </w:tc>
      </w:tr>
      <w:tr w:rsidR="00E05F0B" w:rsidRPr="00587A2D" w14:paraId="5729FFB3" w14:textId="77777777" w:rsidTr="001C2179">
        <w:trPr>
          <w:trHeight w:val="113"/>
        </w:trPr>
        <w:tc>
          <w:tcPr>
            <w:tcW w:w="799" w:type="pct"/>
            <w:vMerge/>
            <w:vAlign w:val="center"/>
          </w:tcPr>
          <w:p w14:paraId="2BA5E191" w14:textId="77777777" w:rsidR="00E05F0B" w:rsidRPr="00587A2D" w:rsidRDefault="00E05F0B" w:rsidP="00EB71FC">
            <w:pPr>
              <w:pStyle w:val="Introduzione"/>
              <w:rPr>
                <w:rFonts w:ascii="Garamond" w:hAnsi="Garamond"/>
                <w:i w:val="0"/>
              </w:rPr>
            </w:pPr>
          </w:p>
        </w:tc>
        <w:tc>
          <w:tcPr>
            <w:tcW w:w="527" w:type="pct"/>
            <w:vMerge/>
            <w:vAlign w:val="center"/>
          </w:tcPr>
          <w:p w14:paraId="15CB39B1" w14:textId="77777777" w:rsidR="00E05F0B" w:rsidRPr="00587A2D" w:rsidRDefault="00E05F0B" w:rsidP="00EB71FC">
            <w:pPr>
              <w:pStyle w:val="Introduzione"/>
              <w:rPr>
                <w:rFonts w:ascii="Garamond" w:hAnsi="Garamond"/>
                <w:i w:val="0"/>
              </w:rPr>
            </w:pPr>
          </w:p>
        </w:tc>
        <w:tc>
          <w:tcPr>
            <w:tcW w:w="456" w:type="pct"/>
            <w:vMerge/>
            <w:vAlign w:val="center"/>
          </w:tcPr>
          <w:p w14:paraId="3070EFC0" w14:textId="77777777" w:rsidR="00E05F0B" w:rsidRPr="00587A2D" w:rsidRDefault="00E05F0B" w:rsidP="00EB71FC">
            <w:pPr>
              <w:pStyle w:val="Introduzione"/>
              <w:rPr>
                <w:rFonts w:ascii="Garamond" w:hAnsi="Garamond"/>
                <w:i w:val="0"/>
              </w:rPr>
            </w:pPr>
          </w:p>
        </w:tc>
        <w:tc>
          <w:tcPr>
            <w:tcW w:w="338" w:type="pct"/>
            <w:vAlign w:val="center"/>
          </w:tcPr>
          <w:p w14:paraId="77AA784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61D552B2"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S07RII</w:t>
            </w:r>
          </w:p>
        </w:tc>
        <w:tc>
          <w:tcPr>
            <w:tcW w:w="2322" w:type="pct"/>
            <w:vAlign w:val="center"/>
          </w:tcPr>
          <w:p w14:paraId="4FD27046" w14:textId="77777777" w:rsidR="00E05F0B" w:rsidRPr="00587A2D" w:rsidRDefault="00E05F0B" w:rsidP="00EB71FC">
            <w:pPr>
              <w:pStyle w:val="Introduzione"/>
              <w:ind w:firstLine="0"/>
              <w:rPr>
                <w:rFonts w:ascii="Garamond" w:hAnsi="Garamond"/>
                <w:i w:val="0"/>
              </w:rPr>
            </w:pPr>
            <w:r w:rsidRPr="00587A2D">
              <w:rPr>
                <w:rFonts w:ascii="Garamond" w:hAnsi="Garamond"/>
                <w:i w:val="0"/>
              </w:rPr>
              <w:t>Terapista della neuro e psicomotricità dell’età evolutiva</w:t>
            </w:r>
          </w:p>
        </w:tc>
      </w:tr>
      <w:tr w:rsidR="00E05F0B" w:rsidRPr="00587A2D" w14:paraId="0E10BA04" w14:textId="77777777" w:rsidTr="001C2179">
        <w:trPr>
          <w:trHeight w:val="113"/>
        </w:trPr>
        <w:tc>
          <w:tcPr>
            <w:tcW w:w="799" w:type="pct"/>
            <w:vMerge/>
            <w:vAlign w:val="center"/>
          </w:tcPr>
          <w:p w14:paraId="014360CE" w14:textId="77777777" w:rsidR="00E05F0B" w:rsidRPr="00587A2D" w:rsidRDefault="00E05F0B" w:rsidP="00EB71FC">
            <w:pPr>
              <w:pStyle w:val="Introduzione"/>
              <w:rPr>
                <w:rFonts w:ascii="Garamond" w:hAnsi="Garamond"/>
                <w:i w:val="0"/>
              </w:rPr>
            </w:pPr>
          </w:p>
        </w:tc>
        <w:tc>
          <w:tcPr>
            <w:tcW w:w="527" w:type="pct"/>
            <w:vMerge/>
            <w:vAlign w:val="center"/>
          </w:tcPr>
          <w:p w14:paraId="10E56C19" w14:textId="77777777" w:rsidR="00E05F0B" w:rsidRPr="00587A2D" w:rsidRDefault="00E05F0B" w:rsidP="00EB71FC">
            <w:pPr>
              <w:pStyle w:val="Introduzione"/>
              <w:rPr>
                <w:rFonts w:ascii="Garamond" w:hAnsi="Garamond"/>
                <w:i w:val="0"/>
              </w:rPr>
            </w:pPr>
          </w:p>
        </w:tc>
        <w:tc>
          <w:tcPr>
            <w:tcW w:w="456" w:type="pct"/>
            <w:vMerge/>
            <w:vAlign w:val="center"/>
          </w:tcPr>
          <w:p w14:paraId="4C70A378" w14:textId="77777777" w:rsidR="00E05F0B" w:rsidRPr="00587A2D" w:rsidRDefault="00E05F0B" w:rsidP="00EB71FC">
            <w:pPr>
              <w:pStyle w:val="Introduzione"/>
              <w:rPr>
                <w:rFonts w:ascii="Garamond" w:hAnsi="Garamond"/>
                <w:i w:val="0"/>
              </w:rPr>
            </w:pPr>
          </w:p>
        </w:tc>
        <w:tc>
          <w:tcPr>
            <w:tcW w:w="338" w:type="pct"/>
            <w:vAlign w:val="center"/>
          </w:tcPr>
          <w:p w14:paraId="183C144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53E23271"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S06RIJ</w:t>
            </w:r>
          </w:p>
        </w:tc>
        <w:tc>
          <w:tcPr>
            <w:tcW w:w="2322" w:type="pct"/>
            <w:vAlign w:val="center"/>
          </w:tcPr>
          <w:p w14:paraId="27B60CAB" w14:textId="77777777" w:rsidR="00E05F0B" w:rsidRPr="00587A2D" w:rsidRDefault="00E05F0B" w:rsidP="00EB71FC">
            <w:pPr>
              <w:pStyle w:val="Introduzione"/>
              <w:ind w:firstLine="0"/>
              <w:rPr>
                <w:rFonts w:ascii="Garamond" w:hAnsi="Garamond"/>
                <w:i w:val="0"/>
              </w:rPr>
            </w:pPr>
            <w:r w:rsidRPr="00587A2D">
              <w:rPr>
                <w:rFonts w:ascii="Garamond" w:hAnsi="Garamond"/>
                <w:i w:val="0"/>
              </w:rPr>
              <w:t>Tecnico dell’educazione e riabilit. psichiatrica e sociale</w:t>
            </w:r>
          </w:p>
        </w:tc>
      </w:tr>
      <w:tr w:rsidR="00E05F0B" w:rsidRPr="00587A2D" w14:paraId="3681B045" w14:textId="77777777" w:rsidTr="001C2179">
        <w:trPr>
          <w:trHeight w:val="113"/>
        </w:trPr>
        <w:tc>
          <w:tcPr>
            <w:tcW w:w="799" w:type="pct"/>
            <w:vMerge/>
            <w:vAlign w:val="center"/>
          </w:tcPr>
          <w:p w14:paraId="32BCE047" w14:textId="77777777" w:rsidR="00E05F0B" w:rsidRPr="00587A2D" w:rsidRDefault="00E05F0B" w:rsidP="00EB71FC">
            <w:pPr>
              <w:pStyle w:val="Introduzione"/>
              <w:rPr>
                <w:rFonts w:ascii="Garamond" w:hAnsi="Garamond"/>
                <w:i w:val="0"/>
              </w:rPr>
            </w:pPr>
          </w:p>
        </w:tc>
        <w:tc>
          <w:tcPr>
            <w:tcW w:w="527" w:type="pct"/>
            <w:vMerge/>
            <w:vAlign w:val="center"/>
          </w:tcPr>
          <w:p w14:paraId="12F4DFCF" w14:textId="77777777" w:rsidR="00E05F0B" w:rsidRPr="00587A2D" w:rsidRDefault="00E05F0B" w:rsidP="00EB71FC">
            <w:pPr>
              <w:pStyle w:val="Introduzione"/>
              <w:rPr>
                <w:rFonts w:ascii="Garamond" w:hAnsi="Garamond"/>
                <w:i w:val="0"/>
              </w:rPr>
            </w:pPr>
          </w:p>
        </w:tc>
        <w:tc>
          <w:tcPr>
            <w:tcW w:w="456" w:type="pct"/>
            <w:vMerge/>
            <w:vAlign w:val="center"/>
          </w:tcPr>
          <w:p w14:paraId="573ABDC6" w14:textId="77777777" w:rsidR="00E05F0B" w:rsidRPr="00587A2D" w:rsidRDefault="00E05F0B" w:rsidP="00EB71FC">
            <w:pPr>
              <w:pStyle w:val="Introduzione"/>
              <w:rPr>
                <w:rFonts w:ascii="Garamond" w:hAnsi="Garamond"/>
                <w:i w:val="0"/>
              </w:rPr>
            </w:pPr>
          </w:p>
        </w:tc>
        <w:tc>
          <w:tcPr>
            <w:tcW w:w="338" w:type="pct"/>
            <w:vAlign w:val="center"/>
          </w:tcPr>
          <w:p w14:paraId="038F29E7"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264735A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S06RIH</w:t>
            </w:r>
          </w:p>
        </w:tc>
        <w:tc>
          <w:tcPr>
            <w:tcW w:w="2322" w:type="pct"/>
            <w:vAlign w:val="center"/>
          </w:tcPr>
          <w:p w14:paraId="14E1D3A9" w14:textId="77777777" w:rsidR="00E05F0B" w:rsidRPr="00587A2D" w:rsidRDefault="00E05F0B" w:rsidP="00EB71FC">
            <w:pPr>
              <w:pStyle w:val="Introduzione"/>
              <w:ind w:firstLine="0"/>
              <w:rPr>
                <w:rFonts w:ascii="Garamond" w:hAnsi="Garamond"/>
                <w:i w:val="0"/>
              </w:rPr>
            </w:pPr>
            <w:r w:rsidRPr="00587A2D">
              <w:rPr>
                <w:rFonts w:ascii="Garamond" w:hAnsi="Garamond"/>
                <w:i w:val="0"/>
              </w:rPr>
              <w:t>Educatore professionale</w:t>
            </w:r>
          </w:p>
        </w:tc>
      </w:tr>
      <w:tr w:rsidR="00E05F0B" w:rsidRPr="00587A2D" w14:paraId="5FB0DF3D" w14:textId="77777777" w:rsidTr="001C2179">
        <w:trPr>
          <w:trHeight w:val="113"/>
        </w:trPr>
        <w:tc>
          <w:tcPr>
            <w:tcW w:w="799" w:type="pct"/>
            <w:vMerge/>
            <w:vAlign w:val="center"/>
          </w:tcPr>
          <w:p w14:paraId="2854118C" w14:textId="77777777" w:rsidR="00E05F0B" w:rsidRPr="00587A2D" w:rsidRDefault="00E05F0B" w:rsidP="00EB71FC">
            <w:pPr>
              <w:pStyle w:val="Introduzione"/>
              <w:rPr>
                <w:rFonts w:ascii="Garamond" w:hAnsi="Garamond"/>
                <w:i w:val="0"/>
              </w:rPr>
            </w:pPr>
          </w:p>
        </w:tc>
        <w:tc>
          <w:tcPr>
            <w:tcW w:w="527" w:type="pct"/>
            <w:vMerge/>
            <w:vAlign w:val="center"/>
          </w:tcPr>
          <w:p w14:paraId="3C31F077" w14:textId="77777777" w:rsidR="00E05F0B" w:rsidRPr="00587A2D" w:rsidRDefault="00E05F0B" w:rsidP="00EB71FC">
            <w:pPr>
              <w:pStyle w:val="Introduzione"/>
              <w:rPr>
                <w:rFonts w:ascii="Garamond" w:hAnsi="Garamond"/>
                <w:i w:val="0"/>
              </w:rPr>
            </w:pPr>
          </w:p>
        </w:tc>
        <w:tc>
          <w:tcPr>
            <w:tcW w:w="456" w:type="pct"/>
            <w:vMerge/>
            <w:vAlign w:val="center"/>
          </w:tcPr>
          <w:p w14:paraId="62E2DF71" w14:textId="77777777" w:rsidR="00E05F0B" w:rsidRPr="00587A2D" w:rsidRDefault="00E05F0B" w:rsidP="00EB71FC">
            <w:pPr>
              <w:pStyle w:val="Introduzione"/>
              <w:rPr>
                <w:rFonts w:ascii="Garamond" w:hAnsi="Garamond"/>
                <w:i w:val="0"/>
              </w:rPr>
            </w:pPr>
          </w:p>
        </w:tc>
        <w:tc>
          <w:tcPr>
            <w:tcW w:w="338" w:type="pct"/>
            <w:vAlign w:val="center"/>
          </w:tcPr>
          <w:p w14:paraId="34A2E691"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68740D7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S06RII</w:t>
            </w:r>
          </w:p>
        </w:tc>
        <w:tc>
          <w:tcPr>
            <w:tcW w:w="2322" w:type="pct"/>
            <w:vAlign w:val="center"/>
          </w:tcPr>
          <w:p w14:paraId="473537F7" w14:textId="77777777" w:rsidR="00E05F0B" w:rsidRPr="00587A2D" w:rsidRDefault="00E05F0B" w:rsidP="00EB71FC">
            <w:pPr>
              <w:pStyle w:val="Introduzione"/>
              <w:ind w:firstLine="0"/>
              <w:rPr>
                <w:rFonts w:ascii="Garamond" w:hAnsi="Garamond"/>
                <w:i w:val="0"/>
              </w:rPr>
            </w:pPr>
            <w:r w:rsidRPr="00587A2D">
              <w:rPr>
                <w:rFonts w:ascii="Garamond" w:hAnsi="Garamond"/>
                <w:i w:val="0"/>
              </w:rPr>
              <w:t>Terapista della neuro e psicomotricità dell’età evolutiva</w:t>
            </w:r>
          </w:p>
        </w:tc>
      </w:tr>
      <w:tr w:rsidR="00E05F0B" w:rsidRPr="00587A2D" w14:paraId="09BA1D8B" w14:textId="77777777" w:rsidTr="001C2179">
        <w:trPr>
          <w:trHeight w:val="113"/>
        </w:trPr>
        <w:tc>
          <w:tcPr>
            <w:tcW w:w="799" w:type="pct"/>
            <w:vMerge w:val="restart"/>
            <w:vAlign w:val="center"/>
          </w:tcPr>
          <w:p w14:paraId="1F70FF34" w14:textId="77777777" w:rsidR="00E05F0B" w:rsidRPr="00587A2D" w:rsidRDefault="00E05F0B" w:rsidP="00EB71FC">
            <w:pPr>
              <w:pStyle w:val="Introduzione"/>
              <w:ind w:firstLine="0"/>
              <w:rPr>
                <w:rFonts w:ascii="Garamond" w:hAnsi="Garamond"/>
                <w:i w:val="0"/>
              </w:rPr>
            </w:pPr>
            <w:r w:rsidRPr="00587A2D">
              <w:rPr>
                <w:rFonts w:ascii="Garamond" w:hAnsi="Garamond"/>
                <w:i w:val="0"/>
              </w:rPr>
              <w:t>OTA/O.S.S.</w:t>
            </w:r>
          </w:p>
        </w:tc>
        <w:tc>
          <w:tcPr>
            <w:tcW w:w="527" w:type="pct"/>
            <w:vMerge w:val="restart"/>
            <w:vAlign w:val="center"/>
          </w:tcPr>
          <w:p w14:paraId="4CFB31C6"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T</w:t>
            </w:r>
          </w:p>
        </w:tc>
        <w:tc>
          <w:tcPr>
            <w:tcW w:w="456" w:type="pct"/>
            <w:vMerge w:val="restart"/>
            <w:vAlign w:val="center"/>
          </w:tcPr>
          <w:p w14:paraId="5BB1687F" w14:textId="77777777" w:rsidR="00E05F0B" w:rsidRPr="00587A2D" w:rsidRDefault="00E05F0B" w:rsidP="00EB71FC">
            <w:pPr>
              <w:pStyle w:val="Introduzione"/>
              <w:ind w:firstLine="0"/>
              <w:rPr>
                <w:rFonts w:ascii="Garamond" w:hAnsi="Garamond"/>
                <w:i w:val="0"/>
              </w:rPr>
            </w:pPr>
            <w:r w:rsidRPr="00587A2D">
              <w:rPr>
                <w:rFonts w:ascii="Garamond" w:hAnsi="Garamond"/>
                <w:i w:val="0"/>
              </w:rPr>
              <w:t>TSMP01</w:t>
            </w:r>
          </w:p>
        </w:tc>
        <w:tc>
          <w:tcPr>
            <w:tcW w:w="338" w:type="pct"/>
            <w:vAlign w:val="center"/>
          </w:tcPr>
          <w:p w14:paraId="4002BBB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3E8EED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T13660</w:t>
            </w:r>
          </w:p>
        </w:tc>
        <w:tc>
          <w:tcPr>
            <w:tcW w:w="2322" w:type="pct"/>
            <w:vAlign w:val="center"/>
          </w:tcPr>
          <w:p w14:paraId="5A1F9C40" w14:textId="77777777" w:rsidR="00E05F0B" w:rsidRPr="00587A2D" w:rsidRDefault="00E05F0B" w:rsidP="00EB71FC">
            <w:pPr>
              <w:pStyle w:val="Introduzione"/>
              <w:ind w:firstLine="0"/>
              <w:rPr>
                <w:rFonts w:ascii="Garamond" w:hAnsi="Garamond"/>
                <w:i w:val="0"/>
              </w:rPr>
            </w:pPr>
            <w:r w:rsidRPr="00587A2D">
              <w:rPr>
                <w:rFonts w:ascii="Garamond" w:hAnsi="Garamond"/>
                <w:i w:val="0"/>
              </w:rPr>
              <w:t>operatore socio-sanitario</w:t>
            </w:r>
          </w:p>
        </w:tc>
      </w:tr>
      <w:tr w:rsidR="00E05F0B" w:rsidRPr="00587A2D" w14:paraId="120CB6D6" w14:textId="77777777" w:rsidTr="001C2179">
        <w:trPr>
          <w:trHeight w:val="113"/>
        </w:trPr>
        <w:tc>
          <w:tcPr>
            <w:tcW w:w="799" w:type="pct"/>
            <w:vMerge/>
            <w:vAlign w:val="center"/>
          </w:tcPr>
          <w:p w14:paraId="440C0C40" w14:textId="77777777" w:rsidR="00E05F0B" w:rsidRPr="00587A2D" w:rsidRDefault="00E05F0B" w:rsidP="00EB71FC">
            <w:pPr>
              <w:pStyle w:val="Introduzione"/>
              <w:rPr>
                <w:rFonts w:ascii="Garamond" w:hAnsi="Garamond"/>
                <w:i w:val="0"/>
              </w:rPr>
            </w:pPr>
          </w:p>
        </w:tc>
        <w:tc>
          <w:tcPr>
            <w:tcW w:w="527" w:type="pct"/>
            <w:vMerge/>
            <w:vAlign w:val="center"/>
          </w:tcPr>
          <w:p w14:paraId="1D3EDA47" w14:textId="77777777" w:rsidR="00E05F0B" w:rsidRPr="00587A2D" w:rsidRDefault="00E05F0B" w:rsidP="00124D87">
            <w:pPr>
              <w:pStyle w:val="Introduzione"/>
              <w:jc w:val="center"/>
              <w:rPr>
                <w:rFonts w:ascii="Garamond" w:hAnsi="Garamond"/>
                <w:i w:val="0"/>
              </w:rPr>
            </w:pPr>
          </w:p>
        </w:tc>
        <w:tc>
          <w:tcPr>
            <w:tcW w:w="456" w:type="pct"/>
            <w:vMerge/>
            <w:vAlign w:val="center"/>
          </w:tcPr>
          <w:p w14:paraId="0F48A645" w14:textId="77777777" w:rsidR="00E05F0B" w:rsidRPr="00587A2D" w:rsidRDefault="00E05F0B" w:rsidP="00EB71FC">
            <w:pPr>
              <w:pStyle w:val="Introduzione"/>
              <w:rPr>
                <w:rFonts w:ascii="Garamond" w:hAnsi="Garamond"/>
                <w:i w:val="0"/>
              </w:rPr>
            </w:pPr>
          </w:p>
        </w:tc>
        <w:tc>
          <w:tcPr>
            <w:tcW w:w="338" w:type="pct"/>
            <w:vAlign w:val="center"/>
          </w:tcPr>
          <w:p w14:paraId="711F5BB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B0D58B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T12058</w:t>
            </w:r>
          </w:p>
        </w:tc>
        <w:tc>
          <w:tcPr>
            <w:tcW w:w="2322" w:type="pct"/>
            <w:vAlign w:val="center"/>
          </w:tcPr>
          <w:p w14:paraId="2A12106C" w14:textId="77777777" w:rsidR="00E05F0B" w:rsidRPr="00587A2D" w:rsidRDefault="00E05F0B" w:rsidP="00EB71FC">
            <w:pPr>
              <w:pStyle w:val="Introduzione"/>
              <w:ind w:firstLine="0"/>
              <w:rPr>
                <w:rFonts w:ascii="Garamond" w:hAnsi="Garamond"/>
                <w:i w:val="0"/>
              </w:rPr>
            </w:pPr>
            <w:r w:rsidRPr="00587A2D">
              <w:rPr>
                <w:rFonts w:ascii="Garamond" w:hAnsi="Garamond"/>
                <w:i w:val="0"/>
              </w:rPr>
              <w:t>operatore tecnico addetto all'assistenza</w:t>
            </w:r>
          </w:p>
        </w:tc>
      </w:tr>
      <w:tr w:rsidR="00E05F0B" w:rsidRPr="00587A2D" w14:paraId="415EE410" w14:textId="77777777" w:rsidTr="001C2179">
        <w:trPr>
          <w:trHeight w:val="113"/>
        </w:trPr>
        <w:tc>
          <w:tcPr>
            <w:tcW w:w="799" w:type="pct"/>
            <w:vMerge w:val="restart"/>
            <w:vAlign w:val="center"/>
          </w:tcPr>
          <w:p w14:paraId="2572244F" w14:textId="79773147" w:rsidR="00E05F0B" w:rsidRPr="00587A2D" w:rsidRDefault="00E05F0B" w:rsidP="00207562">
            <w:pPr>
              <w:pStyle w:val="Introduzione"/>
              <w:ind w:firstLine="0"/>
              <w:rPr>
                <w:rFonts w:ascii="Garamond" w:hAnsi="Garamond"/>
                <w:i w:val="0"/>
              </w:rPr>
            </w:pPr>
            <w:r w:rsidRPr="00587A2D">
              <w:rPr>
                <w:rFonts w:ascii="Garamond" w:hAnsi="Garamond"/>
                <w:i w:val="0"/>
              </w:rPr>
              <w:t>Assistente sociale</w:t>
            </w:r>
          </w:p>
        </w:tc>
        <w:tc>
          <w:tcPr>
            <w:tcW w:w="527" w:type="pct"/>
            <w:vMerge w:val="restart"/>
            <w:vAlign w:val="center"/>
          </w:tcPr>
          <w:p w14:paraId="26E7B4A8"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T</w:t>
            </w:r>
          </w:p>
        </w:tc>
        <w:tc>
          <w:tcPr>
            <w:tcW w:w="456" w:type="pct"/>
            <w:vMerge w:val="restart"/>
            <w:vAlign w:val="center"/>
          </w:tcPr>
          <w:p w14:paraId="220A4F39" w14:textId="77777777" w:rsidR="00E05F0B" w:rsidRPr="00587A2D" w:rsidRDefault="00E05F0B" w:rsidP="00EB71FC">
            <w:pPr>
              <w:pStyle w:val="Introduzione"/>
              <w:ind w:firstLine="0"/>
              <w:rPr>
                <w:rFonts w:ascii="Garamond" w:hAnsi="Garamond"/>
                <w:i w:val="0"/>
              </w:rPr>
            </w:pPr>
            <w:r w:rsidRPr="00587A2D">
              <w:rPr>
                <w:rFonts w:ascii="Garamond" w:hAnsi="Garamond"/>
                <w:i w:val="0"/>
              </w:rPr>
              <w:t>TSMP02</w:t>
            </w:r>
          </w:p>
        </w:tc>
        <w:tc>
          <w:tcPr>
            <w:tcW w:w="338" w:type="pct"/>
            <w:vAlign w:val="center"/>
          </w:tcPr>
          <w:p w14:paraId="008E0E69"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64CB774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T18867</w:t>
            </w:r>
          </w:p>
        </w:tc>
        <w:tc>
          <w:tcPr>
            <w:tcW w:w="2322" w:type="pct"/>
            <w:vAlign w:val="center"/>
          </w:tcPr>
          <w:p w14:paraId="6CACEF22" w14:textId="77777777" w:rsidR="00E05F0B" w:rsidRPr="00587A2D" w:rsidRDefault="00E05F0B" w:rsidP="00EB71FC">
            <w:pPr>
              <w:pStyle w:val="Introduzione"/>
              <w:ind w:firstLine="0"/>
              <w:rPr>
                <w:rFonts w:ascii="Garamond" w:hAnsi="Garamond"/>
                <w:i w:val="0"/>
              </w:rPr>
            </w:pPr>
            <w:r w:rsidRPr="00587A2D">
              <w:rPr>
                <w:rFonts w:ascii="Garamond" w:hAnsi="Garamond"/>
                <w:i w:val="0"/>
              </w:rPr>
              <w:t>collab.re prof.le assistente sociale senior</w:t>
            </w:r>
          </w:p>
        </w:tc>
      </w:tr>
      <w:tr w:rsidR="00E05F0B" w:rsidRPr="00587A2D" w14:paraId="3CA134A3" w14:textId="77777777" w:rsidTr="001C2179">
        <w:trPr>
          <w:trHeight w:val="113"/>
        </w:trPr>
        <w:tc>
          <w:tcPr>
            <w:tcW w:w="799" w:type="pct"/>
            <w:vMerge/>
            <w:vAlign w:val="center"/>
          </w:tcPr>
          <w:p w14:paraId="70600543" w14:textId="77777777" w:rsidR="00E05F0B" w:rsidRPr="00587A2D" w:rsidRDefault="00E05F0B" w:rsidP="00EB71FC">
            <w:pPr>
              <w:pStyle w:val="Introduzione"/>
              <w:rPr>
                <w:rFonts w:ascii="Garamond" w:hAnsi="Garamond"/>
                <w:i w:val="0"/>
              </w:rPr>
            </w:pPr>
          </w:p>
        </w:tc>
        <w:tc>
          <w:tcPr>
            <w:tcW w:w="527" w:type="pct"/>
            <w:vMerge/>
            <w:vAlign w:val="center"/>
          </w:tcPr>
          <w:p w14:paraId="2EB6D82C" w14:textId="77777777" w:rsidR="00E05F0B" w:rsidRPr="00587A2D" w:rsidRDefault="00E05F0B" w:rsidP="00124D87">
            <w:pPr>
              <w:pStyle w:val="Introduzione"/>
              <w:jc w:val="center"/>
              <w:rPr>
                <w:rFonts w:ascii="Garamond" w:hAnsi="Garamond"/>
                <w:i w:val="0"/>
              </w:rPr>
            </w:pPr>
          </w:p>
        </w:tc>
        <w:tc>
          <w:tcPr>
            <w:tcW w:w="456" w:type="pct"/>
            <w:vMerge/>
            <w:vAlign w:val="center"/>
          </w:tcPr>
          <w:p w14:paraId="378FDB23" w14:textId="77777777" w:rsidR="00E05F0B" w:rsidRPr="00587A2D" w:rsidRDefault="00E05F0B" w:rsidP="00EB71FC">
            <w:pPr>
              <w:pStyle w:val="Introduzione"/>
              <w:rPr>
                <w:rFonts w:ascii="Garamond" w:hAnsi="Garamond"/>
                <w:i w:val="0"/>
              </w:rPr>
            </w:pPr>
          </w:p>
        </w:tc>
        <w:tc>
          <w:tcPr>
            <w:tcW w:w="338" w:type="pct"/>
            <w:vAlign w:val="center"/>
          </w:tcPr>
          <w:p w14:paraId="24D6AEA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AF7D7F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T16024</w:t>
            </w:r>
          </w:p>
        </w:tc>
        <w:tc>
          <w:tcPr>
            <w:tcW w:w="2322" w:type="pct"/>
            <w:vAlign w:val="center"/>
          </w:tcPr>
          <w:p w14:paraId="71253CFA" w14:textId="77777777" w:rsidR="00E05F0B" w:rsidRPr="00587A2D" w:rsidRDefault="00E05F0B" w:rsidP="00EB71FC">
            <w:pPr>
              <w:pStyle w:val="Introduzione"/>
              <w:ind w:firstLine="0"/>
              <w:rPr>
                <w:rFonts w:ascii="Garamond" w:hAnsi="Garamond"/>
                <w:i w:val="0"/>
              </w:rPr>
            </w:pPr>
            <w:r w:rsidRPr="00587A2D">
              <w:rPr>
                <w:rFonts w:ascii="Garamond" w:hAnsi="Garamond"/>
                <w:i w:val="0"/>
              </w:rPr>
              <w:t>collab.re prof.le assistente sociale</w:t>
            </w:r>
          </w:p>
        </w:tc>
      </w:tr>
      <w:tr w:rsidR="00E05F0B" w:rsidRPr="00587A2D" w14:paraId="3F2CA434" w14:textId="77777777" w:rsidTr="001C2179">
        <w:trPr>
          <w:trHeight w:val="113"/>
        </w:trPr>
        <w:tc>
          <w:tcPr>
            <w:tcW w:w="799" w:type="pct"/>
            <w:vMerge/>
            <w:vAlign w:val="center"/>
          </w:tcPr>
          <w:p w14:paraId="0F6D27C3" w14:textId="77777777" w:rsidR="00E05F0B" w:rsidRPr="00587A2D" w:rsidRDefault="00E05F0B" w:rsidP="00EB71FC">
            <w:pPr>
              <w:pStyle w:val="Introduzione"/>
              <w:rPr>
                <w:rFonts w:ascii="Garamond" w:hAnsi="Garamond"/>
                <w:i w:val="0"/>
              </w:rPr>
            </w:pPr>
          </w:p>
        </w:tc>
        <w:tc>
          <w:tcPr>
            <w:tcW w:w="527" w:type="pct"/>
            <w:vMerge/>
            <w:vAlign w:val="center"/>
          </w:tcPr>
          <w:p w14:paraId="699B0F72" w14:textId="77777777" w:rsidR="00E05F0B" w:rsidRPr="00587A2D" w:rsidRDefault="00E05F0B" w:rsidP="00124D87">
            <w:pPr>
              <w:pStyle w:val="Introduzione"/>
              <w:jc w:val="center"/>
              <w:rPr>
                <w:rFonts w:ascii="Garamond" w:hAnsi="Garamond"/>
                <w:i w:val="0"/>
              </w:rPr>
            </w:pPr>
          </w:p>
        </w:tc>
        <w:tc>
          <w:tcPr>
            <w:tcW w:w="456" w:type="pct"/>
            <w:vMerge/>
            <w:vAlign w:val="center"/>
          </w:tcPr>
          <w:p w14:paraId="7CAC7DAC" w14:textId="77777777" w:rsidR="00E05F0B" w:rsidRPr="00587A2D" w:rsidRDefault="00E05F0B" w:rsidP="00EB71FC">
            <w:pPr>
              <w:pStyle w:val="Introduzione"/>
              <w:rPr>
                <w:rFonts w:ascii="Garamond" w:hAnsi="Garamond"/>
                <w:i w:val="0"/>
              </w:rPr>
            </w:pPr>
          </w:p>
        </w:tc>
        <w:tc>
          <w:tcPr>
            <w:tcW w:w="338" w:type="pct"/>
            <w:vAlign w:val="center"/>
          </w:tcPr>
          <w:p w14:paraId="005E39F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39E212E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T14050</w:t>
            </w:r>
          </w:p>
        </w:tc>
        <w:tc>
          <w:tcPr>
            <w:tcW w:w="2322" w:type="pct"/>
            <w:vAlign w:val="center"/>
          </w:tcPr>
          <w:p w14:paraId="30FB9916" w14:textId="77777777" w:rsidR="00E05F0B" w:rsidRPr="00587A2D" w:rsidRDefault="00E05F0B" w:rsidP="00EB71FC">
            <w:pPr>
              <w:pStyle w:val="Introduzione"/>
              <w:ind w:firstLine="0"/>
              <w:rPr>
                <w:rFonts w:ascii="Garamond" w:hAnsi="Garamond"/>
                <w:i w:val="0"/>
              </w:rPr>
            </w:pPr>
            <w:r w:rsidRPr="00587A2D">
              <w:rPr>
                <w:rFonts w:ascii="Garamond" w:hAnsi="Garamond"/>
                <w:i w:val="0"/>
              </w:rPr>
              <w:t>oper.re prof.le assistente soc.</w:t>
            </w:r>
          </w:p>
        </w:tc>
      </w:tr>
      <w:tr w:rsidR="00E05F0B" w:rsidRPr="00587A2D" w14:paraId="57DDDD81" w14:textId="77777777" w:rsidTr="001C2179">
        <w:trPr>
          <w:trHeight w:val="113"/>
        </w:trPr>
        <w:tc>
          <w:tcPr>
            <w:tcW w:w="799" w:type="pct"/>
            <w:vMerge w:val="restart"/>
            <w:vAlign w:val="center"/>
          </w:tcPr>
          <w:p w14:paraId="2EA4361C"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w:t>
            </w:r>
          </w:p>
        </w:tc>
        <w:tc>
          <w:tcPr>
            <w:tcW w:w="527" w:type="pct"/>
            <w:vMerge w:val="restart"/>
            <w:vAlign w:val="center"/>
          </w:tcPr>
          <w:p w14:paraId="6CBC9421"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T</w:t>
            </w:r>
          </w:p>
        </w:tc>
        <w:tc>
          <w:tcPr>
            <w:tcW w:w="456" w:type="pct"/>
            <w:vMerge w:val="restart"/>
            <w:vAlign w:val="center"/>
          </w:tcPr>
          <w:p w14:paraId="198BAC87" w14:textId="77777777" w:rsidR="00E05F0B" w:rsidRPr="00587A2D" w:rsidRDefault="00E05F0B" w:rsidP="00EB71FC">
            <w:pPr>
              <w:pStyle w:val="Introduzione"/>
              <w:ind w:firstLine="0"/>
              <w:rPr>
                <w:rFonts w:ascii="Garamond" w:hAnsi="Garamond"/>
                <w:i w:val="0"/>
              </w:rPr>
            </w:pPr>
            <w:r w:rsidRPr="00587A2D">
              <w:rPr>
                <w:rFonts w:ascii="Garamond" w:hAnsi="Garamond"/>
                <w:i w:val="0"/>
              </w:rPr>
              <w:t>TSMP03</w:t>
            </w:r>
          </w:p>
        </w:tc>
        <w:tc>
          <w:tcPr>
            <w:tcW w:w="338" w:type="pct"/>
            <w:vAlign w:val="center"/>
          </w:tcPr>
          <w:p w14:paraId="1E66784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C222A31"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TD0068</w:t>
            </w:r>
          </w:p>
        </w:tc>
        <w:tc>
          <w:tcPr>
            <w:tcW w:w="2322" w:type="pct"/>
            <w:vAlign w:val="center"/>
          </w:tcPr>
          <w:p w14:paraId="25B97C2F"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 dirig. con incarico di struttura complessa</w:t>
            </w:r>
          </w:p>
        </w:tc>
      </w:tr>
      <w:tr w:rsidR="00E05F0B" w:rsidRPr="00587A2D" w14:paraId="1B34F247" w14:textId="77777777" w:rsidTr="001C2179">
        <w:trPr>
          <w:trHeight w:val="113"/>
        </w:trPr>
        <w:tc>
          <w:tcPr>
            <w:tcW w:w="799" w:type="pct"/>
            <w:vMerge/>
            <w:vAlign w:val="center"/>
          </w:tcPr>
          <w:p w14:paraId="7587942C" w14:textId="77777777" w:rsidR="00E05F0B" w:rsidRPr="00587A2D" w:rsidRDefault="00E05F0B" w:rsidP="00EB71FC">
            <w:pPr>
              <w:pStyle w:val="Introduzione"/>
              <w:rPr>
                <w:rFonts w:ascii="Garamond" w:hAnsi="Garamond"/>
                <w:i w:val="0"/>
              </w:rPr>
            </w:pPr>
          </w:p>
        </w:tc>
        <w:tc>
          <w:tcPr>
            <w:tcW w:w="527" w:type="pct"/>
            <w:vMerge/>
            <w:vAlign w:val="center"/>
          </w:tcPr>
          <w:p w14:paraId="6D4C54EB" w14:textId="77777777" w:rsidR="00E05F0B" w:rsidRPr="00587A2D" w:rsidRDefault="00E05F0B" w:rsidP="00EB71FC">
            <w:pPr>
              <w:pStyle w:val="Introduzione"/>
              <w:rPr>
                <w:rFonts w:ascii="Garamond" w:hAnsi="Garamond"/>
                <w:i w:val="0"/>
              </w:rPr>
            </w:pPr>
          </w:p>
        </w:tc>
        <w:tc>
          <w:tcPr>
            <w:tcW w:w="456" w:type="pct"/>
            <w:vMerge/>
            <w:vAlign w:val="center"/>
          </w:tcPr>
          <w:p w14:paraId="24629BCE" w14:textId="77777777" w:rsidR="00E05F0B" w:rsidRPr="00587A2D" w:rsidRDefault="00E05F0B" w:rsidP="00EB71FC">
            <w:pPr>
              <w:pStyle w:val="Introduzione"/>
              <w:rPr>
                <w:rFonts w:ascii="Garamond" w:hAnsi="Garamond"/>
                <w:i w:val="0"/>
              </w:rPr>
            </w:pPr>
          </w:p>
        </w:tc>
        <w:tc>
          <w:tcPr>
            <w:tcW w:w="338" w:type="pct"/>
            <w:vAlign w:val="center"/>
          </w:tcPr>
          <w:p w14:paraId="75FFFEF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78E5D885"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TD0S67</w:t>
            </w:r>
          </w:p>
        </w:tc>
        <w:tc>
          <w:tcPr>
            <w:tcW w:w="2322" w:type="pct"/>
            <w:vAlign w:val="center"/>
          </w:tcPr>
          <w:p w14:paraId="24B0518A"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 dirig. con incarico di struttura semplice</w:t>
            </w:r>
          </w:p>
        </w:tc>
      </w:tr>
      <w:tr w:rsidR="00E05F0B" w:rsidRPr="00587A2D" w14:paraId="3C2CCBAD" w14:textId="77777777" w:rsidTr="001C2179">
        <w:trPr>
          <w:trHeight w:val="113"/>
        </w:trPr>
        <w:tc>
          <w:tcPr>
            <w:tcW w:w="799" w:type="pct"/>
            <w:vMerge/>
            <w:vAlign w:val="center"/>
          </w:tcPr>
          <w:p w14:paraId="593F4AC9" w14:textId="77777777" w:rsidR="00E05F0B" w:rsidRPr="00587A2D" w:rsidRDefault="00E05F0B" w:rsidP="00EB71FC">
            <w:pPr>
              <w:pStyle w:val="Introduzione"/>
              <w:rPr>
                <w:rFonts w:ascii="Garamond" w:hAnsi="Garamond"/>
                <w:i w:val="0"/>
              </w:rPr>
            </w:pPr>
          </w:p>
        </w:tc>
        <w:tc>
          <w:tcPr>
            <w:tcW w:w="527" w:type="pct"/>
            <w:vMerge/>
            <w:vAlign w:val="center"/>
          </w:tcPr>
          <w:p w14:paraId="6C24D550" w14:textId="77777777" w:rsidR="00E05F0B" w:rsidRPr="00587A2D" w:rsidRDefault="00E05F0B" w:rsidP="00EB71FC">
            <w:pPr>
              <w:pStyle w:val="Introduzione"/>
              <w:rPr>
                <w:rFonts w:ascii="Garamond" w:hAnsi="Garamond"/>
                <w:i w:val="0"/>
              </w:rPr>
            </w:pPr>
          </w:p>
        </w:tc>
        <w:tc>
          <w:tcPr>
            <w:tcW w:w="456" w:type="pct"/>
            <w:vMerge/>
            <w:vAlign w:val="center"/>
          </w:tcPr>
          <w:p w14:paraId="5C18452A" w14:textId="77777777" w:rsidR="00E05F0B" w:rsidRPr="00587A2D" w:rsidRDefault="00E05F0B" w:rsidP="00EB71FC">
            <w:pPr>
              <w:pStyle w:val="Introduzione"/>
              <w:rPr>
                <w:rFonts w:ascii="Garamond" w:hAnsi="Garamond"/>
                <w:i w:val="0"/>
              </w:rPr>
            </w:pPr>
          </w:p>
        </w:tc>
        <w:tc>
          <w:tcPr>
            <w:tcW w:w="338" w:type="pct"/>
            <w:vAlign w:val="center"/>
          </w:tcPr>
          <w:p w14:paraId="2A2233B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7D2632E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TD0A67</w:t>
            </w:r>
          </w:p>
        </w:tc>
        <w:tc>
          <w:tcPr>
            <w:tcW w:w="2322" w:type="pct"/>
            <w:vAlign w:val="center"/>
          </w:tcPr>
          <w:p w14:paraId="3D7B3F01"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 dirig. con altri incar.prof.li</w:t>
            </w:r>
          </w:p>
        </w:tc>
      </w:tr>
      <w:tr w:rsidR="00E05F0B" w:rsidRPr="00587A2D" w14:paraId="071A633A" w14:textId="77777777" w:rsidTr="001C2179">
        <w:trPr>
          <w:trHeight w:val="113"/>
        </w:trPr>
        <w:tc>
          <w:tcPr>
            <w:tcW w:w="799" w:type="pct"/>
            <w:vMerge/>
            <w:vAlign w:val="center"/>
          </w:tcPr>
          <w:p w14:paraId="1D8E7C2C" w14:textId="77777777" w:rsidR="00E05F0B" w:rsidRPr="00587A2D" w:rsidRDefault="00E05F0B" w:rsidP="00EB71FC">
            <w:pPr>
              <w:pStyle w:val="Introduzione"/>
              <w:rPr>
                <w:rFonts w:ascii="Garamond" w:hAnsi="Garamond"/>
                <w:i w:val="0"/>
              </w:rPr>
            </w:pPr>
          </w:p>
        </w:tc>
        <w:tc>
          <w:tcPr>
            <w:tcW w:w="527" w:type="pct"/>
            <w:vMerge/>
            <w:vAlign w:val="center"/>
          </w:tcPr>
          <w:p w14:paraId="7E3E7308" w14:textId="77777777" w:rsidR="00E05F0B" w:rsidRPr="00587A2D" w:rsidRDefault="00E05F0B" w:rsidP="00EB71FC">
            <w:pPr>
              <w:pStyle w:val="Introduzione"/>
              <w:rPr>
                <w:rFonts w:ascii="Garamond" w:hAnsi="Garamond"/>
                <w:i w:val="0"/>
              </w:rPr>
            </w:pPr>
          </w:p>
        </w:tc>
        <w:tc>
          <w:tcPr>
            <w:tcW w:w="456" w:type="pct"/>
            <w:vMerge/>
            <w:vAlign w:val="center"/>
          </w:tcPr>
          <w:p w14:paraId="3CCFEBF3" w14:textId="77777777" w:rsidR="00E05F0B" w:rsidRPr="00587A2D" w:rsidRDefault="00E05F0B" w:rsidP="00EB71FC">
            <w:pPr>
              <w:pStyle w:val="Introduzione"/>
              <w:rPr>
                <w:rFonts w:ascii="Garamond" w:hAnsi="Garamond"/>
                <w:i w:val="0"/>
              </w:rPr>
            </w:pPr>
          </w:p>
        </w:tc>
        <w:tc>
          <w:tcPr>
            <w:tcW w:w="338" w:type="pct"/>
            <w:vAlign w:val="center"/>
          </w:tcPr>
          <w:p w14:paraId="0F9B8E7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5DB42B4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TD0611</w:t>
            </w:r>
          </w:p>
        </w:tc>
        <w:tc>
          <w:tcPr>
            <w:tcW w:w="2322" w:type="pct"/>
            <w:vAlign w:val="center"/>
          </w:tcPr>
          <w:p w14:paraId="63EC9B9B" w14:textId="77777777" w:rsidR="00E05F0B" w:rsidRPr="00587A2D" w:rsidRDefault="00E05F0B" w:rsidP="00EB71FC">
            <w:pPr>
              <w:pStyle w:val="Introduzione"/>
              <w:ind w:firstLine="0"/>
              <w:rPr>
                <w:rFonts w:ascii="Garamond" w:hAnsi="Garamond"/>
                <w:i w:val="0"/>
              </w:rPr>
            </w:pPr>
            <w:r w:rsidRPr="00587A2D">
              <w:rPr>
                <w:rFonts w:ascii="Garamond" w:hAnsi="Garamond"/>
                <w:i w:val="0"/>
              </w:rPr>
              <w:t>sociologo dirig. a t. determinato (art.15-septies d.lgs. 502/92)</w:t>
            </w:r>
          </w:p>
        </w:tc>
      </w:tr>
      <w:tr w:rsidR="00E05F0B" w:rsidRPr="00587A2D" w14:paraId="07C2B673" w14:textId="77777777" w:rsidTr="001C2179">
        <w:trPr>
          <w:trHeight w:val="113"/>
        </w:trPr>
        <w:tc>
          <w:tcPr>
            <w:tcW w:w="799" w:type="pct"/>
            <w:vMerge w:val="restart"/>
            <w:vAlign w:val="center"/>
          </w:tcPr>
          <w:p w14:paraId="1A5D5A5A" w14:textId="77777777" w:rsidR="00E05F0B" w:rsidRPr="00587A2D" w:rsidRDefault="00E05F0B" w:rsidP="00EB71FC">
            <w:pPr>
              <w:pStyle w:val="Introduzione"/>
              <w:ind w:firstLine="0"/>
              <w:rPr>
                <w:rFonts w:ascii="Garamond" w:hAnsi="Garamond"/>
                <w:i w:val="0"/>
              </w:rPr>
            </w:pPr>
            <w:r w:rsidRPr="00587A2D">
              <w:rPr>
                <w:rFonts w:ascii="Garamond" w:hAnsi="Garamond"/>
                <w:i w:val="0"/>
              </w:rPr>
              <w:t>Personale amministrativo</w:t>
            </w:r>
          </w:p>
        </w:tc>
        <w:tc>
          <w:tcPr>
            <w:tcW w:w="527" w:type="pct"/>
            <w:vMerge w:val="restart"/>
            <w:vAlign w:val="center"/>
          </w:tcPr>
          <w:p w14:paraId="0A5FDD9B"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A</w:t>
            </w:r>
          </w:p>
        </w:tc>
        <w:tc>
          <w:tcPr>
            <w:tcW w:w="456" w:type="pct"/>
            <w:vMerge w:val="restart"/>
            <w:vAlign w:val="center"/>
          </w:tcPr>
          <w:p w14:paraId="1AC52B8C" w14:textId="77777777" w:rsidR="00E05F0B" w:rsidRPr="00587A2D" w:rsidRDefault="00E05F0B" w:rsidP="00EB71FC">
            <w:pPr>
              <w:pStyle w:val="Introduzione"/>
              <w:ind w:firstLine="0"/>
              <w:rPr>
                <w:rFonts w:ascii="Garamond" w:hAnsi="Garamond"/>
                <w:i w:val="0"/>
              </w:rPr>
            </w:pPr>
            <w:r w:rsidRPr="00587A2D">
              <w:rPr>
                <w:rFonts w:ascii="Garamond" w:hAnsi="Garamond"/>
                <w:i w:val="0"/>
              </w:rPr>
              <w:t>ASMP01</w:t>
            </w:r>
          </w:p>
        </w:tc>
        <w:tc>
          <w:tcPr>
            <w:tcW w:w="338" w:type="pct"/>
            <w:vAlign w:val="center"/>
          </w:tcPr>
          <w:p w14:paraId="1924621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23D3EA18"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AD0032</w:t>
            </w:r>
          </w:p>
        </w:tc>
        <w:tc>
          <w:tcPr>
            <w:tcW w:w="2322" w:type="pct"/>
            <w:vAlign w:val="center"/>
          </w:tcPr>
          <w:p w14:paraId="13C8571D" w14:textId="77777777" w:rsidR="00E05F0B" w:rsidRPr="00587A2D" w:rsidRDefault="00E05F0B" w:rsidP="00EB71FC">
            <w:pPr>
              <w:pStyle w:val="Introduzione"/>
              <w:ind w:firstLine="0"/>
              <w:rPr>
                <w:rFonts w:ascii="Garamond" w:hAnsi="Garamond"/>
                <w:i w:val="0"/>
              </w:rPr>
            </w:pPr>
            <w:r w:rsidRPr="00587A2D">
              <w:rPr>
                <w:rFonts w:ascii="Garamond" w:hAnsi="Garamond"/>
                <w:i w:val="0"/>
              </w:rPr>
              <w:t>dirigente amm.vo con incarico di struttura complessa</w:t>
            </w:r>
          </w:p>
        </w:tc>
      </w:tr>
      <w:tr w:rsidR="00E05F0B" w:rsidRPr="00587A2D" w14:paraId="75016C1B" w14:textId="77777777" w:rsidTr="001C2179">
        <w:trPr>
          <w:trHeight w:val="113"/>
        </w:trPr>
        <w:tc>
          <w:tcPr>
            <w:tcW w:w="799" w:type="pct"/>
            <w:vMerge/>
            <w:vAlign w:val="center"/>
          </w:tcPr>
          <w:p w14:paraId="53DE151F" w14:textId="77777777" w:rsidR="00E05F0B" w:rsidRPr="00587A2D" w:rsidRDefault="00E05F0B" w:rsidP="00EB71FC">
            <w:pPr>
              <w:pStyle w:val="Introduzione"/>
              <w:rPr>
                <w:rFonts w:ascii="Garamond" w:hAnsi="Garamond"/>
                <w:i w:val="0"/>
              </w:rPr>
            </w:pPr>
          </w:p>
        </w:tc>
        <w:tc>
          <w:tcPr>
            <w:tcW w:w="527" w:type="pct"/>
            <w:vMerge/>
            <w:vAlign w:val="center"/>
          </w:tcPr>
          <w:p w14:paraId="09DD1AB6" w14:textId="77777777" w:rsidR="00E05F0B" w:rsidRPr="00587A2D" w:rsidRDefault="00E05F0B" w:rsidP="00EB71FC">
            <w:pPr>
              <w:pStyle w:val="Introduzione"/>
              <w:rPr>
                <w:rFonts w:ascii="Garamond" w:hAnsi="Garamond"/>
                <w:i w:val="0"/>
              </w:rPr>
            </w:pPr>
          </w:p>
        </w:tc>
        <w:tc>
          <w:tcPr>
            <w:tcW w:w="456" w:type="pct"/>
            <w:vMerge/>
            <w:vAlign w:val="center"/>
          </w:tcPr>
          <w:p w14:paraId="0256606F" w14:textId="77777777" w:rsidR="00E05F0B" w:rsidRPr="00587A2D" w:rsidRDefault="00E05F0B" w:rsidP="00EB71FC">
            <w:pPr>
              <w:pStyle w:val="Introduzione"/>
              <w:rPr>
                <w:rFonts w:ascii="Garamond" w:hAnsi="Garamond"/>
                <w:i w:val="0"/>
              </w:rPr>
            </w:pPr>
          </w:p>
        </w:tc>
        <w:tc>
          <w:tcPr>
            <w:tcW w:w="338" w:type="pct"/>
            <w:vAlign w:val="center"/>
          </w:tcPr>
          <w:p w14:paraId="46BE2B29"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88A9D84"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AD0S31</w:t>
            </w:r>
          </w:p>
        </w:tc>
        <w:tc>
          <w:tcPr>
            <w:tcW w:w="2322" w:type="pct"/>
            <w:vAlign w:val="center"/>
          </w:tcPr>
          <w:p w14:paraId="48C97E5C" w14:textId="77777777" w:rsidR="00E05F0B" w:rsidRPr="00587A2D" w:rsidRDefault="00E05F0B" w:rsidP="00EB71FC">
            <w:pPr>
              <w:pStyle w:val="Introduzione"/>
              <w:ind w:firstLine="0"/>
              <w:rPr>
                <w:rFonts w:ascii="Garamond" w:hAnsi="Garamond"/>
                <w:i w:val="0"/>
              </w:rPr>
            </w:pPr>
            <w:r w:rsidRPr="00587A2D">
              <w:rPr>
                <w:rFonts w:ascii="Garamond" w:hAnsi="Garamond"/>
                <w:i w:val="0"/>
              </w:rPr>
              <w:t>dirigente amm.vo con incarico di struttura semplice</w:t>
            </w:r>
          </w:p>
        </w:tc>
      </w:tr>
      <w:tr w:rsidR="00E05F0B" w:rsidRPr="00587A2D" w14:paraId="69F5C862" w14:textId="77777777" w:rsidTr="001C2179">
        <w:trPr>
          <w:trHeight w:val="113"/>
        </w:trPr>
        <w:tc>
          <w:tcPr>
            <w:tcW w:w="799" w:type="pct"/>
            <w:vMerge/>
            <w:vAlign w:val="center"/>
          </w:tcPr>
          <w:p w14:paraId="529D3C19" w14:textId="77777777" w:rsidR="00E05F0B" w:rsidRPr="00587A2D" w:rsidRDefault="00E05F0B" w:rsidP="00EB71FC">
            <w:pPr>
              <w:pStyle w:val="Introduzione"/>
              <w:rPr>
                <w:rFonts w:ascii="Garamond" w:hAnsi="Garamond"/>
                <w:i w:val="0"/>
              </w:rPr>
            </w:pPr>
          </w:p>
        </w:tc>
        <w:tc>
          <w:tcPr>
            <w:tcW w:w="527" w:type="pct"/>
            <w:vMerge/>
            <w:vAlign w:val="center"/>
          </w:tcPr>
          <w:p w14:paraId="75176152" w14:textId="77777777" w:rsidR="00E05F0B" w:rsidRPr="00587A2D" w:rsidRDefault="00E05F0B" w:rsidP="00EB71FC">
            <w:pPr>
              <w:pStyle w:val="Introduzione"/>
              <w:rPr>
                <w:rFonts w:ascii="Garamond" w:hAnsi="Garamond"/>
                <w:i w:val="0"/>
              </w:rPr>
            </w:pPr>
          </w:p>
        </w:tc>
        <w:tc>
          <w:tcPr>
            <w:tcW w:w="456" w:type="pct"/>
            <w:vMerge/>
            <w:vAlign w:val="center"/>
          </w:tcPr>
          <w:p w14:paraId="1CFD899E" w14:textId="77777777" w:rsidR="00E05F0B" w:rsidRPr="00587A2D" w:rsidRDefault="00E05F0B" w:rsidP="00EB71FC">
            <w:pPr>
              <w:pStyle w:val="Introduzione"/>
              <w:rPr>
                <w:rFonts w:ascii="Garamond" w:hAnsi="Garamond"/>
                <w:i w:val="0"/>
              </w:rPr>
            </w:pPr>
          </w:p>
        </w:tc>
        <w:tc>
          <w:tcPr>
            <w:tcW w:w="338" w:type="pct"/>
            <w:vAlign w:val="center"/>
          </w:tcPr>
          <w:p w14:paraId="45952B92"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6B54A39"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AD0A31</w:t>
            </w:r>
          </w:p>
        </w:tc>
        <w:tc>
          <w:tcPr>
            <w:tcW w:w="2322" w:type="pct"/>
            <w:vAlign w:val="center"/>
          </w:tcPr>
          <w:p w14:paraId="73ED1970" w14:textId="77777777" w:rsidR="00E05F0B" w:rsidRPr="00587A2D" w:rsidRDefault="00E05F0B" w:rsidP="00EB71FC">
            <w:pPr>
              <w:pStyle w:val="Introduzione"/>
              <w:ind w:firstLine="0"/>
              <w:rPr>
                <w:rFonts w:ascii="Garamond" w:hAnsi="Garamond"/>
                <w:i w:val="0"/>
              </w:rPr>
            </w:pPr>
            <w:r w:rsidRPr="00587A2D">
              <w:rPr>
                <w:rFonts w:ascii="Garamond" w:hAnsi="Garamond"/>
                <w:i w:val="0"/>
              </w:rPr>
              <w:t>dirigente amm.vo con altri incar.prof.li</w:t>
            </w:r>
          </w:p>
        </w:tc>
      </w:tr>
      <w:tr w:rsidR="00E05F0B" w:rsidRPr="00FC273D" w14:paraId="3D4E3062" w14:textId="77777777" w:rsidTr="001C2179">
        <w:trPr>
          <w:trHeight w:val="113"/>
        </w:trPr>
        <w:tc>
          <w:tcPr>
            <w:tcW w:w="799" w:type="pct"/>
            <w:vMerge/>
            <w:vAlign w:val="center"/>
          </w:tcPr>
          <w:p w14:paraId="15154A9F" w14:textId="77777777" w:rsidR="00E05F0B" w:rsidRPr="00587A2D" w:rsidRDefault="00E05F0B" w:rsidP="00EB71FC">
            <w:pPr>
              <w:pStyle w:val="Introduzione"/>
              <w:rPr>
                <w:rFonts w:ascii="Garamond" w:hAnsi="Garamond"/>
                <w:i w:val="0"/>
              </w:rPr>
            </w:pPr>
          </w:p>
        </w:tc>
        <w:tc>
          <w:tcPr>
            <w:tcW w:w="527" w:type="pct"/>
            <w:vMerge/>
            <w:vAlign w:val="center"/>
          </w:tcPr>
          <w:p w14:paraId="6CDC6244" w14:textId="77777777" w:rsidR="00E05F0B" w:rsidRPr="00587A2D" w:rsidRDefault="00E05F0B" w:rsidP="00EB71FC">
            <w:pPr>
              <w:pStyle w:val="Introduzione"/>
              <w:rPr>
                <w:rFonts w:ascii="Garamond" w:hAnsi="Garamond"/>
                <w:i w:val="0"/>
              </w:rPr>
            </w:pPr>
          </w:p>
        </w:tc>
        <w:tc>
          <w:tcPr>
            <w:tcW w:w="456" w:type="pct"/>
            <w:vMerge/>
            <w:vAlign w:val="center"/>
          </w:tcPr>
          <w:p w14:paraId="5DB2C6DC" w14:textId="77777777" w:rsidR="00E05F0B" w:rsidRPr="00587A2D" w:rsidRDefault="00E05F0B" w:rsidP="00EB71FC">
            <w:pPr>
              <w:pStyle w:val="Introduzione"/>
              <w:rPr>
                <w:rFonts w:ascii="Garamond" w:hAnsi="Garamond"/>
                <w:i w:val="0"/>
              </w:rPr>
            </w:pPr>
          </w:p>
        </w:tc>
        <w:tc>
          <w:tcPr>
            <w:tcW w:w="338" w:type="pct"/>
            <w:vAlign w:val="center"/>
          </w:tcPr>
          <w:p w14:paraId="2E83BF0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F43AEC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AD0612</w:t>
            </w:r>
          </w:p>
        </w:tc>
        <w:tc>
          <w:tcPr>
            <w:tcW w:w="2322" w:type="pct"/>
            <w:vAlign w:val="center"/>
          </w:tcPr>
          <w:p w14:paraId="3295F113" w14:textId="77777777" w:rsidR="00E05F0B" w:rsidRPr="00587A2D" w:rsidRDefault="00E05F0B" w:rsidP="00EB71FC">
            <w:pPr>
              <w:pStyle w:val="Introduzione"/>
              <w:ind w:firstLine="0"/>
              <w:rPr>
                <w:rFonts w:ascii="Garamond" w:hAnsi="Garamond"/>
                <w:i w:val="0"/>
                <w:lang w:val="en-US"/>
              </w:rPr>
            </w:pPr>
            <w:r w:rsidRPr="00587A2D">
              <w:rPr>
                <w:rFonts w:ascii="Garamond" w:hAnsi="Garamond"/>
                <w:i w:val="0"/>
                <w:lang w:val="en-US"/>
              </w:rPr>
              <w:t>dirig. amm.vo a t. determinato (art.15-septies d.lgs 502/92)</w:t>
            </w:r>
          </w:p>
        </w:tc>
      </w:tr>
      <w:tr w:rsidR="00E05F0B" w:rsidRPr="00587A2D" w14:paraId="1506700B" w14:textId="77777777" w:rsidTr="001C2179">
        <w:trPr>
          <w:trHeight w:val="113"/>
        </w:trPr>
        <w:tc>
          <w:tcPr>
            <w:tcW w:w="799" w:type="pct"/>
            <w:vMerge/>
            <w:vAlign w:val="center"/>
          </w:tcPr>
          <w:p w14:paraId="7BA2E834" w14:textId="77777777" w:rsidR="00E05F0B" w:rsidRPr="00587A2D" w:rsidRDefault="00E05F0B" w:rsidP="00EB71FC">
            <w:pPr>
              <w:pStyle w:val="Introduzione"/>
              <w:rPr>
                <w:rFonts w:ascii="Garamond" w:hAnsi="Garamond"/>
                <w:i w:val="0"/>
                <w:lang w:val="en-US"/>
              </w:rPr>
            </w:pPr>
          </w:p>
        </w:tc>
        <w:tc>
          <w:tcPr>
            <w:tcW w:w="527" w:type="pct"/>
            <w:vMerge/>
            <w:vAlign w:val="center"/>
          </w:tcPr>
          <w:p w14:paraId="33B31378" w14:textId="77777777" w:rsidR="00E05F0B" w:rsidRPr="00587A2D" w:rsidRDefault="00E05F0B" w:rsidP="00EB71FC">
            <w:pPr>
              <w:pStyle w:val="Introduzione"/>
              <w:rPr>
                <w:rFonts w:ascii="Garamond" w:hAnsi="Garamond"/>
                <w:i w:val="0"/>
                <w:lang w:val="en-US"/>
              </w:rPr>
            </w:pPr>
          </w:p>
        </w:tc>
        <w:tc>
          <w:tcPr>
            <w:tcW w:w="456" w:type="pct"/>
            <w:vMerge/>
            <w:vAlign w:val="center"/>
          </w:tcPr>
          <w:p w14:paraId="77FEB0BE" w14:textId="77777777" w:rsidR="00E05F0B" w:rsidRPr="00587A2D" w:rsidRDefault="00E05F0B" w:rsidP="00EB71FC">
            <w:pPr>
              <w:pStyle w:val="Introduzione"/>
              <w:rPr>
                <w:rFonts w:ascii="Garamond" w:hAnsi="Garamond"/>
                <w:i w:val="0"/>
                <w:lang w:val="en-US"/>
              </w:rPr>
            </w:pPr>
          </w:p>
        </w:tc>
        <w:tc>
          <w:tcPr>
            <w:tcW w:w="338" w:type="pct"/>
            <w:vAlign w:val="center"/>
          </w:tcPr>
          <w:p w14:paraId="00CF542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2CDCEC3C"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A18869</w:t>
            </w:r>
          </w:p>
        </w:tc>
        <w:tc>
          <w:tcPr>
            <w:tcW w:w="2322" w:type="pct"/>
            <w:vAlign w:val="center"/>
          </w:tcPr>
          <w:p w14:paraId="325F81E1" w14:textId="77777777" w:rsidR="00E05F0B" w:rsidRPr="00587A2D" w:rsidRDefault="00E05F0B" w:rsidP="00EB71FC">
            <w:pPr>
              <w:pStyle w:val="Introduzione"/>
              <w:ind w:firstLine="0"/>
              <w:rPr>
                <w:rFonts w:ascii="Garamond" w:hAnsi="Garamond"/>
                <w:i w:val="0"/>
              </w:rPr>
            </w:pPr>
            <w:r w:rsidRPr="00587A2D">
              <w:rPr>
                <w:rFonts w:ascii="Garamond" w:hAnsi="Garamond"/>
                <w:i w:val="0"/>
              </w:rPr>
              <w:t>collaboratore amministrativo prof.le senior</w:t>
            </w:r>
          </w:p>
        </w:tc>
      </w:tr>
      <w:tr w:rsidR="00E05F0B" w:rsidRPr="00587A2D" w14:paraId="43A26F72" w14:textId="77777777" w:rsidTr="001C2179">
        <w:trPr>
          <w:trHeight w:val="113"/>
        </w:trPr>
        <w:tc>
          <w:tcPr>
            <w:tcW w:w="799" w:type="pct"/>
            <w:vMerge/>
            <w:vAlign w:val="center"/>
          </w:tcPr>
          <w:p w14:paraId="330502EB" w14:textId="77777777" w:rsidR="00E05F0B" w:rsidRPr="00587A2D" w:rsidRDefault="00E05F0B" w:rsidP="00EB71FC">
            <w:pPr>
              <w:pStyle w:val="Introduzione"/>
              <w:rPr>
                <w:rFonts w:ascii="Garamond" w:hAnsi="Garamond"/>
                <w:i w:val="0"/>
              </w:rPr>
            </w:pPr>
          </w:p>
        </w:tc>
        <w:tc>
          <w:tcPr>
            <w:tcW w:w="527" w:type="pct"/>
            <w:vMerge/>
            <w:vAlign w:val="center"/>
          </w:tcPr>
          <w:p w14:paraId="624DB3F1" w14:textId="77777777" w:rsidR="00E05F0B" w:rsidRPr="00587A2D" w:rsidRDefault="00E05F0B" w:rsidP="00EB71FC">
            <w:pPr>
              <w:pStyle w:val="Introduzione"/>
              <w:rPr>
                <w:rFonts w:ascii="Garamond" w:hAnsi="Garamond"/>
                <w:i w:val="0"/>
              </w:rPr>
            </w:pPr>
          </w:p>
        </w:tc>
        <w:tc>
          <w:tcPr>
            <w:tcW w:w="456" w:type="pct"/>
            <w:vMerge/>
            <w:vAlign w:val="center"/>
          </w:tcPr>
          <w:p w14:paraId="59FD2072" w14:textId="77777777" w:rsidR="00E05F0B" w:rsidRPr="00587A2D" w:rsidRDefault="00E05F0B" w:rsidP="00EB71FC">
            <w:pPr>
              <w:pStyle w:val="Introduzione"/>
              <w:rPr>
                <w:rFonts w:ascii="Garamond" w:hAnsi="Garamond"/>
                <w:i w:val="0"/>
              </w:rPr>
            </w:pPr>
          </w:p>
        </w:tc>
        <w:tc>
          <w:tcPr>
            <w:tcW w:w="338" w:type="pct"/>
            <w:vAlign w:val="center"/>
          </w:tcPr>
          <w:p w14:paraId="5ED2892F"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4DE5ACC3"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A16028</w:t>
            </w:r>
          </w:p>
        </w:tc>
        <w:tc>
          <w:tcPr>
            <w:tcW w:w="2322" w:type="pct"/>
            <w:vAlign w:val="center"/>
          </w:tcPr>
          <w:p w14:paraId="7F2182C3" w14:textId="77777777" w:rsidR="00E05F0B" w:rsidRPr="00587A2D" w:rsidRDefault="00E05F0B" w:rsidP="00EB71FC">
            <w:pPr>
              <w:pStyle w:val="Introduzione"/>
              <w:ind w:firstLine="0"/>
              <w:rPr>
                <w:rFonts w:ascii="Garamond" w:hAnsi="Garamond"/>
                <w:i w:val="0"/>
              </w:rPr>
            </w:pPr>
            <w:r w:rsidRPr="00587A2D">
              <w:rPr>
                <w:rFonts w:ascii="Garamond" w:hAnsi="Garamond"/>
                <w:i w:val="0"/>
              </w:rPr>
              <w:t>collaboratore amministrativo prof.le</w:t>
            </w:r>
          </w:p>
        </w:tc>
      </w:tr>
      <w:tr w:rsidR="00E05F0B" w:rsidRPr="00587A2D" w14:paraId="38685628" w14:textId="77777777" w:rsidTr="001C2179">
        <w:trPr>
          <w:trHeight w:val="113"/>
        </w:trPr>
        <w:tc>
          <w:tcPr>
            <w:tcW w:w="799" w:type="pct"/>
            <w:vMerge/>
            <w:vAlign w:val="center"/>
          </w:tcPr>
          <w:p w14:paraId="499A44F3" w14:textId="77777777" w:rsidR="00E05F0B" w:rsidRPr="00587A2D" w:rsidRDefault="00E05F0B" w:rsidP="00EB71FC">
            <w:pPr>
              <w:pStyle w:val="Introduzione"/>
              <w:rPr>
                <w:rFonts w:ascii="Garamond" w:hAnsi="Garamond"/>
                <w:i w:val="0"/>
              </w:rPr>
            </w:pPr>
          </w:p>
        </w:tc>
        <w:tc>
          <w:tcPr>
            <w:tcW w:w="527" w:type="pct"/>
            <w:vMerge/>
            <w:vAlign w:val="center"/>
          </w:tcPr>
          <w:p w14:paraId="3E5404A1" w14:textId="77777777" w:rsidR="00E05F0B" w:rsidRPr="00587A2D" w:rsidRDefault="00E05F0B" w:rsidP="00EB71FC">
            <w:pPr>
              <w:pStyle w:val="Introduzione"/>
              <w:rPr>
                <w:rFonts w:ascii="Garamond" w:hAnsi="Garamond"/>
                <w:i w:val="0"/>
              </w:rPr>
            </w:pPr>
          </w:p>
        </w:tc>
        <w:tc>
          <w:tcPr>
            <w:tcW w:w="456" w:type="pct"/>
            <w:vMerge/>
            <w:vAlign w:val="center"/>
          </w:tcPr>
          <w:p w14:paraId="384272F9" w14:textId="77777777" w:rsidR="00E05F0B" w:rsidRPr="00587A2D" w:rsidRDefault="00E05F0B" w:rsidP="00EB71FC">
            <w:pPr>
              <w:pStyle w:val="Introduzione"/>
              <w:rPr>
                <w:rFonts w:ascii="Garamond" w:hAnsi="Garamond"/>
                <w:i w:val="0"/>
              </w:rPr>
            </w:pPr>
          </w:p>
        </w:tc>
        <w:tc>
          <w:tcPr>
            <w:tcW w:w="338" w:type="pct"/>
            <w:vAlign w:val="center"/>
          </w:tcPr>
          <w:p w14:paraId="6841962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372AD60D"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A14005</w:t>
            </w:r>
          </w:p>
        </w:tc>
        <w:tc>
          <w:tcPr>
            <w:tcW w:w="2322" w:type="pct"/>
            <w:vAlign w:val="center"/>
          </w:tcPr>
          <w:p w14:paraId="01626FD1" w14:textId="77777777" w:rsidR="00E05F0B" w:rsidRPr="00587A2D" w:rsidRDefault="00E05F0B" w:rsidP="00EB71FC">
            <w:pPr>
              <w:pStyle w:val="Introduzione"/>
              <w:ind w:firstLine="0"/>
              <w:rPr>
                <w:rFonts w:ascii="Garamond" w:hAnsi="Garamond"/>
                <w:i w:val="0"/>
              </w:rPr>
            </w:pPr>
            <w:r w:rsidRPr="00587A2D">
              <w:rPr>
                <w:rFonts w:ascii="Garamond" w:hAnsi="Garamond"/>
                <w:i w:val="0"/>
              </w:rPr>
              <w:t>assistente amministrativo</w:t>
            </w:r>
          </w:p>
        </w:tc>
      </w:tr>
      <w:tr w:rsidR="00E05F0B" w:rsidRPr="00587A2D" w14:paraId="598EEFD9" w14:textId="77777777" w:rsidTr="001C2179">
        <w:trPr>
          <w:trHeight w:val="113"/>
        </w:trPr>
        <w:tc>
          <w:tcPr>
            <w:tcW w:w="799" w:type="pct"/>
            <w:vMerge/>
            <w:vAlign w:val="center"/>
          </w:tcPr>
          <w:p w14:paraId="15BDFCF9" w14:textId="77777777" w:rsidR="00E05F0B" w:rsidRPr="00587A2D" w:rsidRDefault="00E05F0B" w:rsidP="00EB71FC">
            <w:pPr>
              <w:pStyle w:val="Introduzione"/>
              <w:rPr>
                <w:rFonts w:ascii="Garamond" w:hAnsi="Garamond"/>
                <w:i w:val="0"/>
              </w:rPr>
            </w:pPr>
          </w:p>
        </w:tc>
        <w:tc>
          <w:tcPr>
            <w:tcW w:w="527" w:type="pct"/>
            <w:vMerge/>
            <w:vAlign w:val="center"/>
          </w:tcPr>
          <w:p w14:paraId="349EA37D" w14:textId="77777777" w:rsidR="00E05F0B" w:rsidRPr="00587A2D" w:rsidRDefault="00E05F0B" w:rsidP="00EB71FC">
            <w:pPr>
              <w:pStyle w:val="Introduzione"/>
              <w:rPr>
                <w:rFonts w:ascii="Garamond" w:hAnsi="Garamond"/>
                <w:i w:val="0"/>
              </w:rPr>
            </w:pPr>
          </w:p>
        </w:tc>
        <w:tc>
          <w:tcPr>
            <w:tcW w:w="456" w:type="pct"/>
            <w:vMerge/>
            <w:vAlign w:val="center"/>
          </w:tcPr>
          <w:p w14:paraId="44F2D3BE" w14:textId="77777777" w:rsidR="00E05F0B" w:rsidRPr="00587A2D" w:rsidRDefault="00E05F0B" w:rsidP="00EB71FC">
            <w:pPr>
              <w:pStyle w:val="Introduzione"/>
              <w:rPr>
                <w:rFonts w:ascii="Garamond" w:hAnsi="Garamond"/>
                <w:i w:val="0"/>
              </w:rPr>
            </w:pPr>
          </w:p>
        </w:tc>
        <w:tc>
          <w:tcPr>
            <w:tcW w:w="338" w:type="pct"/>
            <w:vAlign w:val="center"/>
          </w:tcPr>
          <w:p w14:paraId="32B1F7FE"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7083883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A13870</w:t>
            </w:r>
          </w:p>
        </w:tc>
        <w:tc>
          <w:tcPr>
            <w:tcW w:w="2322" w:type="pct"/>
            <w:vAlign w:val="center"/>
          </w:tcPr>
          <w:p w14:paraId="010C8D22" w14:textId="77777777" w:rsidR="00E05F0B" w:rsidRPr="00587A2D" w:rsidRDefault="00E05F0B" w:rsidP="00EB71FC">
            <w:pPr>
              <w:pStyle w:val="Introduzione"/>
              <w:ind w:firstLine="0"/>
              <w:rPr>
                <w:rFonts w:ascii="Garamond" w:hAnsi="Garamond"/>
                <w:i w:val="0"/>
              </w:rPr>
            </w:pPr>
            <w:r w:rsidRPr="00587A2D">
              <w:rPr>
                <w:rFonts w:ascii="Garamond" w:hAnsi="Garamond"/>
                <w:i w:val="0"/>
              </w:rPr>
              <w:t>coadiutore amm.vo senior</w:t>
            </w:r>
          </w:p>
        </w:tc>
      </w:tr>
      <w:tr w:rsidR="00E05F0B" w:rsidRPr="00587A2D" w14:paraId="5F21D903" w14:textId="77777777" w:rsidTr="001C2179">
        <w:trPr>
          <w:trHeight w:val="113"/>
        </w:trPr>
        <w:tc>
          <w:tcPr>
            <w:tcW w:w="799" w:type="pct"/>
            <w:vMerge/>
            <w:vAlign w:val="center"/>
          </w:tcPr>
          <w:p w14:paraId="5B942EE6" w14:textId="77777777" w:rsidR="00E05F0B" w:rsidRPr="00587A2D" w:rsidRDefault="00E05F0B" w:rsidP="00EB71FC">
            <w:pPr>
              <w:pStyle w:val="Introduzione"/>
              <w:rPr>
                <w:rFonts w:ascii="Garamond" w:hAnsi="Garamond"/>
                <w:i w:val="0"/>
              </w:rPr>
            </w:pPr>
          </w:p>
        </w:tc>
        <w:tc>
          <w:tcPr>
            <w:tcW w:w="527" w:type="pct"/>
            <w:vMerge/>
            <w:vAlign w:val="center"/>
          </w:tcPr>
          <w:p w14:paraId="5ED81567" w14:textId="77777777" w:rsidR="00E05F0B" w:rsidRPr="00587A2D" w:rsidRDefault="00E05F0B" w:rsidP="00EB71FC">
            <w:pPr>
              <w:pStyle w:val="Introduzione"/>
              <w:rPr>
                <w:rFonts w:ascii="Garamond" w:hAnsi="Garamond"/>
                <w:i w:val="0"/>
              </w:rPr>
            </w:pPr>
          </w:p>
        </w:tc>
        <w:tc>
          <w:tcPr>
            <w:tcW w:w="456" w:type="pct"/>
            <w:vMerge/>
            <w:vAlign w:val="center"/>
          </w:tcPr>
          <w:p w14:paraId="22BA072E" w14:textId="77777777" w:rsidR="00E05F0B" w:rsidRPr="00587A2D" w:rsidRDefault="00E05F0B" w:rsidP="00EB71FC">
            <w:pPr>
              <w:pStyle w:val="Introduzione"/>
              <w:rPr>
                <w:rFonts w:ascii="Garamond" w:hAnsi="Garamond"/>
                <w:i w:val="0"/>
              </w:rPr>
            </w:pPr>
          </w:p>
        </w:tc>
        <w:tc>
          <w:tcPr>
            <w:tcW w:w="338" w:type="pct"/>
            <w:vAlign w:val="center"/>
          </w:tcPr>
          <w:p w14:paraId="55B245BA"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3329DE7E"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A12017</w:t>
            </w:r>
          </w:p>
        </w:tc>
        <w:tc>
          <w:tcPr>
            <w:tcW w:w="2322" w:type="pct"/>
            <w:vAlign w:val="center"/>
          </w:tcPr>
          <w:p w14:paraId="68494D28" w14:textId="77777777" w:rsidR="00E05F0B" w:rsidRPr="00587A2D" w:rsidRDefault="00E05F0B" w:rsidP="00EB71FC">
            <w:pPr>
              <w:pStyle w:val="Introduzione"/>
              <w:ind w:firstLine="0"/>
              <w:rPr>
                <w:rFonts w:ascii="Garamond" w:hAnsi="Garamond"/>
                <w:i w:val="0"/>
              </w:rPr>
            </w:pPr>
            <w:r w:rsidRPr="00587A2D">
              <w:rPr>
                <w:rFonts w:ascii="Garamond" w:hAnsi="Garamond"/>
                <w:i w:val="0"/>
              </w:rPr>
              <w:t>coadiutore amm.vo</w:t>
            </w:r>
          </w:p>
        </w:tc>
      </w:tr>
      <w:tr w:rsidR="00E05F0B" w:rsidRPr="00587A2D" w14:paraId="5AF09BA6" w14:textId="77777777" w:rsidTr="001C2179">
        <w:trPr>
          <w:trHeight w:val="113"/>
        </w:trPr>
        <w:tc>
          <w:tcPr>
            <w:tcW w:w="799" w:type="pct"/>
            <w:vMerge/>
            <w:vAlign w:val="center"/>
          </w:tcPr>
          <w:p w14:paraId="308F2DFE" w14:textId="77777777" w:rsidR="00E05F0B" w:rsidRPr="00587A2D" w:rsidRDefault="00E05F0B" w:rsidP="00EB71FC">
            <w:pPr>
              <w:pStyle w:val="Introduzione"/>
              <w:rPr>
                <w:rFonts w:ascii="Garamond" w:hAnsi="Garamond"/>
                <w:i w:val="0"/>
              </w:rPr>
            </w:pPr>
          </w:p>
        </w:tc>
        <w:tc>
          <w:tcPr>
            <w:tcW w:w="527" w:type="pct"/>
            <w:vMerge/>
            <w:vAlign w:val="center"/>
          </w:tcPr>
          <w:p w14:paraId="7FE4444F" w14:textId="77777777" w:rsidR="00E05F0B" w:rsidRPr="00587A2D" w:rsidRDefault="00E05F0B" w:rsidP="00EB71FC">
            <w:pPr>
              <w:pStyle w:val="Introduzione"/>
              <w:rPr>
                <w:rFonts w:ascii="Garamond" w:hAnsi="Garamond"/>
                <w:i w:val="0"/>
              </w:rPr>
            </w:pPr>
          </w:p>
        </w:tc>
        <w:tc>
          <w:tcPr>
            <w:tcW w:w="456" w:type="pct"/>
            <w:vMerge/>
            <w:vAlign w:val="center"/>
          </w:tcPr>
          <w:p w14:paraId="731D7F23" w14:textId="77777777" w:rsidR="00E05F0B" w:rsidRPr="00587A2D" w:rsidRDefault="00E05F0B" w:rsidP="00EB71FC">
            <w:pPr>
              <w:pStyle w:val="Introduzione"/>
              <w:rPr>
                <w:rFonts w:ascii="Garamond" w:hAnsi="Garamond"/>
                <w:i w:val="0"/>
              </w:rPr>
            </w:pPr>
          </w:p>
        </w:tc>
        <w:tc>
          <w:tcPr>
            <w:tcW w:w="338" w:type="pct"/>
            <w:vAlign w:val="center"/>
          </w:tcPr>
          <w:p w14:paraId="4DA3460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BC2F63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A11030</w:t>
            </w:r>
          </w:p>
        </w:tc>
        <w:tc>
          <w:tcPr>
            <w:tcW w:w="2322" w:type="pct"/>
            <w:vAlign w:val="center"/>
          </w:tcPr>
          <w:p w14:paraId="516CEDEE" w14:textId="77777777" w:rsidR="00E05F0B" w:rsidRPr="00587A2D" w:rsidRDefault="00E05F0B" w:rsidP="00EB71FC">
            <w:pPr>
              <w:pStyle w:val="Introduzione"/>
              <w:ind w:firstLine="0"/>
              <w:rPr>
                <w:rFonts w:ascii="Garamond" w:hAnsi="Garamond"/>
                <w:i w:val="0"/>
              </w:rPr>
            </w:pPr>
            <w:r w:rsidRPr="00587A2D">
              <w:rPr>
                <w:rFonts w:ascii="Garamond" w:hAnsi="Garamond"/>
                <w:i w:val="0"/>
              </w:rPr>
              <w:t>commesso</w:t>
            </w:r>
          </w:p>
        </w:tc>
      </w:tr>
      <w:tr w:rsidR="00E05F0B" w:rsidRPr="00587A2D" w14:paraId="185EFB6B" w14:textId="77777777" w:rsidTr="001C2179">
        <w:trPr>
          <w:trHeight w:val="113"/>
        </w:trPr>
        <w:tc>
          <w:tcPr>
            <w:tcW w:w="799" w:type="pct"/>
            <w:vMerge/>
            <w:vAlign w:val="center"/>
          </w:tcPr>
          <w:p w14:paraId="5B90277D" w14:textId="77777777" w:rsidR="00E05F0B" w:rsidRPr="00587A2D" w:rsidRDefault="00E05F0B" w:rsidP="00EB71FC">
            <w:pPr>
              <w:pStyle w:val="Introduzione"/>
              <w:rPr>
                <w:rFonts w:ascii="Garamond" w:hAnsi="Garamond"/>
                <w:i w:val="0"/>
              </w:rPr>
            </w:pPr>
          </w:p>
        </w:tc>
        <w:tc>
          <w:tcPr>
            <w:tcW w:w="527" w:type="pct"/>
            <w:vMerge/>
            <w:vAlign w:val="center"/>
          </w:tcPr>
          <w:p w14:paraId="4447CDBD" w14:textId="77777777" w:rsidR="00E05F0B" w:rsidRPr="00587A2D" w:rsidRDefault="00E05F0B" w:rsidP="00EB71FC">
            <w:pPr>
              <w:pStyle w:val="Introduzione"/>
              <w:rPr>
                <w:rFonts w:ascii="Garamond" w:hAnsi="Garamond"/>
                <w:i w:val="0"/>
              </w:rPr>
            </w:pPr>
          </w:p>
        </w:tc>
        <w:tc>
          <w:tcPr>
            <w:tcW w:w="456" w:type="pct"/>
            <w:vMerge/>
            <w:vAlign w:val="center"/>
          </w:tcPr>
          <w:p w14:paraId="11AC91A5" w14:textId="77777777" w:rsidR="00E05F0B" w:rsidRPr="00587A2D" w:rsidRDefault="00E05F0B" w:rsidP="00EB71FC">
            <w:pPr>
              <w:pStyle w:val="Introduzione"/>
              <w:rPr>
                <w:rFonts w:ascii="Garamond" w:hAnsi="Garamond"/>
                <w:i w:val="0"/>
              </w:rPr>
            </w:pPr>
          </w:p>
        </w:tc>
        <w:tc>
          <w:tcPr>
            <w:tcW w:w="338" w:type="pct"/>
            <w:vAlign w:val="center"/>
          </w:tcPr>
          <w:p w14:paraId="245C3372"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w:t>
            </w:r>
          </w:p>
        </w:tc>
        <w:tc>
          <w:tcPr>
            <w:tcW w:w="558" w:type="pct"/>
            <w:vAlign w:val="center"/>
          </w:tcPr>
          <w:p w14:paraId="002E615A"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A00062</w:t>
            </w:r>
          </w:p>
        </w:tc>
        <w:tc>
          <w:tcPr>
            <w:tcW w:w="2322" w:type="pct"/>
            <w:vAlign w:val="center"/>
          </w:tcPr>
          <w:p w14:paraId="0E59715F" w14:textId="77777777" w:rsidR="00E05F0B" w:rsidRPr="00587A2D" w:rsidRDefault="00E05F0B" w:rsidP="00EB71FC">
            <w:pPr>
              <w:pStyle w:val="Introduzione"/>
              <w:ind w:firstLine="0"/>
              <w:rPr>
                <w:rFonts w:ascii="Garamond" w:hAnsi="Garamond"/>
                <w:i w:val="0"/>
              </w:rPr>
            </w:pPr>
            <w:r w:rsidRPr="00587A2D">
              <w:rPr>
                <w:rFonts w:ascii="Garamond" w:hAnsi="Garamond"/>
                <w:i w:val="0"/>
              </w:rPr>
              <w:t>profilo atipico ruolo amministrativo</w:t>
            </w:r>
          </w:p>
        </w:tc>
      </w:tr>
      <w:tr w:rsidR="00E05F0B" w:rsidRPr="00587A2D" w14:paraId="56A1D371" w14:textId="77777777" w:rsidTr="001C2179">
        <w:trPr>
          <w:trHeight w:val="113"/>
        </w:trPr>
        <w:tc>
          <w:tcPr>
            <w:tcW w:w="799" w:type="pct"/>
            <w:vMerge w:val="restart"/>
            <w:vAlign w:val="center"/>
          </w:tcPr>
          <w:p w14:paraId="0EDFF8AB" w14:textId="77777777" w:rsidR="00E05F0B" w:rsidRPr="00587A2D" w:rsidRDefault="00E05F0B" w:rsidP="00EB71FC">
            <w:pPr>
              <w:pStyle w:val="Introduzione"/>
              <w:ind w:firstLine="0"/>
              <w:rPr>
                <w:rFonts w:ascii="Garamond" w:hAnsi="Garamond"/>
                <w:i w:val="0"/>
              </w:rPr>
            </w:pPr>
            <w:r w:rsidRPr="00587A2D">
              <w:rPr>
                <w:rFonts w:ascii="Garamond" w:hAnsi="Garamond"/>
                <w:i w:val="0"/>
              </w:rPr>
              <w:t>Altro</w:t>
            </w:r>
          </w:p>
        </w:tc>
        <w:tc>
          <w:tcPr>
            <w:tcW w:w="527" w:type="pct"/>
            <w:vMerge w:val="restart"/>
            <w:vAlign w:val="center"/>
          </w:tcPr>
          <w:p w14:paraId="41537804" w14:textId="77777777" w:rsidR="00E05F0B" w:rsidRPr="00587A2D" w:rsidRDefault="00E05F0B" w:rsidP="00124D87">
            <w:pPr>
              <w:pStyle w:val="Introduzione"/>
              <w:ind w:firstLine="0"/>
              <w:jc w:val="center"/>
              <w:rPr>
                <w:rFonts w:ascii="Garamond" w:hAnsi="Garamond"/>
                <w:i w:val="0"/>
              </w:rPr>
            </w:pPr>
            <w:r w:rsidRPr="00587A2D">
              <w:rPr>
                <w:rFonts w:ascii="Garamond" w:hAnsi="Garamond"/>
                <w:i w:val="0"/>
              </w:rPr>
              <w:t>0</w:t>
            </w:r>
          </w:p>
        </w:tc>
        <w:tc>
          <w:tcPr>
            <w:tcW w:w="456" w:type="pct"/>
            <w:vMerge w:val="restart"/>
            <w:vAlign w:val="center"/>
          </w:tcPr>
          <w:p w14:paraId="3A3010D2" w14:textId="77777777" w:rsidR="00E05F0B" w:rsidRPr="00587A2D" w:rsidRDefault="00E05F0B" w:rsidP="00EB71FC">
            <w:pPr>
              <w:pStyle w:val="Introduzione"/>
              <w:ind w:firstLine="0"/>
              <w:rPr>
                <w:rFonts w:ascii="Garamond" w:hAnsi="Garamond"/>
                <w:i w:val="0"/>
              </w:rPr>
            </w:pPr>
            <w:r w:rsidRPr="00587A2D">
              <w:rPr>
                <w:rFonts w:ascii="Garamond" w:hAnsi="Garamond"/>
                <w:i w:val="0"/>
              </w:rPr>
              <w:t>0SMP01</w:t>
            </w:r>
          </w:p>
        </w:tc>
        <w:tc>
          <w:tcPr>
            <w:tcW w:w="338" w:type="pct"/>
            <w:vAlign w:val="center"/>
          </w:tcPr>
          <w:p w14:paraId="61020C6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26A2832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S05INA</w:t>
            </w:r>
          </w:p>
        </w:tc>
        <w:tc>
          <w:tcPr>
            <w:tcW w:w="2322" w:type="pct"/>
            <w:vAlign w:val="center"/>
          </w:tcPr>
          <w:p w14:paraId="438EC17E" w14:textId="77777777" w:rsidR="00E05F0B" w:rsidRPr="00587A2D" w:rsidRDefault="00E05F0B" w:rsidP="00EB71FC">
            <w:pPr>
              <w:pStyle w:val="Introduzione"/>
              <w:ind w:firstLine="0"/>
              <w:rPr>
                <w:rFonts w:ascii="Garamond" w:hAnsi="Garamond"/>
                <w:i w:val="0"/>
              </w:rPr>
            </w:pPr>
            <w:r w:rsidRPr="00587A2D">
              <w:rPr>
                <w:rFonts w:ascii="Garamond" w:hAnsi="Garamond"/>
                <w:i w:val="0"/>
              </w:rPr>
              <w:t>Infermiere generico</w:t>
            </w:r>
          </w:p>
        </w:tc>
      </w:tr>
      <w:tr w:rsidR="00E05F0B" w:rsidRPr="00587A2D" w14:paraId="7BE29D5F" w14:textId="77777777" w:rsidTr="001C2179">
        <w:trPr>
          <w:trHeight w:val="113"/>
        </w:trPr>
        <w:tc>
          <w:tcPr>
            <w:tcW w:w="799" w:type="pct"/>
            <w:vMerge/>
            <w:vAlign w:val="center"/>
          </w:tcPr>
          <w:p w14:paraId="193979A2" w14:textId="77777777" w:rsidR="00E05F0B" w:rsidRPr="00587A2D" w:rsidRDefault="00E05F0B" w:rsidP="00EB71FC">
            <w:pPr>
              <w:pStyle w:val="Introduzione"/>
              <w:rPr>
                <w:rFonts w:ascii="Garamond" w:hAnsi="Garamond"/>
                <w:i w:val="0"/>
              </w:rPr>
            </w:pPr>
          </w:p>
        </w:tc>
        <w:tc>
          <w:tcPr>
            <w:tcW w:w="527" w:type="pct"/>
            <w:vMerge/>
            <w:vAlign w:val="center"/>
          </w:tcPr>
          <w:p w14:paraId="4CFBFEB0" w14:textId="77777777" w:rsidR="00E05F0B" w:rsidRPr="00587A2D" w:rsidRDefault="00E05F0B" w:rsidP="00EB71FC">
            <w:pPr>
              <w:pStyle w:val="Introduzione"/>
              <w:rPr>
                <w:rFonts w:ascii="Garamond" w:hAnsi="Garamond"/>
                <w:i w:val="0"/>
              </w:rPr>
            </w:pPr>
          </w:p>
        </w:tc>
        <w:tc>
          <w:tcPr>
            <w:tcW w:w="456" w:type="pct"/>
            <w:vMerge/>
            <w:vAlign w:val="center"/>
          </w:tcPr>
          <w:p w14:paraId="7A6680AC" w14:textId="77777777" w:rsidR="00E05F0B" w:rsidRPr="00587A2D" w:rsidRDefault="00E05F0B" w:rsidP="00EB71FC">
            <w:pPr>
              <w:pStyle w:val="Introduzione"/>
              <w:rPr>
                <w:rFonts w:ascii="Garamond" w:hAnsi="Garamond"/>
                <w:i w:val="0"/>
              </w:rPr>
            </w:pPr>
          </w:p>
        </w:tc>
        <w:tc>
          <w:tcPr>
            <w:tcW w:w="338" w:type="pct"/>
            <w:vAlign w:val="center"/>
          </w:tcPr>
          <w:p w14:paraId="4963456A"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006AC1F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S05INB</w:t>
            </w:r>
          </w:p>
        </w:tc>
        <w:tc>
          <w:tcPr>
            <w:tcW w:w="2322" w:type="pct"/>
            <w:vAlign w:val="center"/>
          </w:tcPr>
          <w:p w14:paraId="1A9FB4AA" w14:textId="77777777" w:rsidR="00E05F0B" w:rsidRPr="00587A2D" w:rsidRDefault="00E05F0B" w:rsidP="00EB71FC">
            <w:pPr>
              <w:pStyle w:val="Introduzione"/>
              <w:ind w:firstLine="0"/>
              <w:rPr>
                <w:rFonts w:ascii="Garamond" w:hAnsi="Garamond"/>
                <w:i w:val="0"/>
              </w:rPr>
            </w:pPr>
            <w:r w:rsidRPr="00587A2D">
              <w:rPr>
                <w:rFonts w:ascii="Garamond" w:hAnsi="Garamond"/>
                <w:i w:val="0"/>
              </w:rPr>
              <w:t>Infermiere psichiatrico 1 anno scuola</w:t>
            </w:r>
          </w:p>
        </w:tc>
      </w:tr>
      <w:tr w:rsidR="00E05F0B" w:rsidRPr="00587A2D" w14:paraId="07B0ABDF" w14:textId="77777777" w:rsidTr="001C2179">
        <w:trPr>
          <w:trHeight w:val="113"/>
        </w:trPr>
        <w:tc>
          <w:tcPr>
            <w:tcW w:w="799" w:type="pct"/>
            <w:vMerge/>
            <w:vAlign w:val="center"/>
          </w:tcPr>
          <w:p w14:paraId="3FBC3305" w14:textId="77777777" w:rsidR="00E05F0B" w:rsidRPr="00587A2D" w:rsidRDefault="00E05F0B" w:rsidP="00EB71FC">
            <w:pPr>
              <w:pStyle w:val="Introduzione"/>
              <w:rPr>
                <w:rFonts w:ascii="Garamond" w:hAnsi="Garamond"/>
                <w:i w:val="0"/>
              </w:rPr>
            </w:pPr>
          </w:p>
        </w:tc>
        <w:tc>
          <w:tcPr>
            <w:tcW w:w="527" w:type="pct"/>
            <w:vMerge/>
            <w:vAlign w:val="center"/>
          </w:tcPr>
          <w:p w14:paraId="31FE1F75" w14:textId="77777777" w:rsidR="00E05F0B" w:rsidRPr="00587A2D" w:rsidRDefault="00E05F0B" w:rsidP="00EB71FC">
            <w:pPr>
              <w:pStyle w:val="Introduzione"/>
              <w:rPr>
                <w:rFonts w:ascii="Garamond" w:hAnsi="Garamond"/>
                <w:i w:val="0"/>
              </w:rPr>
            </w:pPr>
          </w:p>
        </w:tc>
        <w:tc>
          <w:tcPr>
            <w:tcW w:w="456" w:type="pct"/>
            <w:vMerge/>
            <w:vAlign w:val="center"/>
          </w:tcPr>
          <w:p w14:paraId="7D09A0C5" w14:textId="77777777" w:rsidR="00E05F0B" w:rsidRPr="00587A2D" w:rsidRDefault="00E05F0B" w:rsidP="00EB71FC">
            <w:pPr>
              <w:pStyle w:val="Introduzione"/>
              <w:rPr>
                <w:rFonts w:ascii="Garamond" w:hAnsi="Garamond"/>
                <w:i w:val="0"/>
              </w:rPr>
            </w:pPr>
          </w:p>
        </w:tc>
        <w:tc>
          <w:tcPr>
            <w:tcW w:w="338" w:type="pct"/>
            <w:vAlign w:val="center"/>
          </w:tcPr>
          <w:p w14:paraId="75699A87"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6F5A1BB6"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S07INB</w:t>
            </w:r>
          </w:p>
        </w:tc>
        <w:tc>
          <w:tcPr>
            <w:tcW w:w="2322" w:type="pct"/>
            <w:vAlign w:val="center"/>
          </w:tcPr>
          <w:p w14:paraId="6EE5F9E5" w14:textId="77777777" w:rsidR="00E05F0B" w:rsidRPr="00587A2D" w:rsidRDefault="00E05F0B" w:rsidP="00EB71FC">
            <w:pPr>
              <w:pStyle w:val="Introduzione"/>
              <w:ind w:firstLine="0"/>
              <w:rPr>
                <w:rFonts w:ascii="Garamond" w:hAnsi="Garamond"/>
                <w:i w:val="0"/>
              </w:rPr>
            </w:pPr>
            <w:r w:rsidRPr="00587A2D">
              <w:rPr>
                <w:rFonts w:ascii="Garamond" w:hAnsi="Garamond"/>
                <w:i w:val="0"/>
              </w:rPr>
              <w:t>Assistente sanitario</w:t>
            </w:r>
          </w:p>
        </w:tc>
      </w:tr>
      <w:tr w:rsidR="00E05F0B" w:rsidRPr="00587A2D" w14:paraId="17914012" w14:textId="77777777" w:rsidTr="001C2179">
        <w:trPr>
          <w:trHeight w:val="256"/>
        </w:trPr>
        <w:tc>
          <w:tcPr>
            <w:tcW w:w="799" w:type="pct"/>
            <w:vMerge/>
            <w:vAlign w:val="center"/>
          </w:tcPr>
          <w:p w14:paraId="1FBE5039" w14:textId="77777777" w:rsidR="00E05F0B" w:rsidRPr="00587A2D" w:rsidRDefault="00E05F0B" w:rsidP="00EB71FC">
            <w:pPr>
              <w:pStyle w:val="Introduzione"/>
              <w:rPr>
                <w:rFonts w:ascii="Garamond" w:hAnsi="Garamond"/>
                <w:i w:val="0"/>
              </w:rPr>
            </w:pPr>
          </w:p>
        </w:tc>
        <w:tc>
          <w:tcPr>
            <w:tcW w:w="527" w:type="pct"/>
            <w:vMerge/>
            <w:vAlign w:val="center"/>
          </w:tcPr>
          <w:p w14:paraId="631855C0" w14:textId="77777777" w:rsidR="00E05F0B" w:rsidRPr="00587A2D" w:rsidRDefault="00E05F0B" w:rsidP="00EB71FC">
            <w:pPr>
              <w:pStyle w:val="Introduzione"/>
              <w:rPr>
                <w:rFonts w:ascii="Garamond" w:hAnsi="Garamond"/>
                <w:i w:val="0"/>
              </w:rPr>
            </w:pPr>
          </w:p>
        </w:tc>
        <w:tc>
          <w:tcPr>
            <w:tcW w:w="456" w:type="pct"/>
            <w:vMerge/>
            <w:vAlign w:val="center"/>
          </w:tcPr>
          <w:p w14:paraId="379E85AF" w14:textId="77777777" w:rsidR="00E05F0B" w:rsidRPr="00587A2D" w:rsidRDefault="00E05F0B" w:rsidP="00EB71FC">
            <w:pPr>
              <w:pStyle w:val="Introduzione"/>
              <w:rPr>
                <w:rFonts w:ascii="Garamond" w:hAnsi="Garamond"/>
                <w:i w:val="0"/>
              </w:rPr>
            </w:pPr>
          </w:p>
        </w:tc>
        <w:tc>
          <w:tcPr>
            <w:tcW w:w="338" w:type="pct"/>
            <w:vAlign w:val="center"/>
          </w:tcPr>
          <w:p w14:paraId="577B69BB"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1A</w:t>
            </w:r>
          </w:p>
        </w:tc>
        <w:tc>
          <w:tcPr>
            <w:tcW w:w="558" w:type="pct"/>
            <w:vAlign w:val="center"/>
          </w:tcPr>
          <w:p w14:paraId="34941F00" w14:textId="77777777" w:rsidR="00E05F0B" w:rsidRPr="00587A2D" w:rsidRDefault="00E05F0B" w:rsidP="00207562">
            <w:pPr>
              <w:pStyle w:val="Introduzione"/>
              <w:ind w:firstLine="0"/>
              <w:jc w:val="center"/>
              <w:rPr>
                <w:rFonts w:ascii="Garamond" w:hAnsi="Garamond"/>
                <w:i w:val="0"/>
              </w:rPr>
            </w:pPr>
            <w:r w:rsidRPr="00587A2D">
              <w:rPr>
                <w:rFonts w:ascii="Garamond" w:hAnsi="Garamond"/>
                <w:i w:val="0"/>
              </w:rPr>
              <w:t>S06INB</w:t>
            </w:r>
          </w:p>
        </w:tc>
        <w:tc>
          <w:tcPr>
            <w:tcW w:w="2322" w:type="pct"/>
            <w:vAlign w:val="center"/>
          </w:tcPr>
          <w:p w14:paraId="31760457" w14:textId="77777777" w:rsidR="00E05F0B" w:rsidRPr="00587A2D" w:rsidRDefault="00E05F0B" w:rsidP="00EB71FC">
            <w:pPr>
              <w:pStyle w:val="Introduzione"/>
              <w:ind w:firstLine="0"/>
              <w:rPr>
                <w:rFonts w:ascii="Garamond" w:hAnsi="Garamond"/>
                <w:i w:val="0"/>
              </w:rPr>
            </w:pPr>
            <w:r w:rsidRPr="00587A2D">
              <w:rPr>
                <w:rFonts w:ascii="Garamond" w:hAnsi="Garamond"/>
                <w:i w:val="0"/>
              </w:rPr>
              <w:t>Assistente sanitari</w:t>
            </w:r>
          </w:p>
        </w:tc>
      </w:tr>
    </w:tbl>
    <w:p w14:paraId="7DC6F633" w14:textId="3482A0F0" w:rsidR="004B06B3" w:rsidRDefault="004B06B3" w:rsidP="00E05F0B">
      <w:pPr>
        <w:pStyle w:val="Introduzione"/>
        <w:ind w:firstLine="0"/>
        <w:rPr>
          <w:rFonts w:ascii="Garamond" w:hAnsi="Garamond"/>
          <w:bCs/>
          <w:i w:val="0"/>
          <w:sz w:val="24"/>
        </w:rPr>
      </w:pPr>
    </w:p>
    <w:p w14:paraId="36BE517F" w14:textId="77777777" w:rsidR="00E05F0B" w:rsidRPr="00587A2D" w:rsidRDefault="00E05F0B" w:rsidP="00E05F0B">
      <w:pPr>
        <w:pStyle w:val="Introduzione"/>
        <w:ind w:firstLine="0"/>
        <w:rPr>
          <w:b/>
          <w:bCs/>
          <w:i w:val="0"/>
          <w:sz w:val="24"/>
        </w:rPr>
      </w:pPr>
      <w:r w:rsidRPr="00587A2D">
        <w:rPr>
          <w:b/>
          <w:bCs/>
          <w:i w:val="0"/>
          <w:sz w:val="24"/>
        </w:rPr>
        <w:t>Tabella 2 - Personale con rapporto di lavoro “flessibile” o modalità flessibile di lavoro</w:t>
      </w:r>
    </w:p>
    <w:p w14:paraId="20E8C4A9" w14:textId="2EF4E5F7" w:rsidR="005D18D6" w:rsidRPr="005D18D6" w:rsidRDefault="005D18D6" w:rsidP="005D18D6">
      <w:pPr>
        <w:pStyle w:val="Introduzione"/>
        <w:spacing w:line="360" w:lineRule="auto"/>
        <w:ind w:firstLine="0"/>
        <w:rPr>
          <w:rFonts w:ascii="Garamond" w:hAnsi="Garamond"/>
          <w:bCs/>
          <w:i w:val="0"/>
          <w:sz w:val="24"/>
        </w:rPr>
      </w:pPr>
      <w:r w:rsidRPr="005D18D6">
        <w:rPr>
          <w:rFonts w:ascii="Garamond" w:hAnsi="Garamond"/>
          <w:bCs/>
          <w:i w:val="0"/>
          <w:sz w:val="24"/>
        </w:rPr>
        <w:t xml:space="preserve">A partire dalla presente rilevazione la tabella 2 è stata modificata distinguendo due specifiche sezioni che rilevano il personale con contratto di lavoro flessibile ed il personale che svolge l’attività lavorativa in modalità </w:t>
      </w:r>
      <w:r w:rsidR="007D7279" w:rsidRPr="005D18D6">
        <w:rPr>
          <w:rFonts w:ascii="Garamond" w:hAnsi="Garamond"/>
          <w:bCs/>
          <w:i w:val="0"/>
          <w:sz w:val="24"/>
        </w:rPr>
        <w:t>flessibile.</w:t>
      </w:r>
      <w:r w:rsidR="007D7279" w:rsidRPr="007D7279">
        <w:rPr>
          <w:rFonts w:ascii="Garamond" w:hAnsi="Garamond"/>
          <w:bCs/>
          <w:i w:val="0"/>
          <w:sz w:val="24"/>
        </w:rPr>
        <w:t xml:space="preserve"> </w:t>
      </w:r>
      <w:r w:rsidR="007D7279" w:rsidRPr="005D18D6">
        <w:rPr>
          <w:rFonts w:ascii="Garamond" w:hAnsi="Garamond"/>
          <w:bCs/>
          <w:i w:val="0"/>
          <w:sz w:val="24"/>
        </w:rPr>
        <w:t xml:space="preserve">Nella sezione “Modalità flessibile” vanno rilevati tutti i lavoratori, siano essi con rapporto di lavoro a tempo pieno o parziale, </w:t>
      </w:r>
      <w:r w:rsidR="007D7279" w:rsidRPr="00F142C7">
        <w:rPr>
          <w:rFonts w:ascii="Garamond" w:hAnsi="Garamond"/>
          <w:b/>
          <w:i w:val="0"/>
          <w:sz w:val="24"/>
        </w:rPr>
        <w:t>sia con contratto a tempo indeterminato o determinato</w:t>
      </w:r>
      <w:r w:rsidR="007D7279" w:rsidRPr="005D18D6">
        <w:rPr>
          <w:rFonts w:ascii="Garamond" w:hAnsi="Garamond"/>
          <w:bCs/>
          <w:i w:val="0"/>
          <w:sz w:val="24"/>
        </w:rPr>
        <w:t>.</w:t>
      </w:r>
      <w:r w:rsidR="007D7279">
        <w:rPr>
          <w:rFonts w:ascii="Garamond" w:hAnsi="Garamond"/>
          <w:bCs/>
          <w:i w:val="0"/>
          <w:sz w:val="24"/>
        </w:rPr>
        <w:t xml:space="preserve"> </w:t>
      </w:r>
      <w:r w:rsidRPr="005D18D6">
        <w:rPr>
          <w:rFonts w:ascii="Garamond" w:hAnsi="Garamond"/>
          <w:bCs/>
          <w:i w:val="0"/>
          <w:sz w:val="24"/>
        </w:rPr>
        <w:t>I contratti flessibili sono espressi in termini di unità uomo/anno mentre le modalità flessibili di lavoro sono espresse in numero di dipendenti in quanto riferite al personale in servizio al 31.12.</w:t>
      </w:r>
    </w:p>
    <w:p w14:paraId="3E494190" w14:textId="29C65FDA"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bCs/>
          <w:i w:val="0"/>
          <w:sz w:val="24"/>
        </w:rPr>
        <w:t xml:space="preserve">Il personale considerato in tabella 2 è quello appartenente alle categorie riportate nel “Quadro sinottico delle qualifiche, categorie e macrocategorie di personale del SSN”, </w:t>
      </w:r>
      <w:r w:rsidRPr="00587A2D">
        <w:rPr>
          <w:rFonts w:ascii="Garamond" w:hAnsi="Garamond"/>
          <w:i w:val="0"/>
          <w:sz w:val="24"/>
        </w:rPr>
        <w:t xml:space="preserve">ad eccezione </w:t>
      </w:r>
      <w:r w:rsidR="00AF1C79" w:rsidRPr="00587A2D">
        <w:rPr>
          <w:rFonts w:ascii="Garamond" w:hAnsi="Garamond"/>
          <w:i w:val="0"/>
          <w:sz w:val="24"/>
        </w:rPr>
        <w:t>dell</w:t>
      </w:r>
      <w:r w:rsidR="00AF1C79">
        <w:rPr>
          <w:rFonts w:ascii="Garamond" w:hAnsi="Garamond"/>
          <w:i w:val="0"/>
          <w:sz w:val="24"/>
        </w:rPr>
        <w:t>e</w:t>
      </w:r>
      <w:r w:rsidR="00AF1C79" w:rsidRPr="00587A2D">
        <w:rPr>
          <w:rFonts w:ascii="Garamond" w:hAnsi="Garamond"/>
          <w:i w:val="0"/>
          <w:sz w:val="24"/>
        </w:rPr>
        <w:t xml:space="preserve"> categori</w:t>
      </w:r>
      <w:r w:rsidR="00AF1C79">
        <w:rPr>
          <w:rFonts w:ascii="Garamond" w:hAnsi="Garamond"/>
          <w:i w:val="0"/>
          <w:sz w:val="24"/>
        </w:rPr>
        <w:t>e</w:t>
      </w:r>
      <w:r w:rsidR="00AF1C79" w:rsidRPr="00587A2D">
        <w:rPr>
          <w:rFonts w:ascii="Garamond" w:hAnsi="Garamond"/>
          <w:i w:val="0"/>
          <w:sz w:val="24"/>
        </w:rPr>
        <w:t xml:space="preserve"> </w:t>
      </w:r>
      <w:r w:rsidRPr="00587A2D">
        <w:rPr>
          <w:rFonts w:ascii="Garamond" w:hAnsi="Garamond"/>
          <w:i w:val="0"/>
          <w:sz w:val="24"/>
        </w:rPr>
        <w:t>dei Direttori generali</w:t>
      </w:r>
      <w:r w:rsidR="00AF1C79">
        <w:rPr>
          <w:rFonts w:ascii="Garamond" w:hAnsi="Garamond"/>
          <w:i w:val="0"/>
          <w:sz w:val="24"/>
        </w:rPr>
        <w:t xml:space="preserve"> e dei Profili del Ruolo della ricerca sanitaria</w:t>
      </w:r>
      <w:r w:rsidRPr="00587A2D">
        <w:rPr>
          <w:rFonts w:ascii="Garamond" w:hAnsi="Garamond"/>
          <w:i w:val="0"/>
          <w:sz w:val="24"/>
        </w:rPr>
        <w:t>. Non va rilevato in tale tabella il personale in con</w:t>
      </w:r>
      <w:r w:rsidR="00607652">
        <w:rPr>
          <w:rFonts w:ascii="Garamond" w:hAnsi="Garamond"/>
          <w:i w:val="0"/>
          <w:sz w:val="24"/>
        </w:rPr>
        <w:t>v</w:t>
      </w:r>
      <w:r w:rsidRPr="00587A2D">
        <w:rPr>
          <w:rFonts w:ascii="Garamond" w:hAnsi="Garamond"/>
          <w:i w:val="0"/>
          <w:sz w:val="24"/>
        </w:rPr>
        <w:t>enzione proveniente da altre Aziende sanitarie.</w:t>
      </w:r>
    </w:p>
    <w:p w14:paraId="1B6515A5"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Dirigenti</w:t>
      </w:r>
    </w:p>
    <w:p w14:paraId="0FFC16BD" w14:textId="042710E5"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Nelle categorie della tabella 2 vanno rilevate le unità di personale </w:t>
      </w:r>
      <w:r w:rsidR="00ED374B">
        <w:rPr>
          <w:rFonts w:ascii="Garamond" w:hAnsi="Garamond"/>
          <w:i w:val="0"/>
          <w:sz w:val="24"/>
        </w:rPr>
        <w:t xml:space="preserve">con contratto di lavoro a tempo determinato </w:t>
      </w:r>
      <w:r w:rsidRPr="00587A2D">
        <w:rPr>
          <w:rFonts w:ascii="Garamond" w:hAnsi="Garamond"/>
          <w:i w:val="0"/>
          <w:sz w:val="24"/>
        </w:rPr>
        <w:t xml:space="preserve">della dirigenza </w:t>
      </w:r>
      <w:r w:rsidR="00ED374B">
        <w:rPr>
          <w:rFonts w:ascii="Garamond" w:hAnsi="Garamond"/>
          <w:i w:val="0"/>
          <w:sz w:val="24"/>
        </w:rPr>
        <w:t xml:space="preserve">dell’area Sanità (dirigenti medici, veterinari, </w:t>
      </w:r>
      <w:r w:rsidR="00EA24C6">
        <w:rPr>
          <w:rFonts w:ascii="Garamond" w:hAnsi="Garamond"/>
          <w:i w:val="0"/>
          <w:sz w:val="24"/>
        </w:rPr>
        <w:t>f</w:t>
      </w:r>
      <w:r w:rsidR="00EA24C6" w:rsidRPr="004915AA">
        <w:rPr>
          <w:rFonts w:ascii="Garamond" w:hAnsi="Garamond"/>
          <w:i w:val="0"/>
          <w:sz w:val="24"/>
        </w:rPr>
        <w:t xml:space="preserve">armacisti, </w:t>
      </w:r>
      <w:r w:rsidR="00EA24C6">
        <w:rPr>
          <w:rFonts w:ascii="Garamond" w:hAnsi="Garamond"/>
          <w:i w:val="0"/>
          <w:sz w:val="24"/>
        </w:rPr>
        <w:t>b</w:t>
      </w:r>
      <w:r w:rsidR="00EA24C6" w:rsidRPr="004915AA">
        <w:rPr>
          <w:rFonts w:ascii="Garamond" w:hAnsi="Garamond"/>
          <w:i w:val="0"/>
          <w:sz w:val="24"/>
        </w:rPr>
        <w:t xml:space="preserve">iologi, </w:t>
      </w:r>
      <w:r w:rsidR="00EA24C6">
        <w:rPr>
          <w:rFonts w:ascii="Garamond" w:hAnsi="Garamond"/>
          <w:i w:val="0"/>
          <w:sz w:val="24"/>
        </w:rPr>
        <w:t>c</w:t>
      </w:r>
      <w:r w:rsidR="00EA24C6" w:rsidRPr="004915AA">
        <w:rPr>
          <w:rFonts w:ascii="Garamond" w:hAnsi="Garamond"/>
          <w:i w:val="0"/>
          <w:sz w:val="24"/>
        </w:rPr>
        <w:t xml:space="preserve">himici, </w:t>
      </w:r>
      <w:r w:rsidR="00EA24C6">
        <w:rPr>
          <w:rFonts w:ascii="Garamond" w:hAnsi="Garamond"/>
          <w:i w:val="0"/>
          <w:sz w:val="24"/>
        </w:rPr>
        <w:t>f</w:t>
      </w:r>
      <w:r w:rsidR="00EA24C6" w:rsidRPr="004915AA">
        <w:rPr>
          <w:rFonts w:ascii="Garamond" w:hAnsi="Garamond"/>
          <w:i w:val="0"/>
          <w:sz w:val="24"/>
        </w:rPr>
        <w:t>isici</w:t>
      </w:r>
      <w:r w:rsidR="00EA24C6">
        <w:rPr>
          <w:rFonts w:ascii="Garamond" w:hAnsi="Garamond"/>
          <w:i w:val="0"/>
          <w:sz w:val="24"/>
        </w:rPr>
        <w:t>, p</w:t>
      </w:r>
      <w:r w:rsidR="00EA24C6" w:rsidRPr="004915AA">
        <w:rPr>
          <w:rFonts w:ascii="Garamond" w:hAnsi="Garamond"/>
          <w:i w:val="0"/>
          <w:sz w:val="24"/>
        </w:rPr>
        <w:t>sicologi</w:t>
      </w:r>
      <w:r w:rsidR="00EA24C6">
        <w:rPr>
          <w:rFonts w:ascii="Garamond" w:hAnsi="Garamond"/>
          <w:i w:val="0"/>
          <w:sz w:val="24"/>
        </w:rPr>
        <w:t xml:space="preserve"> </w:t>
      </w:r>
      <w:r w:rsidR="00ED374B">
        <w:rPr>
          <w:rFonts w:ascii="Garamond" w:hAnsi="Garamond"/>
          <w:i w:val="0"/>
          <w:sz w:val="24"/>
        </w:rPr>
        <w:t>e delle professioni sanitarie – art. 108 del CCNL del 19.12.2019) e della dirigenza professiona</w:t>
      </w:r>
      <w:r w:rsidR="00646ACD">
        <w:rPr>
          <w:rFonts w:ascii="Garamond" w:hAnsi="Garamond"/>
          <w:i w:val="0"/>
          <w:sz w:val="24"/>
        </w:rPr>
        <w:t xml:space="preserve">le, tecnica e amministrativa </w:t>
      </w:r>
      <w:r w:rsidR="00646ACD" w:rsidRPr="00AB1864">
        <w:rPr>
          <w:rFonts w:ascii="Garamond" w:hAnsi="Garamond"/>
          <w:i w:val="0"/>
          <w:sz w:val="24"/>
        </w:rPr>
        <w:t>(</w:t>
      </w:r>
      <w:r w:rsidR="00C40060" w:rsidRPr="00AB1864">
        <w:rPr>
          <w:rFonts w:ascii="Garamond" w:hAnsi="Garamond"/>
          <w:i w:val="0"/>
          <w:sz w:val="24"/>
        </w:rPr>
        <w:t xml:space="preserve">art </w:t>
      </w:r>
      <w:r w:rsidRPr="00AB1864">
        <w:rPr>
          <w:rFonts w:ascii="Garamond" w:hAnsi="Garamond"/>
          <w:i w:val="0"/>
          <w:sz w:val="24"/>
        </w:rPr>
        <w:t>1 del CCNI 5 agosto 1997</w:t>
      </w:r>
      <w:r w:rsidR="00ED374B" w:rsidRPr="00AB1864">
        <w:rPr>
          <w:rFonts w:ascii="Garamond" w:hAnsi="Garamond"/>
          <w:i w:val="0"/>
          <w:sz w:val="24"/>
        </w:rPr>
        <w:t>)</w:t>
      </w:r>
      <w:r w:rsidRPr="00AB1864">
        <w:rPr>
          <w:rFonts w:ascii="Garamond" w:hAnsi="Garamond"/>
          <w:i w:val="0"/>
          <w:sz w:val="24"/>
        </w:rPr>
        <w:t>.</w:t>
      </w:r>
    </w:p>
    <w:p w14:paraId="55010230"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Non vanno rilevate nella tabella 2 le unità di personale della dirigenza medica e non medica con contratto di lavoro a tempo determinato, stipulato in applicazione dell’art. </w:t>
      </w:r>
      <w:r w:rsidRPr="00587A2D">
        <w:rPr>
          <w:rFonts w:ascii="Garamond" w:hAnsi="Garamond"/>
          <w:bCs/>
          <w:i w:val="0"/>
          <w:sz w:val="24"/>
        </w:rPr>
        <w:t>15-septies commi 1 e 2 del d.lgs. 502/92</w:t>
      </w:r>
      <w:r w:rsidRPr="00587A2D">
        <w:rPr>
          <w:rFonts w:ascii="Garamond" w:hAnsi="Garamond"/>
          <w:i w:val="0"/>
          <w:sz w:val="24"/>
        </w:rPr>
        <w:t xml:space="preserve"> e successive modificazioni, per il quale sono inserite nelle altre tabelle di organico e di spesa le specifiche qualifiche dirigenziali “15-septies”.</w:t>
      </w:r>
    </w:p>
    <w:p w14:paraId="22BDC7C0"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Personale non dirigente</w:t>
      </w:r>
    </w:p>
    <w:p w14:paraId="65A4E232" w14:textId="2D9EA2EA" w:rsidR="00E05F0B"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I rapporti di lavoro flessibile riportati nella tabella 2, sono disciplinati dai seguenti articoli:</w:t>
      </w:r>
    </w:p>
    <w:p w14:paraId="01868304" w14:textId="2EE64ABD" w:rsidR="00E05F0B" w:rsidRPr="00587A2D" w:rsidRDefault="00E05F0B" w:rsidP="000C6BB4">
      <w:pPr>
        <w:pStyle w:val="Introduzione"/>
        <w:numPr>
          <w:ilvl w:val="0"/>
          <w:numId w:val="10"/>
        </w:numPr>
        <w:spacing w:line="360" w:lineRule="auto"/>
        <w:ind w:left="567" w:hanging="284"/>
        <w:rPr>
          <w:rFonts w:ascii="Garamond" w:hAnsi="Garamond"/>
          <w:i w:val="0"/>
          <w:sz w:val="24"/>
        </w:rPr>
      </w:pPr>
      <w:r w:rsidRPr="00587A2D">
        <w:rPr>
          <w:rFonts w:ascii="Garamond" w:hAnsi="Garamond"/>
          <w:i w:val="0"/>
          <w:sz w:val="24"/>
        </w:rPr>
        <w:t xml:space="preserve">art. </w:t>
      </w:r>
      <w:r w:rsidR="00C76B9A">
        <w:rPr>
          <w:rFonts w:ascii="Garamond" w:hAnsi="Garamond"/>
          <w:i w:val="0"/>
          <w:sz w:val="24"/>
        </w:rPr>
        <w:t>70</w:t>
      </w:r>
      <w:r w:rsidR="00C76B9A" w:rsidRPr="00587A2D">
        <w:rPr>
          <w:rFonts w:ascii="Garamond" w:hAnsi="Garamond"/>
          <w:i w:val="0"/>
          <w:sz w:val="24"/>
        </w:rPr>
        <w:t xml:space="preserve"> </w:t>
      </w:r>
      <w:r w:rsidR="008D022D" w:rsidRPr="00587A2D">
        <w:rPr>
          <w:rFonts w:ascii="Garamond" w:hAnsi="Garamond"/>
          <w:i w:val="0"/>
          <w:sz w:val="24"/>
        </w:rPr>
        <w:t xml:space="preserve">CCNL </w:t>
      </w:r>
      <w:r w:rsidR="008D022D">
        <w:rPr>
          <w:rFonts w:ascii="Garamond" w:hAnsi="Garamond"/>
          <w:i w:val="0"/>
          <w:sz w:val="24"/>
        </w:rPr>
        <w:t>02.11.2022</w:t>
      </w:r>
      <w:r w:rsidRPr="00587A2D">
        <w:rPr>
          <w:rFonts w:ascii="Garamond" w:hAnsi="Garamond"/>
          <w:i w:val="0"/>
          <w:sz w:val="24"/>
        </w:rPr>
        <w:t xml:space="preserve"> - contratto di lavoro a tempo determinato;</w:t>
      </w:r>
    </w:p>
    <w:p w14:paraId="205CE4AE" w14:textId="2449D197" w:rsidR="00E05F0B" w:rsidRPr="00587A2D" w:rsidRDefault="00E05F0B" w:rsidP="000C6BB4">
      <w:pPr>
        <w:pStyle w:val="Introduzione"/>
        <w:numPr>
          <w:ilvl w:val="0"/>
          <w:numId w:val="10"/>
        </w:numPr>
        <w:spacing w:line="360" w:lineRule="auto"/>
        <w:ind w:left="567" w:hanging="284"/>
        <w:rPr>
          <w:rFonts w:ascii="Garamond" w:hAnsi="Garamond"/>
          <w:i w:val="0"/>
          <w:sz w:val="24"/>
        </w:rPr>
      </w:pPr>
      <w:r w:rsidRPr="00587A2D">
        <w:rPr>
          <w:rFonts w:ascii="Garamond" w:hAnsi="Garamond"/>
          <w:i w:val="0"/>
          <w:sz w:val="24"/>
        </w:rPr>
        <w:t xml:space="preserve">art. </w:t>
      </w:r>
      <w:r w:rsidR="00C76B9A">
        <w:rPr>
          <w:rFonts w:ascii="Garamond" w:hAnsi="Garamond"/>
          <w:i w:val="0"/>
          <w:sz w:val="24"/>
        </w:rPr>
        <w:t>72</w:t>
      </w:r>
      <w:r w:rsidR="00C76B9A" w:rsidRPr="00587A2D">
        <w:rPr>
          <w:rFonts w:ascii="Garamond" w:hAnsi="Garamond"/>
          <w:i w:val="0"/>
          <w:sz w:val="24"/>
        </w:rPr>
        <w:t xml:space="preserve"> </w:t>
      </w:r>
      <w:r w:rsidR="008D022D" w:rsidRPr="00587A2D">
        <w:rPr>
          <w:rFonts w:ascii="Garamond" w:hAnsi="Garamond"/>
          <w:i w:val="0"/>
          <w:sz w:val="24"/>
        </w:rPr>
        <w:t xml:space="preserve">CCNL </w:t>
      </w:r>
      <w:r w:rsidR="008D022D">
        <w:rPr>
          <w:rFonts w:ascii="Garamond" w:hAnsi="Garamond"/>
          <w:i w:val="0"/>
          <w:sz w:val="24"/>
        </w:rPr>
        <w:t>02.11.2022</w:t>
      </w:r>
      <w:r w:rsidRPr="00587A2D">
        <w:rPr>
          <w:rFonts w:ascii="Garamond" w:hAnsi="Garamond"/>
          <w:i w:val="0"/>
          <w:sz w:val="24"/>
        </w:rPr>
        <w:t xml:space="preserve"> - contratto di somministrazione;</w:t>
      </w:r>
    </w:p>
    <w:p w14:paraId="26BDB1D8" w14:textId="6602B3A6" w:rsidR="00E05F0B" w:rsidRPr="00587A2D" w:rsidRDefault="00E05F0B" w:rsidP="000C6BB4">
      <w:pPr>
        <w:pStyle w:val="Introduzione"/>
        <w:numPr>
          <w:ilvl w:val="0"/>
          <w:numId w:val="10"/>
        </w:numPr>
        <w:spacing w:line="360" w:lineRule="auto"/>
        <w:ind w:left="567" w:hanging="284"/>
        <w:rPr>
          <w:rFonts w:ascii="Garamond" w:hAnsi="Garamond"/>
          <w:i w:val="0"/>
          <w:sz w:val="24"/>
        </w:rPr>
      </w:pPr>
      <w:r w:rsidRPr="00587A2D">
        <w:rPr>
          <w:rFonts w:ascii="Garamond" w:hAnsi="Garamond"/>
          <w:i w:val="0"/>
          <w:sz w:val="24"/>
        </w:rPr>
        <w:t>art. 33 CCNL integrativo 20</w:t>
      </w:r>
      <w:r w:rsidR="00EA24C6">
        <w:rPr>
          <w:rFonts w:ascii="Garamond" w:hAnsi="Garamond"/>
          <w:i w:val="0"/>
          <w:sz w:val="24"/>
        </w:rPr>
        <w:t>.09.2</w:t>
      </w:r>
      <w:r w:rsidRPr="00587A2D">
        <w:rPr>
          <w:rFonts w:ascii="Garamond" w:hAnsi="Garamond"/>
          <w:i w:val="0"/>
          <w:sz w:val="24"/>
        </w:rPr>
        <w:t>001 - contratto di formazione e lavoro;</w:t>
      </w:r>
    </w:p>
    <w:p w14:paraId="097A8070" w14:textId="227F3DDD" w:rsidR="00AB1864" w:rsidRDefault="00BB6AC9" w:rsidP="00587A2D">
      <w:pPr>
        <w:pStyle w:val="Introduzione"/>
        <w:spacing w:line="360" w:lineRule="auto"/>
        <w:ind w:firstLine="0"/>
        <w:rPr>
          <w:rFonts w:ascii="Garamond" w:hAnsi="Garamond"/>
          <w:i w:val="0"/>
          <w:sz w:val="24"/>
        </w:rPr>
      </w:pPr>
      <w:r w:rsidRPr="00AB1864">
        <w:rPr>
          <w:rFonts w:ascii="Garamond" w:hAnsi="Garamond"/>
          <w:i w:val="0"/>
          <w:sz w:val="24"/>
        </w:rPr>
        <w:t>In tale</w:t>
      </w:r>
      <w:r w:rsidR="00AB1864" w:rsidRPr="00AB1864">
        <w:rPr>
          <w:rFonts w:ascii="Garamond" w:hAnsi="Garamond"/>
          <w:i w:val="0"/>
          <w:sz w:val="24"/>
        </w:rPr>
        <w:t xml:space="preserve"> tabella va </w:t>
      </w:r>
      <w:r w:rsidR="00124D87">
        <w:rPr>
          <w:rFonts w:ascii="Garamond" w:hAnsi="Garamond"/>
          <w:i w:val="0"/>
          <w:sz w:val="24"/>
        </w:rPr>
        <w:t>inoltre</w:t>
      </w:r>
      <w:r w:rsidR="00AB1864" w:rsidRPr="00AB1864">
        <w:rPr>
          <w:rFonts w:ascii="Garamond" w:hAnsi="Garamond"/>
          <w:i w:val="0"/>
          <w:sz w:val="24"/>
        </w:rPr>
        <w:t xml:space="preserve"> indicato il personale, in termini di unità uomo/anno, destinatario degli incarichi </w:t>
      </w:r>
      <w:r w:rsidR="00124D87">
        <w:rPr>
          <w:rFonts w:ascii="Garamond" w:hAnsi="Garamond"/>
          <w:i w:val="0"/>
          <w:sz w:val="24"/>
        </w:rPr>
        <w:t>sottoscritti</w:t>
      </w:r>
      <w:r w:rsidR="00AB1864" w:rsidRPr="00AB1864">
        <w:rPr>
          <w:rFonts w:ascii="Garamond" w:hAnsi="Garamond"/>
          <w:i w:val="0"/>
          <w:sz w:val="24"/>
        </w:rPr>
        <w:t xml:space="preserve"> ai sensi dell’art. 2-ter del </w:t>
      </w:r>
      <w:r w:rsidR="00124D87">
        <w:rPr>
          <w:rFonts w:ascii="Garamond" w:hAnsi="Garamond"/>
          <w:i w:val="0"/>
          <w:sz w:val="24"/>
        </w:rPr>
        <w:t>d.l.</w:t>
      </w:r>
      <w:r w:rsidR="00AB1864" w:rsidRPr="00AB1864">
        <w:rPr>
          <w:rFonts w:ascii="Garamond" w:hAnsi="Garamond"/>
          <w:i w:val="0"/>
          <w:sz w:val="24"/>
        </w:rPr>
        <w:t xml:space="preserve"> n. 18 del 2020 </w:t>
      </w:r>
      <w:r w:rsidR="007D7279">
        <w:rPr>
          <w:rFonts w:ascii="Garamond" w:hAnsi="Garamond"/>
          <w:i w:val="0"/>
          <w:sz w:val="24"/>
        </w:rPr>
        <w:t xml:space="preserve">e </w:t>
      </w:r>
      <w:r w:rsidR="00742AA4">
        <w:rPr>
          <w:rFonts w:ascii="Garamond" w:hAnsi="Garamond"/>
          <w:i w:val="0"/>
          <w:sz w:val="24"/>
        </w:rPr>
        <w:t xml:space="preserve">successive proroghe, </w:t>
      </w:r>
      <w:r w:rsidR="00AB1864" w:rsidRPr="00AB1864">
        <w:rPr>
          <w:rFonts w:ascii="Garamond" w:hAnsi="Garamond"/>
          <w:i w:val="0"/>
          <w:sz w:val="24"/>
        </w:rPr>
        <w:t xml:space="preserve">conferiti previa selezione, per titoli o colloquio orale o per titoli e colloquio orale, attraverso procedure comparative effettuate in forma di pubblicità semplificata. </w:t>
      </w:r>
      <w:r w:rsidR="00AB1864" w:rsidRPr="00742AA4">
        <w:rPr>
          <w:rFonts w:ascii="Garamond" w:hAnsi="Garamond"/>
          <w:i w:val="0"/>
          <w:sz w:val="24"/>
        </w:rPr>
        <w:t>Trattasi del personale delle professioni sanitarie, degli operatori socio-sanitari, nonché dei medi</w:t>
      </w:r>
      <w:r w:rsidR="00124D87" w:rsidRPr="00742AA4">
        <w:rPr>
          <w:rFonts w:ascii="Garamond" w:hAnsi="Garamond"/>
          <w:i w:val="0"/>
          <w:sz w:val="24"/>
        </w:rPr>
        <w:t>ci specializzandi, iscritti all’</w:t>
      </w:r>
      <w:r w:rsidR="00AB1864" w:rsidRPr="00742AA4">
        <w:rPr>
          <w:rFonts w:ascii="Garamond" w:hAnsi="Garamond"/>
          <w:i w:val="0"/>
          <w:sz w:val="24"/>
        </w:rPr>
        <w:t xml:space="preserve">ultimo e al penultimo anno di corso delle scuole di specializzazione. Vanno indicati </w:t>
      </w:r>
      <w:r w:rsidR="00124D87" w:rsidRPr="00742AA4">
        <w:rPr>
          <w:rFonts w:ascii="Garamond" w:hAnsi="Garamond"/>
          <w:i w:val="0"/>
          <w:sz w:val="24"/>
        </w:rPr>
        <w:t xml:space="preserve">anche </w:t>
      </w:r>
      <w:r w:rsidR="00AB1864" w:rsidRPr="00742AA4">
        <w:rPr>
          <w:rFonts w:ascii="Garamond" w:hAnsi="Garamond"/>
          <w:i w:val="0"/>
          <w:sz w:val="24"/>
        </w:rPr>
        <w:t>gli incarichi conferiti ai sensi d</w:t>
      </w:r>
      <w:r w:rsidR="00742AA4">
        <w:rPr>
          <w:rFonts w:ascii="Garamond" w:hAnsi="Garamond"/>
          <w:i w:val="0"/>
          <w:sz w:val="24"/>
        </w:rPr>
        <w:t>e</w:t>
      </w:r>
      <w:r w:rsidR="00AB1864" w:rsidRPr="00742AA4">
        <w:rPr>
          <w:rFonts w:ascii="Garamond" w:hAnsi="Garamond"/>
          <w:i w:val="0"/>
          <w:sz w:val="24"/>
        </w:rPr>
        <w:t xml:space="preserve">ll’art. 29, comma 2, lett. c) del </w:t>
      </w:r>
      <w:r w:rsidR="00124D87" w:rsidRPr="00742AA4">
        <w:rPr>
          <w:rFonts w:ascii="Garamond" w:hAnsi="Garamond"/>
          <w:i w:val="0"/>
          <w:sz w:val="24"/>
        </w:rPr>
        <w:t xml:space="preserve">d.l. </w:t>
      </w:r>
      <w:r w:rsidR="00AB1864" w:rsidRPr="00742AA4">
        <w:rPr>
          <w:rFonts w:ascii="Garamond" w:hAnsi="Garamond"/>
          <w:i w:val="0"/>
          <w:sz w:val="24"/>
        </w:rPr>
        <w:t>n. 104 del 2020.</w:t>
      </w:r>
      <w:r w:rsidR="00AB1864" w:rsidRPr="00AB1864">
        <w:rPr>
          <w:rFonts w:ascii="Garamond" w:hAnsi="Garamond"/>
          <w:i w:val="0"/>
          <w:sz w:val="24"/>
        </w:rPr>
        <w:t xml:space="preserve"> Le unità da registrare sono quelle il cui costo è stato direttamente sostenuto dall’ente, a prescindere da eventuali rimborsi che vanno indicati nella tabella 14.</w:t>
      </w:r>
    </w:p>
    <w:p w14:paraId="565C6726" w14:textId="5A2CF331"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Per i lavoratori socialmente utili (LSU/LPU) si fa riferimento alla normativa di carattere generale.</w:t>
      </w:r>
    </w:p>
    <w:p w14:paraId="0E1839B3" w14:textId="10B2E437" w:rsidR="00E605D8" w:rsidRDefault="00E605D8" w:rsidP="00587A2D">
      <w:pPr>
        <w:pStyle w:val="Introduzione"/>
        <w:spacing w:line="360" w:lineRule="auto"/>
        <w:ind w:firstLine="0"/>
        <w:rPr>
          <w:rFonts w:ascii="Garamond" w:hAnsi="Garamond"/>
          <w:i w:val="0"/>
          <w:sz w:val="24"/>
        </w:rPr>
      </w:pPr>
      <w:r w:rsidRPr="00587A2D">
        <w:rPr>
          <w:rFonts w:ascii="Garamond" w:hAnsi="Garamond"/>
          <w:i w:val="0"/>
          <w:sz w:val="24"/>
        </w:rPr>
        <w:t>Nella qualifica “</w:t>
      </w:r>
      <w:r w:rsidRPr="00587A2D">
        <w:rPr>
          <w:rFonts w:ascii="Garamond" w:hAnsi="Garamond"/>
          <w:b/>
          <w:i w:val="0"/>
          <w:sz w:val="24"/>
        </w:rPr>
        <w:t>Personale contrattista</w:t>
      </w:r>
      <w:r w:rsidRPr="00587A2D">
        <w:rPr>
          <w:rFonts w:ascii="Garamond" w:hAnsi="Garamond"/>
          <w:i w:val="0"/>
          <w:sz w:val="24"/>
        </w:rPr>
        <w:t xml:space="preserve">” </w:t>
      </w:r>
      <w:r w:rsidR="00533CD2" w:rsidRPr="00587A2D">
        <w:rPr>
          <w:rFonts w:ascii="Garamond" w:hAnsi="Garamond"/>
          <w:i w:val="0"/>
          <w:sz w:val="24"/>
        </w:rPr>
        <w:t xml:space="preserve">con rapporto di lavoro a tempo determinato </w:t>
      </w:r>
      <w:r w:rsidRPr="00587A2D">
        <w:rPr>
          <w:rFonts w:ascii="Garamond" w:hAnsi="Garamond"/>
          <w:i w:val="0"/>
          <w:sz w:val="24"/>
        </w:rPr>
        <w:t>va rilevato</w:t>
      </w:r>
      <w:r w:rsidR="006F1A21" w:rsidRPr="00587A2D">
        <w:rPr>
          <w:rFonts w:ascii="Garamond" w:hAnsi="Garamond"/>
          <w:i w:val="0"/>
          <w:sz w:val="24"/>
        </w:rPr>
        <w:t xml:space="preserve"> </w:t>
      </w:r>
      <w:r w:rsidR="00533CD2" w:rsidRPr="00587A2D">
        <w:rPr>
          <w:rFonts w:ascii="Garamond" w:hAnsi="Garamond"/>
          <w:i w:val="0"/>
          <w:sz w:val="24"/>
        </w:rPr>
        <w:t>in termini di uomo/anno,</w:t>
      </w:r>
      <w:r w:rsidR="006F1A21" w:rsidRPr="00587A2D">
        <w:rPr>
          <w:rFonts w:ascii="Garamond" w:hAnsi="Garamond"/>
          <w:i w:val="0"/>
          <w:sz w:val="24"/>
        </w:rPr>
        <w:t xml:space="preserve"> oltre al personale con contratto </w:t>
      </w:r>
      <w:r w:rsidR="000C6BB4">
        <w:rPr>
          <w:rFonts w:ascii="Garamond" w:hAnsi="Garamond"/>
          <w:i w:val="0"/>
          <w:sz w:val="24"/>
        </w:rPr>
        <w:t>del settore lavorativo privato,</w:t>
      </w:r>
      <w:r w:rsidRPr="00587A2D">
        <w:rPr>
          <w:rFonts w:ascii="Garamond" w:hAnsi="Garamond"/>
          <w:i w:val="0"/>
          <w:sz w:val="24"/>
        </w:rPr>
        <w:t xml:space="preserve"> anche il personale incaricato di </w:t>
      </w:r>
      <w:r w:rsidR="00533CD2" w:rsidRPr="00587A2D">
        <w:rPr>
          <w:rFonts w:ascii="Garamond" w:hAnsi="Garamond"/>
          <w:i w:val="0"/>
          <w:sz w:val="24"/>
        </w:rPr>
        <w:t xml:space="preserve">sostituzione provvisoria ai sensi dell’art. </w:t>
      </w:r>
      <w:r w:rsidRPr="00587A2D">
        <w:rPr>
          <w:rFonts w:ascii="Garamond" w:hAnsi="Garamond"/>
          <w:i w:val="0"/>
          <w:sz w:val="24"/>
        </w:rPr>
        <w:t>50 della legge 740/70</w:t>
      </w:r>
      <w:r w:rsidR="00533CD2" w:rsidRPr="00587A2D">
        <w:rPr>
          <w:rFonts w:ascii="Garamond" w:hAnsi="Garamond"/>
          <w:i w:val="0"/>
          <w:sz w:val="24"/>
        </w:rPr>
        <w:t xml:space="preserve"> (Ordinamento delle categorie di </w:t>
      </w:r>
      <w:r w:rsidR="00533CD2" w:rsidRPr="00124D87">
        <w:rPr>
          <w:rFonts w:ascii="Garamond" w:hAnsi="Garamond"/>
          <w:b/>
          <w:i w:val="0"/>
          <w:sz w:val="24"/>
        </w:rPr>
        <w:t xml:space="preserve">personale sanitario addetto agli istituti di prevenzione e pena </w:t>
      </w:r>
      <w:r w:rsidR="00533CD2" w:rsidRPr="00587A2D">
        <w:rPr>
          <w:rFonts w:ascii="Garamond" w:hAnsi="Garamond"/>
          <w:i w:val="0"/>
          <w:sz w:val="24"/>
        </w:rPr>
        <w:t>non appa</w:t>
      </w:r>
      <w:r w:rsidR="000C6BB4">
        <w:rPr>
          <w:rFonts w:ascii="Garamond" w:hAnsi="Garamond"/>
          <w:i w:val="0"/>
          <w:sz w:val="24"/>
        </w:rPr>
        <w:t>rtenenti ai ruoli organici dell’</w:t>
      </w:r>
      <w:r w:rsidR="00533CD2" w:rsidRPr="00587A2D">
        <w:rPr>
          <w:rFonts w:ascii="Garamond" w:hAnsi="Garamond"/>
          <w:i w:val="0"/>
          <w:sz w:val="24"/>
        </w:rPr>
        <w:t>Amministrazione penitenziaria</w:t>
      </w:r>
      <w:r w:rsidR="00D81E1F" w:rsidRPr="00587A2D">
        <w:rPr>
          <w:rFonts w:ascii="Garamond" w:hAnsi="Garamond"/>
          <w:i w:val="0"/>
          <w:sz w:val="24"/>
        </w:rPr>
        <w:t>)</w:t>
      </w:r>
      <w:r w:rsidR="006F1A21" w:rsidRPr="00587A2D">
        <w:rPr>
          <w:rFonts w:ascii="Garamond" w:hAnsi="Garamond"/>
          <w:i w:val="0"/>
          <w:sz w:val="24"/>
        </w:rPr>
        <w:t>.</w:t>
      </w:r>
    </w:p>
    <w:p w14:paraId="31EDFD6D" w14:textId="05D08A16" w:rsidR="00E05F0B" w:rsidRPr="00587A2D" w:rsidRDefault="00E05F0B" w:rsidP="00E05F0B">
      <w:pPr>
        <w:pStyle w:val="Introduzione"/>
        <w:ind w:firstLine="0"/>
        <w:rPr>
          <w:b/>
          <w:bCs/>
          <w:i w:val="0"/>
          <w:sz w:val="24"/>
        </w:rPr>
      </w:pPr>
      <w:r w:rsidRPr="00587A2D">
        <w:rPr>
          <w:b/>
          <w:bCs/>
          <w:i w:val="0"/>
          <w:sz w:val="24"/>
        </w:rPr>
        <w:t>Tabella 3 - Personale in posizione di comando/distacco, fuori ruolo e in convenzione al 31 dicembre</w:t>
      </w:r>
    </w:p>
    <w:p w14:paraId="12200DE0" w14:textId="77777777" w:rsidR="00E05F0B" w:rsidRPr="007B0077" w:rsidRDefault="00E05F0B" w:rsidP="00E05F0B">
      <w:pPr>
        <w:pStyle w:val="Introduzione"/>
        <w:ind w:firstLine="0"/>
        <w:rPr>
          <w:rFonts w:ascii="Garamond" w:hAnsi="Garamond"/>
          <w:b/>
          <w:bCs/>
          <w:i w:val="0"/>
          <w:sz w:val="24"/>
        </w:rPr>
      </w:pPr>
      <w:r w:rsidRPr="007B0077">
        <w:rPr>
          <w:rFonts w:ascii="Garamond" w:hAnsi="Garamond"/>
          <w:b/>
          <w:bCs/>
          <w:i w:val="0"/>
          <w:sz w:val="24"/>
        </w:rPr>
        <w:t>Convenzioni</w:t>
      </w:r>
    </w:p>
    <w:p w14:paraId="72C10497" w14:textId="63E1BE75" w:rsidR="00E05F0B" w:rsidRPr="00587A2D" w:rsidRDefault="005D26A3" w:rsidP="00587A2D">
      <w:pPr>
        <w:pStyle w:val="Introduzione"/>
        <w:spacing w:line="360" w:lineRule="auto"/>
        <w:ind w:firstLine="0"/>
        <w:rPr>
          <w:rFonts w:ascii="Garamond" w:hAnsi="Garamond"/>
          <w:i w:val="0"/>
          <w:sz w:val="24"/>
        </w:rPr>
      </w:pPr>
      <w:r>
        <w:rPr>
          <w:rFonts w:ascii="Garamond" w:hAnsi="Garamond"/>
          <w:i w:val="0"/>
          <w:sz w:val="24"/>
        </w:rPr>
        <w:t xml:space="preserve">Le convenzioni da registrare in tabella 3 sono </w:t>
      </w:r>
      <w:r w:rsidRPr="003B0063">
        <w:rPr>
          <w:rFonts w:ascii="Garamond" w:hAnsi="Garamond"/>
          <w:b/>
          <w:i w:val="0"/>
          <w:sz w:val="24"/>
        </w:rPr>
        <w:t>esclusivamente</w:t>
      </w:r>
      <w:r>
        <w:rPr>
          <w:rFonts w:ascii="Garamond" w:hAnsi="Garamond"/>
          <w:b/>
          <w:i w:val="0"/>
          <w:sz w:val="24"/>
        </w:rPr>
        <w:t xml:space="preserve"> </w:t>
      </w:r>
      <w:r w:rsidRPr="003B0063">
        <w:rPr>
          <w:rFonts w:ascii="Garamond" w:hAnsi="Garamond"/>
          <w:i w:val="0"/>
          <w:sz w:val="24"/>
        </w:rPr>
        <w:t>quelle</w:t>
      </w:r>
      <w:r>
        <w:rPr>
          <w:rFonts w:ascii="Garamond" w:hAnsi="Garamond"/>
          <w:b/>
          <w:i w:val="0"/>
          <w:sz w:val="24"/>
        </w:rPr>
        <w:t xml:space="preserve"> </w:t>
      </w:r>
      <w:r w:rsidRPr="003B0063">
        <w:rPr>
          <w:rFonts w:ascii="Garamond" w:hAnsi="Garamond"/>
          <w:i w:val="0"/>
          <w:sz w:val="24"/>
        </w:rPr>
        <w:t>che interessano</w:t>
      </w:r>
      <w:r>
        <w:rPr>
          <w:rFonts w:ascii="Garamond" w:hAnsi="Garamond"/>
          <w:i w:val="0"/>
          <w:sz w:val="24"/>
        </w:rPr>
        <w:t xml:space="preserve"> </w:t>
      </w:r>
      <w:r w:rsidR="00697521">
        <w:rPr>
          <w:rFonts w:ascii="Garamond" w:hAnsi="Garamond"/>
          <w:i w:val="0"/>
          <w:sz w:val="24"/>
        </w:rPr>
        <w:t>il</w:t>
      </w:r>
      <w:r w:rsidR="00697521" w:rsidRPr="00587A2D">
        <w:rPr>
          <w:rFonts w:ascii="Garamond" w:hAnsi="Garamond"/>
          <w:i w:val="0"/>
          <w:sz w:val="24"/>
        </w:rPr>
        <w:t xml:space="preserve"> </w:t>
      </w:r>
      <w:r w:rsidR="00E05F0B" w:rsidRPr="00587A2D">
        <w:rPr>
          <w:rFonts w:ascii="Garamond" w:hAnsi="Garamond"/>
          <w:i w:val="0"/>
          <w:sz w:val="24"/>
        </w:rPr>
        <w:t>personale del comparto Università che presta servizio nelle Aziende sanitarie</w:t>
      </w:r>
      <w:r w:rsidR="00697521">
        <w:rPr>
          <w:rFonts w:ascii="Garamond" w:hAnsi="Garamond"/>
          <w:i w:val="0"/>
          <w:sz w:val="24"/>
        </w:rPr>
        <w:t>. Tale personale</w:t>
      </w:r>
      <w:r w:rsidR="00E05F0B" w:rsidRPr="00587A2D">
        <w:rPr>
          <w:rFonts w:ascii="Garamond" w:hAnsi="Garamond"/>
          <w:i w:val="0"/>
          <w:sz w:val="24"/>
        </w:rPr>
        <w:t xml:space="preserve"> </w:t>
      </w:r>
      <w:r w:rsidR="007D7279">
        <w:rPr>
          <w:rFonts w:ascii="Garamond" w:hAnsi="Garamond"/>
          <w:i w:val="0"/>
          <w:sz w:val="24"/>
        </w:rPr>
        <w:t>va</w:t>
      </w:r>
      <w:r w:rsidR="007D7279" w:rsidRPr="00587A2D">
        <w:rPr>
          <w:rFonts w:ascii="Garamond" w:hAnsi="Garamond"/>
          <w:i w:val="0"/>
          <w:sz w:val="24"/>
        </w:rPr>
        <w:t xml:space="preserve"> </w:t>
      </w:r>
      <w:r w:rsidR="00E05F0B" w:rsidRPr="00587A2D">
        <w:rPr>
          <w:rFonts w:ascii="Garamond" w:hAnsi="Garamond"/>
          <w:i w:val="0"/>
          <w:sz w:val="24"/>
        </w:rPr>
        <w:t>rilevato dalle Aziende stesse nella tabella 3, Personale esterno, colonna “Convenzioni” (cfr. quanto detto in proposito nel paragrafo dedicato alle istruzioni specifiche sulla tabella 1) oltre che nella tabella 1B, per tipologia di personale.</w:t>
      </w:r>
    </w:p>
    <w:p w14:paraId="572D0932" w14:textId="7764645B"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Nella tabella 3 </w:t>
      </w:r>
      <w:r w:rsidRPr="00587A2D">
        <w:rPr>
          <w:rFonts w:ascii="Garamond" w:hAnsi="Garamond"/>
          <w:i w:val="0"/>
          <w:sz w:val="24"/>
          <w:u w:val="single"/>
        </w:rPr>
        <w:t>non</w:t>
      </w:r>
      <w:r w:rsidRPr="00587A2D">
        <w:rPr>
          <w:rFonts w:ascii="Garamond" w:hAnsi="Garamond"/>
          <w:i w:val="0"/>
          <w:sz w:val="24"/>
        </w:rPr>
        <w:t xml:space="preserve"> vanno, invece, rilevate le unità di personale che a seguito di convenzioni tra Aziende sanitarie prestano attività in Azienda diversa da quella di appartenenza. Nella Scheda informativa 1 </w:t>
      </w:r>
      <w:r w:rsidR="007D7279">
        <w:rPr>
          <w:rFonts w:ascii="Garamond" w:hAnsi="Garamond"/>
          <w:i w:val="0"/>
          <w:sz w:val="24"/>
        </w:rPr>
        <w:t xml:space="preserve">è presente </w:t>
      </w:r>
      <w:r w:rsidRPr="00587A2D">
        <w:rPr>
          <w:rFonts w:ascii="Garamond" w:hAnsi="Garamond"/>
          <w:i w:val="0"/>
          <w:sz w:val="24"/>
        </w:rPr>
        <w:t>una specifica domanda volta a rilevare le convenzioni stipulate tra Aziende sanitarie: “Numero di convenzioni in vigore nel corso dell’anno per l’utilizzo di personale proveniente da altre amministrazioni pubbliche”.</w:t>
      </w:r>
      <w:r w:rsidR="00697521">
        <w:rPr>
          <w:rFonts w:ascii="Garamond" w:hAnsi="Garamond"/>
          <w:i w:val="0"/>
          <w:sz w:val="24"/>
        </w:rPr>
        <w:t xml:space="preserve"> Per questa tipologia di convenzioni la</w:t>
      </w:r>
      <w:r w:rsidR="00697521" w:rsidRPr="00587A2D">
        <w:rPr>
          <w:rFonts w:ascii="Garamond" w:hAnsi="Garamond"/>
          <w:i w:val="0"/>
          <w:sz w:val="24"/>
        </w:rPr>
        <w:t xml:space="preserve"> </w:t>
      </w:r>
      <w:r w:rsidRPr="00587A2D">
        <w:rPr>
          <w:rFonts w:ascii="Garamond" w:hAnsi="Garamond"/>
          <w:i w:val="0"/>
          <w:sz w:val="24"/>
        </w:rPr>
        <w:t xml:space="preserve">rilevazione dei costi, se sostenuti direttamente dall’Azienda fruitrice del servizio, vanno registrati soltanto da quest’ultima nella tabella 14, voce “Altre spese” </w:t>
      </w:r>
      <w:r w:rsidR="00697521">
        <w:rPr>
          <w:rFonts w:ascii="Garamond" w:hAnsi="Garamond"/>
          <w:i w:val="0"/>
          <w:sz w:val="24"/>
        </w:rPr>
        <w:t>-</w:t>
      </w:r>
      <w:r w:rsidR="00124D87">
        <w:rPr>
          <w:rFonts w:ascii="Garamond" w:hAnsi="Garamond"/>
          <w:i w:val="0"/>
          <w:sz w:val="24"/>
        </w:rPr>
        <w:t xml:space="preserve"> </w:t>
      </w:r>
      <w:r w:rsidRPr="00587A2D">
        <w:rPr>
          <w:rFonts w:ascii="Garamond" w:hAnsi="Garamond"/>
          <w:i w:val="0"/>
          <w:sz w:val="24"/>
        </w:rPr>
        <w:t>cod. L110 (al lordo degli eventuali oneri riflessi).</w:t>
      </w:r>
    </w:p>
    <w:p w14:paraId="75C6B32E" w14:textId="725EDC30"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Nel caso in cui, invece, l’Azienda fornitrice del personale anticipi i compensi ai propri dipendenti, la stessa Azienda </w:t>
      </w:r>
      <w:r w:rsidR="007D7279">
        <w:rPr>
          <w:rFonts w:ascii="Garamond" w:hAnsi="Garamond"/>
          <w:i w:val="0"/>
          <w:sz w:val="24"/>
        </w:rPr>
        <w:t>inserisce</w:t>
      </w:r>
      <w:r w:rsidR="007D7279" w:rsidRPr="00587A2D">
        <w:rPr>
          <w:rFonts w:ascii="Garamond" w:hAnsi="Garamond"/>
          <w:i w:val="0"/>
          <w:sz w:val="24"/>
        </w:rPr>
        <w:t xml:space="preserve"> </w:t>
      </w:r>
      <w:r w:rsidRPr="00587A2D">
        <w:rPr>
          <w:rFonts w:ascii="Garamond" w:hAnsi="Garamond"/>
          <w:i w:val="0"/>
          <w:sz w:val="24"/>
        </w:rPr>
        <w:t xml:space="preserve">il relativo costo (al lordo degli eventuali oneri riflessi) nella voce “Altre spese” (cod. L110) di tabella 14 e il conseguente rimborso nella specifica voce “Altri rimborsi ricevuti dalle amministrazioni” (cod. P099). Contestualmente l’Azienda fruitrice del servizio </w:t>
      </w:r>
      <w:r w:rsidR="007D7279">
        <w:rPr>
          <w:rFonts w:ascii="Garamond" w:hAnsi="Garamond"/>
          <w:i w:val="0"/>
          <w:sz w:val="24"/>
        </w:rPr>
        <w:t>registra</w:t>
      </w:r>
      <w:r w:rsidR="007D7279" w:rsidRPr="00587A2D">
        <w:rPr>
          <w:rFonts w:ascii="Garamond" w:hAnsi="Garamond"/>
          <w:i w:val="0"/>
          <w:sz w:val="24"/>
        </w:rPr>
        <w:t xml:space="preserve"> </w:t>
      </w:r>
      <w:r w:rsidRPr="00587A2D">
        <w:rPr>
          <w:rFonts w:ascii="Garamond" w:hAnsi="Garamond"/>
          <w:i w:val="0"/>
          <w:sz w:val="24"/>
        </w:rPr>
        <w:t xml:space="preserve">nella voce “Altre somme rimborsate alle amministrazioni” (cod. P074) i costi corrispondenti al rimborso. Nel campo note “Elenco istituzioni ed importi </w:t>
      </w:r>
      <w:r w:rsidR="00061437">
        <w:rPr>
          <w:rFonts w:ascii="Garamond" w:hAnsi="Garamond"/>
          <w:i w:val="0"/>
          <w:sz w:val="24"/>
        </w:rPr>
        <w:t>dei rimborsi</w:t>
      </w:r>
      <w:r w:rsidR="00061437" w:rsidRPr="00587A2D">
        <w:rPr>
          <w:rFonts w:ascii="Garamond" w:hAnsi="Garamond"/>
          <w:i w:val="0"/>
          <w:sz w:val="24"/>
        </w:rPr>
        <w:t xml:space="preserve">” </w:t>
      </w:r>
      <w:r w:rsidRPr="00587A2D">
        <w:rPr>
          <w:rFonts w:ascii="Garamond" w:hAnsi="Garamond"/>
          <w:i w:val="0"/>
          <w:sz w:val="24"/>
        </w:rPr>
        <w:t xml:space="preserve">che diviene obbligatorio compilare alla valorizzazione delle voci di rimborsi ricevuti/somme rimborsate, entrambe le Aziende </w:t>
      </w:r>
      <w:r w:rsidR="007D7279">
        <w:rPr>
          <w:rFonts w:ascii="Garamond" w:hAnsi="Garamond"/>
          <w:i w:val="0"/>
          <w:sz w:val="24"/>
        </w:rPr>
        <w:t>devono</w:t>
      </w:r>
      <w:r w:rsidR="007D7279" w:rsidRPr="00587A2D">
        <w:rPr>
          <w:rFonts w:ascii="Garamond" w:hAnsi="Garamond"/>
          <w:i w:val="0"/>
          <w:sz w:val="24"/>
        </w:rPr>
        <w:t xml:space="preserve"> </w:t>
      </w:r>
      <w:r w:rsidRPr="00587A2D">
        <w:rPr>
          <w:rFonts w:ascii="Garamond" w:hAnsi="Garamond"/>
          <w:i w:val="0"/>
          <w:sz w:val="24"/>
        </w:rPr>
        <w:t>inserire un testo che riporti l’individuazione di ogni Azienda coinvolta e dei corrispondenti importi.</w:t>
      </w:r>
    </w:p>
    <w:p w14:paraId="62D4DAC1"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Non vanno rilevate le prestazioni effettuate dal personale cui è stato conferito un incarico professionale e quelle prestate per </w:t>
      </w:r>
      <w:r w:rsidRPr="00F142C7">
        <w:rPr>
          <w:rFonts w:ascii="Garamond" w:hAnsi="Garamond"/>
          <w:b/>
          <w:bCs/>
          <w:i w:val="0"/>
          <w:sz w:val="24"/>
        </w:rPr>
        <w:t>attività intramoenia</w:t>
      </w:r>
      <w:r w:rsidRPr="00587A2D">
        <w:rPr>
          <w:rFonts w:ascii="Garamond" w:hAnsi="Garamond"/>
          <w:i w:val="0"/>
          <w:sz w:val="24"/>
        </w:rPr>
        <w:t>.</w:t>
      </w:r>
    </w:p>
    <w:p w14:paraId="11CC9062" w14:textId="77777777" w:rsidR="00E05F0B" w:rsidRPr="00587A2D" w:rsidRDefault="00E05F0B" w:rsidP="00587A2D">
      <w:pPr>
        <w:pStyle w:val="Introduzione"/>
        <w:spacing w:line="360" w:lineRule="auto"/>
        <w:ind w:firstLine="0"/>
        <w:rPr>
          <w:rFonts w:ascii="Garamond" w:hAnsi="Garamond"/>
          <w:b/>
          <w:bCs/>
          <w:i w:val="0"/>
          <w:sz w:val="24"/>
        </w:rPr>
      </w:pPr>
      <w:r w:rsidRPr="00587A2D">
        <w:rPr>
          <w:rFonts w:ascii="Garamond" w:hAnsi="Garamond"/>
          <w:b/>
          <w:bCs/>
          <w:i w:val="0"/>
          <w:sz w:val="24"/>
        </w:rPr>
        <w:t>Personale in aspettativa</w:t>
      </w:r>
    </w:p>
    <w:p w14:paraId="6FCBBC84" w14:textId="081044A5" w:rsidR="00E05F0B" w:rsidRDefault="008759AB" w:rsidP="00587A2D">
      <w:pPr>
        <w:pStyle w:val="Introduzione"/>
        <w:spacing w:line="360" w:lineRule="auto"/>
        <w:ind w:firstLine="0"/>
        <w:rPr>
          <w:rFonts w:ascii="Garamond" w:hAnsi="Garamond"/>
          <w:i w:val="0"/>
          <w:sz w:val="24"/>
        </w:rPr>
      </w:pPr>
      <w:r w:rsidRPr="00587A2D">
        <w:rPr>
          <w:rFonts w:ascii="Garamond" w:hAnsi="Garamond"/>
          <w:i w:val="0"/>
          <w:sz w:val="24"/>
        </w:rPr>
        <w:t xml:space="preserve">Per la compilazione della </w:t>
      </w:r>
      <w:r w:rsidR="00E05F0B" w:rsidRPr="00587A2D">
        <w:rPr>
          <w:rFonts w:ascii="Garamond" w:hAnsi="Garamond"/>
          <w:i w:val="0"/>
          <w:sz w:val="24"/>
        </w:rPr>
        <w:t>colonna “Personale in aspettativa” si rimanda alle istruzioni generali della sp</w:t>
      </w:r>
      <w:r w:rsidR="00124D87">
        <w:rPr>
          <w:rFonts w:ascii="Garamond" w:hAnsi="Garamond"/>
          <w:i w:val="0"/>
          <w:sz w:val="24"/>
        </w:rPr>
        <w:t xml:space="preserve">ecifica tabella contenute nel capitolo </w:t>
      </w:r>
      <w:r w:rsidR="00E05F0B" w:rsidRPr="00587A2D">
        <w:rPr>
          <w:rFonts w:ascii="Garamond" w:hAnsi="Garamond"/>
          <w:i w:val="0"/>
          <w:sz w:val="24"/>
        </w:rPr>
        <w:t>“Tabelle di rilevazione 1 – 14 e tabella di riconciliazione”.</w:t>
      </w:r>
    </w:p>
    <w:p w14:paraId="60AE57E1" w14:textId="7B81F63B" w:rsidR="00D85CA5" w:rsidRDefault="000C6BB4" w:rsidP="00D85CA5">
      <w:pPr>
        <w:pStyle w:val="Introduzione"/>
        <w:ind w:firstLine="0"/>
        <w:rPr>
          <w:rFonts w:ascii="Garamond" w:hAnsi="Garamond"/>
          <w:b/>
          <w:bCs/>
          <w:i w:val="0"/>
          <w:sz w:val="24"/>
        </w:rPr>
      </w:pPr>
      <w:r>
        <w:rPr>
          <w:rFonts w:ascii="Garamond" w:hAnsi="Garamond"/>
          <w:b/>
          <w:bCs/>
          <w:i w:val="0"/>
          <w:sz w:val="24"/>
        </w:rPr>
        <w:t>Persona</w:t>
      </w:r>
      <w:r w:rsidR="00D85CA5">
        <w:rPr>
          <w:rFonts w:ascii="Garamond" w:hAnsi="Garamond"/>
          <w:b/>
          <w:bCs/>
          <w:i w:val="0"/>
          <w:sz w:val="24"/>
        </w:rPr>
        <w:t>le comandato/distaccato (Società della Salute)</w:t>
      </w:r>
    </w:p>
    <w:p w14:paraId="72453AC2" w14:textId="1BDBEC6A" w:rsidR="00D85CA5" w:rsidRPr="00735788" w:rsidRDefault="00C830B3" w:rsidP="00735788">
      <w:pPr>
        <w:pStyle w:val="Introduzione"/>
        <w:spacing w:line="360" w:lineRule="auto"/>
        <w:ind w:firstLine="0"/>
        <w:rPr>
          <w:rFonts w:ascii="Garamond" w:hAnsi="Garamond"/>
          <w:i w:val="0"/>
          <w:sz w:val="24"/>
        </w:rPr>
      </w:pPr>
      <w:r w:rsidRPr="00735788">
        <w:rPr>
          <w:rFonts w:ascii="Garamond" w:hAnsi="Garamond"/>
          <w:i w:val="0"/>
          <w:sz w:val="24"/>
        </w:rPr>
        <w:t xml:space="preserve">Il </w:t>
      </w:r>
      <w:r w:rsidR="00D85CA5" w:rsidRPr="00735788">
        <w:rPr>
          <w:rFonts w:ascii="Garamond" w:hAnsi="Garamond"/>
          <w:i w:val="0"/>
          <w:sz w:val="24"/>
        </w:rPr>
        <w:t xml:space="preserve">personale </w:t>
      </w:r>
      <w:r w:rsidRPr="00735788">
        <w:rPr>
          <w:rFonts w:ascii="Garamond" w:hAnsi="Garamond"/>
          <w:i w:val="0"/>
          <w:sz w:val="24"/>
        </w:rPr>
        <w:t>assegnato dag</w:t>
      </w:r>
      <w:r w:rsidR="00D85CA5" w:rsidRPr="00735788">
        <w:rPr>
          <w:rFonts w:ascii="Garamond" w:hAnsi="Garamond"/>
          <w:i w:val="0"/>
          <w:sz w:val="24"/>
        </w:rPr>
        <w:t xml:space="preserve">li enti consorziati </w:t>
      </w:r>
      <w:r w:rsidRPr="00735788">
        <w:rPr>
          <w:rFonts w:ascii="Garamond" w:hAnsi="Garamond"/>
          <w:i w:val="0"/>
          <w:sz w:val="24"/>
        </w:rPr>
        <w:t>alla SDS</w:t>
      </w:r>
      <w:r w:rsidR="00D85CA5" w:rsidRPr="00735788">
        <w:rPr>
          <w:rFonts w:ascii="Garamond" w:hAnsi="Garamond"/>
          <w:i w:val="0"/>
          <w:sz w:val="24"/>
        </w:rPr>
        <w:t xml:space="preserve"> con provvedimento di comando/distacco</w:t>
      </w:r>
      <w:r w:rsidRPr="00735788">
        <w:rPr>
          <w:rFonts w:ascii="Garamond" w:hAnsi="Garamond"/>
          <w:i w:val="0"/>
          <w:sz w:val="24"/>
        </w:rPr>
        <w:t xml:space="preserve"> va rilevato con l</w:t>
      </w:r>
      <w:r w:rsidR="00735788">
        <w:rPr>
          <w:rFonts w:ascii="Garamond" w:hAnsi="Garamond"/>
          <w:i w:val="0"/>
          <w:sz w:val="24"/>
        </w:rPr>
        <w:t>a seguente modalità:</w:t>
      </w:r>
    </w:p>
    <w:p w14:paraId="00A8FE83" w14:textId="17718AEC" w:rsidR="00D85CA5" w:rsidRPr="00735788" w:rsidRDefault="00D85CA5" w:rsidP="00735788">
      <w:pPr>
        <w:pStyle w:val="Introduzione"/>
        <w:spacing w:before="0" w:beforeAutospacing="0" w:after="0" w:afterAutospacing="0" w:line="360" w:lineRule="auto"/>
        <w:ind w:left="568" w:hanging="284"/>
        <w:rPr>
          <w:rFonts w:ascii="Garamond" w:hAnsi="Garamond"/>
          <w:i w:val="0"/>
          <w:sz w:val="24"/>
        </w:rPr>
      </w:pPr>
      <w:r w:rsidRPr="00735788">
        <w:rPr>
          <w:rFonts w:ascii="Garamond" w:hAnsi="Garamond"/>
          <w:i w:val="0"/>
          <w:sz w:val="24"/>
        </w:rPr>
        <w:t>•</w:t>
      </w:r>
      <w:r w:rsidRPr="00735788">
        <w:rPr>
          <w:rFonts w:ascii="Garamond" w:hAnsi="Garamond"/>
          <w:i w:val="0"/>
          <w:sz w:val="24"/>
        </w:rPr>
        <w:tab/>
        <w:t xml:space="preserve">la SDS, oltre a rilevare il proprio personale </w:t>
      </w:r>
      <w:r w:rsidR="00A352B7">
        <w:rPr>
          <w:rFonts w:ascii="Garamond" w:hAnsi="Garamond"/>
          <w:i w:val="0"/>
          <w:sz w:val="24"/>
        </w:rPr>
        <w:t>deve</w:t>
      </w:r>
      <w:r w:rsidR="00A352B7" w:rsidRPr="00735788">
        <w:rPr>
          <w:rFonts w:ascii="Garamond" w:hAnsi="Garamond"/>
          <w:i w:val="0"/>
          <w:sz w:val="24"/>
        </w:rPr>
        <w:t xml:space="preserve"> </w:t>
      </w:r>
      <w:r w:rsidRPr="00735788">
        <w:rPr>
          <w:rFonts w:ascii="Garamond" w:hAnsi="Garamond"/>
          <w:i w:val="0"/>
          <w:sz w:val="24"/>
        </w:rPr>
        <w:t xml:space="preserve">compilare anche la tabella 3 - Personale esterno in comando/distacco e </w:t>
      </w:r>
      <w:r w:rsidR="00A352B7">
        <w:rPr>
          <w:rFonts w:ascii="Garamond" w:hAnsi="Garamond"/>
          <w:i w:val="0"/>
          <w:sz w:val="24"/>
        </w:rPr>
        <w:t>deve</w:t>
      </w:r>
      <w:r w:rsidR="00A352B7" w:rsidRPr="00735788">
        <w:rPr>
          <w:rFonts w:ascii="Garamond" w:hAnsi="Garamond"/>
          <w:i w:val="0"/>
          <w:sz w:val="24"/>
        </w:rPr>
        <w:t xml:space="preserve"> </w:t>
      </w:r>
      <w:r w:rsidRPr="00735788">
        <w:rPr>
          <w:rFonts w:ascii="Garamond" w:hAnsi="Garamond"/>
          <w:i w:val="0"/>
          <w:sz w:val="24"/>
        </w:rPr>
        <w:t>rilevare le spese eventualmente sostenute nelle tabelle 12, 13 e 14 attenendosi alle istruzioni di carattere generale “Tabelle 1-14”</w:t>
      </w:r>
    </w:p>
    <w:p w14:paraId="70994E6E" w14:textId="193CF134" w:rsidR="00D85CA5" w:rsidRPr="00735788" w:rsidRDefault="00D85CA5" w:rsidP="00735788">
      <w:pPr>
        <w:pStyle w:val="Introduzione"/>
        <w:spacing w:before="0" w:beforeAutospacing="0" w:after="0" w:afterAutospacing="0" w:line="360" w:lineRule="auto"/>
        <w:ind w:left="568" w:hanging="284"/>
        <w:rPr>
          <w:rFonts w:ascii="Garamond" w:hAnsi="Garamond"/>
          <w:i w:val="0"/>
          <w:sz w:val="24"/>
        </w:rPr>
      </w:pPr>
      <w:r w:rsidRPr="00735788">
        <w:rPr>
          <w:rFonts w:ascii="Garamond" w:hAnsi="Garamond"/>
          <w:i w:val="0"/>
          <w:sz w:val="24"/>
        </w:rPr>
        <w:t>•</w:t>
      </w:r>
      <w:r w:rsidRPr="00735788">
        <w:rPr>
          <w:rFonts w:ascii="Garamond" w:hAnsi="Garamond"/>
          <w:i w:val="0"/>
          <w:sz w:val="24"/>
        </w:rPr>
        <w:tab/>
        <w:t xml:space="preserve">gli enti consorziati </w:t>
      </w:r>
      <w:r w:rsidR="00A352B7">
        <w:rPr>
          <w:rFonts w:ascii="Garamond" w:hAnsi="Garamond"/>
          <w:i w:val="0"/>
          <w:sz w:val="24"/>
        </w:rPr>
        <w:t>devono</w:t>
      </w:r>
      <w:r w:rsidR="00A352B7" w:rsidRPr="00735788">
        <w:rPr>
          <w:rFonts w:ascii="Garamond" w:hAnsi="Garamond"/>
          <w:i w:val="0"/>
          <w:sz w:val="24"/>
        </w:rPr>
        <w:t xml:space="preserve"> </w:t>
      </w:r>
      <w:r w:rsidRPr="00735788">
        <w:rPr>
          <w:rFonts w:ascii="Garamond" w:hAnsi="Garamond"/>
          <w:i w:val="0"/>
          <w:sz w:val="24"/>
        </w:rPr>
        <w:t>rilevare le unità di personale assegnato alla SDS anche nella tabella 3 del propr</w:t>
      </w:r>
      <w:r w:rsidR="00735788">
        <w:rPr>
          <w:rFonts w:ascii="Garamond" w:hAnsi="Garamond"/>
          <w:i w:val="0"/>
          <w:sz w:val="24"/>
        </w:rPr>
        <w:t xml:space="preserve">io </w:t>
      </w:r>
      <w:r w:rsidR="00871FD5">
        <w:rPr>
          <w:rFonts w:ascii="Garamond" w:hAnsi="Garamond"/>
          <w:i w:val="0"/>
          <w:sz w:val="24"/>
        </w:rPr>
        <w:t>C</w:t>
      </w:r>
      <w:r w:rsidR="00871FD5" w:rsidRPr="00E351C5">
        <w:rPr>
          <w:rFonts w:ascii="Garamond" w:hAnsi="Garamond"/>
          <w:i w:val="0"/>
          <w:sz w:val="24"/>
        </w:rPr>
        <w:t>onto</w:t>
      </w:r>
      <w:r w:rsidR="00735788">
        <w:rPr>
          <w:rFonts w:ascii="Garamond" w:hAnsi="Garamond"/>
          <w:i w:val="0"/>
          <w:sz w:val="24"/>
        </w:rPr>
        <w:t xml:space="preserve"> annuale nelle colonne Personale dell’amministrazione</w:t>
      </w:r>
      <w:r w:rsidRPr="00735788">
        <w:rPr>
          <w:rFonts w:ascii="Garamond" w:hAnsi="Garamond"/>
          <w:i w:val="0"/>
          <w:sz w:val="24"/>
        </w:rPr>
        <w:t xml:space="preserve"> in comando/distacco e </w:t>
      </w:r>
      <w:r w:rsidR="00A352B7">
        <w:rPr>
          <w:rFonts w:ascii="Garamond" w:hAnsi="Garamond"/>
          <w:i w:val="0"/>
          <w:sz w:val="24"/>
        </w:rPr>
        <w:t>devono</w:t>
      </w:r>
      <w:r w:rsidR="00A352B7" w:rsidRPr="00735788">
        <w:rPr>
          <w:rFonts w:ascii="Garamond" w:hAnsi="Garamond"/>
          <w:i w:val="0"/>
          <w:sz w:val="24"/>
        </w:rPr>
        <w:t xml:space="preserve"> </w:t>
      </w:r>
      <w:r w:rsidRPr="00735788">
        <w:rPr>
          <w:rFonts w:ascii="Garamond" w:hAnsi="Garamond"/>
          <w:i w:val="0"/>
          <w:sz w:val="24"/>
        </w:rPr>
        <w:t>indicare i compensi erogati nelle tabelle 12, 13 e 14 attenendosi alle istruzioni di carattere generale “Tabelle 1-14”</w:t>
      </w:r>
    </w:p>
    <w:p w14:paraId="58055C2F" w14:textId="25BDA934" w:rsidR="00D85CA5" w:rsidRDefault="00D85CA5" w:rsidP="00587A2D">
      <w:pPr>
        <w:pStyle w:val="Introduzione"/>
        <w:spacing w:line="360" w:lineRule="auto"/>
        <w:ind w:firstLine="0"/>
        <w:rPr>
          <w:rFonts w:ascii="Garamond" w:hAnsi="Garamond"/>
          <w:i w:val="0"/>
          <w:sz w:val="24"/>
        </w:rPr>
      </w:pPr>
      <w:r>
        <w:rPr>
          <w:rFonts w:ascii="Garamond" w:hAnsi="Garamond"/>
          <w:i w:val="0"/>
          <w:sz w:val="24"/>
        </w:rPr>
        <w:t xml:space="preserve">Nel caso di </w:t>
      </w:r>
      <w:r w:rsidRPr="00F142C7">
        <w:rPr>
          <w:rFonts w:ascii="Garamond" w:hAnsi="Garamond"/>
          <w:b/>
          <w:bCs/>
          <w:i w:val="0"/>
          <w:sz w:val="24"/>
        </w:rPr>
        <w:t>assegnazione “funzionale”</w:t>
      </w:r>
      <w:r>
        <w:rPr>
          <w:rFonts w:ascii="Garamond" w:hAnsi="Garamond"/>
          <w:i w:val="0"/>
          <w:sz w:val="24"/>
        </w:rPr>
        <w:t xml:space="preserve"> (in assenza di provvedimento di comando) la tabella 3 non </w:t>
      </w:r>
      <w:r w:rsidR="00A352B7">
        <w:rPr>
          <w:rFonts w:ascii="Garamond" w:hAnsi="Garamond"/>
          <w:i w:val="0"/>
          <w:sz w:val="24"/>
        </w:rPr>
        <w:t xml:space="preserve">deve </w:t>
      </w:r>
      <w:r>
        <w:rPr>
          <w:rFonts w:ascii="Garamond" w:hAnsi="Garamond"/>
          <w:i w:val="0"/>
          <w:sz w:val="24"/>
        </w:rPr>
        <w:t>essere compilata né dagli enti consorziati, né dalla SDS</w:t>
      </w:r>
      <w:r w:rsidR="00735788">
        <w:rPr>
          <w:rFonts w:ascii="Garamond" w:hAnsi="Garamond"/>
          <w:i w:val="0"/>
          <w:sz w:val="24"/>
        </w:rPr>
        <w:t>.</w:t>
      </w:r>
    </w:p>
    <w:p w14:paraId="59946608" w14:textId="192872A7" w:rsidR="00735788" w:rsidRDefault="003E59CC" w:rsidP="00587A2D">
      <w:pPr>
        <w:pStyle w:val="Introduzione"/>
        <w:spacing w:line="360" w:lineRule="auto"/>
        <w:ind w:firstLine="0"/>
        <w:rPr>
          <w:b/>
          <w:bCs/>
          <w:i w:val="0"/>
          <w:sz w:val="24"/>
        </w:rPr>
      </w:pPr>
      <w:r w:rsidRPr="004915AA">
        <w:rPr>
          <w:b/>
          <w:bCs/>
          <w:i w:val="0"/>
          <w:sz w:val="24"/>
        </w:rPr>
        <w:t>Tabella 4 - Passaggi di qualifica/posizione economica/profilo del personale a tempo indeterminato e dirigente</w:t>
      </w:r>
    </w:p>
    <w:p w14:paraId="77BD483A" w14:textId="7512D95F" w:rsidR="00041EFD" w:rsidRDefault="00041EFD" w:rsidP="00587A2D">
      <w:pPr>
        <w:pStyle w:val="Introduzione"/>
        <w:spacing w:line="360" w:lineRule="auto"/>
        <w:ind w:firstLine="0"/>
        <w:rPr>
          <w:rFonts w:ascii="Garamond" w:hAnsi="Garamond"/>
          <w:i w:val="0"/>
          <w:sz w:val="24"/>
        </w:rPr>
      </w:pPr>
      <w:r>
        <w:rPr>
          <w:rFonts w:ascii="Garamond" w:hAnsi="Garamond"/>
          <w:i w:val="0"/>
          <w:sz w:val="24"/>
        </w:rPr>
        <w:t>Per la rilevazione dei passaggi da rilevare si rimanda alle istruzioni di carattere generale della tabella 4.</w:t>
      </w:r>
    </w:p>
    <w:p w14:paraId="41C1CC63" w14:textId="3EFA5A6F" w:rsidR="00E12151" w:rsidRDefault="00041EFD" w:rsidP="00587A2D">
      <w:pPr>
        <w:pStyle w:val="Introduzione"/>
        <w:spacing w:line="360" w:lineRule="auto"/>
        <w:ind w:firstLine="0"/>
        <w:rPr>
          <w:rFonts w:ascii="Garamond" w:hAnsi="Garamond"/>
          <w:i w:val="0"/>
          <w:sz w:val="24"/>
        </w:rPr>
      </w:pPr>
      <w:r>
        <w:rPr>
          <w:rFonts w:ascii="Garamond" w:hAnsi="Garamond"/>
          <w:i w:val="0"/>
          <w:sz w:val="24"/>
        </w:rPr>
        <w:t>Nella tabella v</w:t>
      </w:r>
      <w:r w:rsidR="00E12151">
        <w:rPr>
          <w:rFonts w:ascii="Garamond" w:hAnsi="Garamond"/>
          <w:i w:val="0"/>
          <w:sz w:val="24"/>
        </w:rPr>
        <w:t>a</w:t>
      </w:r>
      <w:r w:rsidR="003E59CC" w:rsidRPr="004915AA">
        <w:rPr>
          <w:rFonts w:ascii="Garamond" w:hAnsi="Garamond"/>
          <w:i w:val="0"/>
          <w:sz w:val="24"/>
        </w:rPr>
        <w:t xml:space="preserve"> rilevato come passaggio anche l’assunzione di incarico dirigenziale</w:t>
      </w:r>
      <w:r w:rsidR="00E12151">
        <w:rPr>
          <w:rFonts w:ascii="Garamond" w:hAnsi="Garamond"/>
          <w:i w:val="0"/>
          <w:sz w:val="24"/>
        </w:rPr>
        <w:t xml:space="preserve"> </w:t>
      </w:r>
      <w:r w:rsidR="00A352B7" w:rsidRPr="004915AA">
        <w:rPr>
          <w:rFonts w:ascii="Garamond" w:hAnsi="Garamond"/>
          <w:i w:val="0"/>
          <w:sz w:val="24"/>
        </w:rPr>
        <w:t xml:space="preserve">presso </w:t>
      </w:r>
      <w:r w:rsidR="00A352B7">
        <w:rPr>
          <w:rFonts w:ascii="Garamond" w:hAnsi="Garamond"/>
          <w:i w:val="0"/>
          <w:sz w:val="24"/>
        </w:rPr>
        <w:t xml:space="preserve">la stessa </w:t>
      </w:r>
      <w:r w:rsidR="00A352B7" w:rsidRPr="004915AA">
        <w:rPr>
          <w:rFonts w:ascii="Garamond" w:hAnsi="Garamond"/>
          <w:i w:val="0"/>
          <w:sz w:val="24"/>
        </w:rPr>
        <w:t>Istituzione di appartenenza</w:t>
      </w:r>
      <w:r w:rsidR="00A352B7">
        <w:rPr>
          <w:rFonts w:ascii="Garamond" w:hAnsi="Garamond"/>
          <w:i w:val="0"/>
          <w:sz w:val="24"/>
        </w:rPr>
        <w:t xml:space="preserve">, </w:t>
      </w:r>
      <w:r w:rsidR="00E12151">
        <w:rPr>
          <w:rFonts w:ascii="Garamond" w:hAnsi="Garamond"/>
          <w:i w:val="0"/>
          <w:sz w:val="24"/>
        </w:rPr>
        <w:t>conferito al dipend</w:t>
      </w:r>
      <w:r w:rsidR="009C5EC9">
        <w:rPr>
          <w:rFonts w:ascii="Garamond" w:hAnsi="Garamond"/>
          <w:i w:val="0"/>
          <w:sz w:val="24"/>
        </w:rPr>
        <w:t>en</w:t>
      </w:r>
      <w:r w:rsidR="00E12151">
        <w:rPr>
          <w:rFonts w:ascii="Garamond" w:hAnsi="Garamond"/>
          <w:i w:val="0"/>
          <w:sz w:val="24"/>
        </w:rPr>
        <w:t xml:space="preserve">te </w:t>
      </w:r>
      <w:r w:rsidR="00E12151" w:rsidRPr="005C7D22">
        <w:rPr>
          <w:rFonts w:ascii="Garamond" w:hAnsi="Garamond"/>
          <w:i w:val="0"/>
          <w:sz w:val="24"/>
        </w:rPr>
        <w:t>ai sensi dell’art. 15 septies del d.lgs. 502/1992</w:t>
      </w:r>
      <w:r w:rsidR="00A352B7">
        <w:rPr>
          <w:rFonts w:ascii="Garamond" w:hAnsi="Garamond"/>
          <w:i w:val="0"/>
          <w:sz w:val="24"/>
        </w:rPr>
        <w:t>.</w:t>
      </w:r>
    </w:p>
    <w:p w14:paraId="34E6EC55" w14:textId="256C203B" w:rsidR="00565BFE" w:rsidRPr="00565BFE" w:rsidRDefault="00565BFE" w:rsidP="00565BFE">
      <w:pPr>
        <w:pStyle w:val="Introduzione"/>
        <w:spacing w:line="360" w:lineRule="auto"/>
        <w:ind w:firstLine="0"/>
        <w:rPr>
          <w:rFonts w:ascii="Garamond" w:hAnsi="Garamond"/>
          <w:i w:val="0"/>
          <w:sz w:val="24"/>
        </w:rPr>
      </w:pPr>
      <w:r>
        <w:rPr>
          <w:rFonts w:ascii="Garamond" w:hAnsi="Garamond"/>
          <w:i w:val="0"/>
          <w:sz w:val="24"/>
        </w:rPr>
        <w:t>NON va rilevato in questa tabella il</w:t>
      </w:r>
      <w:r w:rsidRPr="00565BFE">
        <w:rPr>
          <w:rFonts w:ascii="Garamond" w:hAnsi="Garamond"/>
          <w:i w:val="0"/>
          <w:sz w:val="24"/>
        </w:rPr>
        <w:t xml:space="preserve"> conferimento dell’incarico di direzione di struttura complessa al dipendente dell’amministrazione, effettuato con procedure concorsuali/selettive aperte anche agli esterni </w:t>
      </w:r>
      <w:r>
        <w:rPr>
          <w:rFonts w:ascii="Garamond" w:hAnsi="Garamond"/>
          <w:i w:val="0"/>
          <w:sz w:val="24"/>
        </w:rPr>
        <w:t xml:space="preserve">che va </w:t>
      </w:r>
      <w:r w:rsidRPr="00565BFE">
        <w:rPr>
          <w:rFonts w:ascii="Garamond" w:hAnsi="Garamond"/>
          <w:i w:val="0"/>
          <w:sz w:val="24"/>
        </w:rPr>
        <w:t>rilevato con la seguente modalità:</w:t>
      </w:r>
    </w:p>
    <w:p w14:paraId="1A053DE4" w14:textId="37CC34B3" w:rsidR="00565BFE" w:rsidRPr="00565BFE" w:rsidRDefault="00565BFE" w:rsidP="00565BFE">
      <w:pPr>
        <w:pStyle w:val="Introduzione"/>
        <w:spacing w:line="360" w:lineRule="auto"/>
        <w:ind w:firstLine="0"/>
        <w:rPr>
          <w:rFonts w:ascii="Garamond" w:hAnsi="Garamond"/>
          <w:i w:val="0"/>
          <w:sz w:val="24"/>
        </w:rPr>
      </w:pPr>
      <w:r w:rsidRPr="00565BFE">
        <w:rPr>
          <w:rFonts w:ascii="Garamond" w:hAnsi="Garamond"/>
          <w:i w:val="0"/>
          <w:sz w:val="24"/>
        </w:rPr>
        <w:t>•</w:t>
      </w:r>
      <w:r w:rsidRPr="00565BFE">
        <w:rPr>
          <w:rFonts w:ascii="Garamond" w:hAnsi="Garamond"/>
          <w:i w:val="0"/>
          <w:sz w:val="24"/>
        </w:rPr>
        <w:tab/>
        <w:t xml:space="preserve">nella tabella 5 il dipendente va rilevato nella </w:t>
      </w:r>
      <w:r w:rsidR="00A352B7">
        <w:rPr>
          <w:rFonts w:ascii="Garamond" w:hAnsi="Garamond"/>
          <w:i w:val="0"/>
          <w:sz w:val="24"/>
        </w:rPr>
        <w:t xml:space="preserve">nuova causale </w:t>
      </w:r>
      <w:r w:rsidRPr="00565BFE">
        <w:rPr>
          <w:rFonts w:ascii="Garamond" w:hAnsi="Garamond"/>
          <w:i w:val="0"/>
          <w:sz w:val="24"/>
        </w:rPr>
        <w:t>“</w:t>
      </w:r>
      <w:r w:rsidR="00A352B7">
        <w:rPr>
          <w:rFonts w:ascii="Garamond" w:hAnsi="Garamond"/>
          <w:i w:val="0"/>
          <w:sz w:val="24"/>
        </w:rPr>
        <w:t>Dimissioni senza diritto a pensione</w:t>
      </w:r>
      <w:r w:rsidRPr="00565BFE">
        <w:rPr>
          <w:rFonts w:ascii="Garamond" w:hAnsi="Garamond"/>
          <w:i w:val="0"/>
          <w:sz w:val="24"/>
        </w:rPr>
        <w:t>”</w:t>
      </w:r>
    </w:p>
    <w:p w14:paraId="2C9D307F" w14:textId="56241278" w:rsidR="00565BFE" w:rsidRDefault="00565BFE" w:rsidP="00565BFE">
      <w:pPr>
        <w:pStyle w:val="Introduzione"/>
        <w:spacing w:line="360" w:lineRule="auto"/>
        <w:ind w:firstLine="0"/>
        <w:rPr>
          <w:rFonts w:ascii="Garamond" w:hAnsi="Garamond"/>
          <w:i w:val="0"/>
          <w:sz w:val="24"/>
        </w:rPr>
      </w:pPr>
      <w:r w:rsidRPr="00565BFE">
        <w:rPr>
          <w:rFonts w:ascii="Garamond" w:hAnsi="Garamond"/>
          <w:i w:val="0"/>
          <w:sz w:val="24"/>
        </w:rPr>
        <w:t>•</w:t>
      </w:r>
      <w:r w:rsidRPr="00565BFE">
        <w:rPr>
          <w:rFonts w:ascii="Garamond" w:hAnsi="Garamond"/>
          <w:i w:val="0"/>
          <w:sz w:val="24"/>
        </w:rPr>
        <w:tab/>
        <w:t>nella tabella 6 va rilevato nella colonna “Nomina da concorso”</w:t>
      </w:r>
    </w:p>
    <w:p w14:paraId="3FC34184" w14:textId="401D2AFC" w:rsidR="003E59CC" w:rsidRDefault="00565BFE" w:rsidP="00587A2D">
      <w:pPr>
        <w:pStyle w:val="Introduzione"/>
        <w:spacing w:line="360" w:lineRule="auto"/>
        <w:ind w:firstLine="0"/>
        <w:rPr>
          <w:rFonts w:ascii="Garamond" w:hAnsi="Garamond"/>
          <w:i w:val="0"/>
          <w:sz w:val="24"/>
        </w:rPr>
      </w:pPr>
      <w:r>
        <w:rPr>
          <w:rFonts w:ascii="Garamond" w:hAnsi="Garamond"/>
          <w:i w:val="0"/>
          <w:sz w:val="24"/>
        </w:rPr>
        <w:t>NON vanno rilevati</w:t>
      </w:r>
      <w:r w:rsidR="00E12151">
        <w:rPr>
          <w:rFonts w:ascii="Garamond" w:hAnsi="Garamond"/>
          <w:i w:val="0"/>
          <w:sz w:val="24"/>
        </w:rPr>
        <w:t xml:space="preserve"> </w:t>
      </w:r>
      <w:r>
        <w:rPr>
          <w:rFonts w:ascii="Garamond" w:hAnsi="Garamond"/>
          <w:i w:val="0"/>
          <w:sz w:val="24"/>
        </w:rPr>
        <w:t xml:space="preserve">nella tabella 4 </w:t>
      </w:r>
      <w:r w:rsidR="00D173AB">
        <w:rPr>
          <w:rFonts w:ascii="Garamond" w:hAnsi="Garamond"/>
          <w:i w:val="0"/>
          <w:sz w:val="24"/>
        </w:rPr>
        <w:t>i passaggi relativi alle progressioni per fasce retributive</w:t>
      </w:r>
      <w:r w:rsidR="00041EFD">
        <w:rPr>
          <w:rFonts w:ascii="Garamond" w:hAnsi="Garamond"/>
          <w:i w:val="0"/>
          <w:sz w:val="24"/>
        </w:rPr>
        <w:t>.</w:t>
      </w:r>
    </w:p>
    <w:p w14:paraId="5D530617" w14:textId="524F844E" w:rsidR="00A352B7" w:rsidRDefault="00A352B7" w:rsidP="00587A2D">
      <w:pPr>
        <w:pStyle w:val="Introduzione"/>
        <w:spacing w:line="360" w:lineRule="auto"/>
        <w:ind w:firstLine="0"/>
        <w:rPr>
          <w:b/>
          <w:bCs/>
          <w:i w:val="0"/>
          <w:sz w:val="24"/>
        </w:rPr>
      </w:pPr>
      <w:r w:rsidRPr="00205ADA">
        <w:rPr>
          <w:b/>
          <w:bCs/>
          <w:i w:val="0"/>
          <w:sz w:val="24"/>
        </w:rPr>
        <w:t>Tabella 6 – Personale a tempo indeterminato e personale dirigente assunto in servizio nell’anno</w:t>
      </w:r>
    </w:p>
    <w:p w14:paraId="380B669E" w14:textId="276ED6E8" w:rsidR="00205ADA" w:rsidRPr="003E59CC" w:rsidRDefault="00205ADA" w:rsidP="00587A2D">
      <w:pPr>
        <w:pStyle w:val="Introduzione"/>
        <w:spacing w:line="360" w:lineRule="auto"/>
        <w:ind w:firstLine="0"/>
        <w:rPr>
          <w:rFonts w:ascii="Garamond" w:hAnsi="Garamond"/>
          <w:i w:val="0"/>
          <w:sz w:val="24"/>
        </w:rPr>
      </w:pPr>
      <w:r>
        <w:rPr>
          <w:rFonts w:ascii="Garamond" w:hAnsi="Garamond"/>
          <w:i w:val="0"/>
          <w:sz w:val="24"/>
        </w:rPr>
        <w:t xml:space="preserve">Sono state modificate le intestazioni delle colonne riferite alle assunzioni per stabilizzazione. Nella causale “Personale stabilizzato ex. </w:t>
      </w:r>
      <w:r w:rsidR="00A313AB">
        <w:rPr>
          <w:rFonts w:ascii="Garamond" w:hAnsi="Garamond"/>
          <w:i w:val="0"/>
          <w:sz w:val="24"/>
        </w:rPr>
        <w:t>a</w:t>
      </w:r>
      <w:r>
        <w:rPr>
          <w:rFonts w:ascii="Garamond" w:hAnsi="Garamond"/>
          <w:i w:val="0"/>
          <w:sz w:val="24"/>
        </w:rPr>
        <w:t>rt 20 d.lgs. 75/2017” vanno rilevate anche le assunzioni previste per l’immissione in organico del personale che ha prestato servizio durante l’emergenza pandemica da Covid-19 (</w:t>
      </w:r>
      <w:r w:rsidRPr="00205ADA">
        <w:rPr>
          <w:rFonts w:ascii="Garamond" w:hAnsi="Garamond"/>
          <w:i w:val="0"/>
          <w:sz w:val="24"/>
        </w:rPr>
        <w:t xml:space="preserve">articolo 1, comma 268, lettera b della legge n. 234 del 2021, come modificato dall’articolo 4 del </w:t>
      </w:r>
      <w:r w:rsidR="00A313AB">
        <w:rPr>
          <w:rFonts w:ascii="Garamond" w:hAnsi="Garamond"/>
          <w:i w:val="0"/>
          <w:sz w:val="24"/>
        </w:rPr>
        <w:t>d</w:t>
      </w:r>
      <w:r w:rsidRPr="00205ADA">
        <w:rPr>
          <w:rFonts w:ascii="Garamond" w:hAnsi="Garamond"/>
          <w:i w:val="0"/>
          <w:sz w:val="24"/>
        </w:rPr>
        <w:t>.</w:t>
      </w:r>
      <w:r w:rsidR="00A313AB">
        <w:rPr>
          <w:rFonts w:ascii="Garamond" w:hAnsi="Garamond"/>
          <w:i w:val="0"/>
          <w:sz w:val="24"/>
        </w:rPr>
        <w:t>l</w:t>
      </w:r>
      <w:r w:rsidRPr="00205ADA">
        <w:rPr>
          <w:rFonts w:ascii="Garamond" w:hAnsi="Garamond"/>
          <w:i w:val="0"/>
          <w:sz w:val="24"/>
        </w:rPr>
        <w:t>. n.198 del 2022, convertito con modificazioni dall</w:t>
      </w:r>
      <w:r w:rsidR="00431A44">
        <w:rPr>
          <w:rFonts w:ascii="Garamond" w:hAnsi="Garamond"/>
          <w:i w:val="0"/>
          <w:sz w:val="24"/>
        </w:rPr>
        <w:t xml:space="preserve">a </w:t>
      </w:r>
      <w:r w:rsidRPr="00205ADA">
        <w:rPr>
          <w:rFonts w:ascii="Garamond" w:hAnsi="Garamond"/>
          <w:i w:val="0"/>
          <w:sz w:val="24"/>
        </w:rPr>
        <w:t>legge n.14 del 2023</w:t>
      </w:r>
      <w:r w:rsidR="007517F2">
        <w:rPr>
          <w:rFonts w:ascii="Garamond" w:hAnsi="Garamond"/>
          <w:i w:val="0"/>
          <w:sz w:val="24"/>
        </w:rPr>
        <w:t>)</w:t>
      </w:r>
      <w:r w:rsidR="00A313AB">
        <w:rPr>
          <w:rFonts w:ascii="Garamond" w:hAnsi="Garamond"/>
          <w:i w:val="0"/>
          <w:sz w:val="24"/>
        </w:rPr>
        <w:t>.</w:t>
      </w:r>
    </w:p>
    <w:p w14:paraId="4D08097F" w14:textId="65E9D3B4" w:rsidR="00E05F0B" w:rsidRPr="00587A2D" w:rsidRDefault="00E05F0B" w:rsidP="004915AA">
      <w:pPr>
        <w:pStyle w:val="Introduzione"/>
        <w:spacing w:line="360" w:lineRule="auto"/>
        <w:ind w:firstLine="0"/>
        <w:rPr>
          <w:b/>
          <w:bCs/>
          <w:i w:val="0"/>
          <w:sz w:val="24"/>
        </w:rPr>
      </w:pPr>
      <w:r w:rsidRPr="00587A2D">
        <w:rPr>
          <w:b/>
          <w:bCs/>
          <w:i w:val="0"/>
          <w:sz w:val="24"/>
        </w:rPr>
        <w:t xml:space="preserve">Tabella 11 </w:t>
      </w:r>
      <w:r w:rsidR="00431A44">
        <w:rPr>
          <w:b/>
          <w:bCs/>
          <w:i w:val="0"/>
          <w:sz w:val="24"/>
        </w:rPr>
        <w:t>–</w:t>
      </w:r>
      <w:r w:rsidRPr="00587A2D">
        <w:rPr>
          <w:b/>
          <w:bCs/>
          <w:i w:val="0"/>
          <w:sz w:val="24"/>
        </w:rPr>
        <w:t xml:space="preserve"> Numero giorni di assenza del personale in servizio nel corso dell’anno</w:t>
      </w:r>
    </w:p>
    <w:p w14:paraId="04CAC318" w14:textId="1F98C32D" w:rsidR="00CA2B14" w:rsidRDefault="00CA2B14" w:rsidP="00587A2D">
      <w:pPr>
        <w:pStyle w:val="Introduzione"/>
        <w:spacing w:line="360" w:lineRule="auto"/>
        <w:ind w:firstLine="0"/>
        <w:rPr>
          <w:rFonts w:ascii="Garamond" w:hAnsi="Garamond"/>
          <w:i w:val="0"/>
          <w:sz w:val="24"/>
        </w:rPr>
      </w:pPr>
      <w:r>
        <w:rPr>
          <w:rFonts w:ascii="Garamond" w:hAnsi="Garamond"/>
          <w:i w:val="0"/>
          <w:sz w:val="24"/>
        </w:rPr>
        <w:t>A partire dalla presente rilevazione nella tabella è presente una nuova causale denominata “</w:t>
      </w:r>
      <w:r w:rsidR="0099300B" w:rsidRPr="00F142C7">
        <w:rPr>
          <w:rFonts w:ascii="Garamond" w:hAnsi="Garamond"/>
          <w:b/>
          <w:bCs/>
          <w:i w:val="0"/>
          <w:sz w:val="24"/>
        </w:rPr>
        <w:t>Lavoro a distan</w:t>
      </w:r>
      <w:r w:rsidR="009536BC" w:rsidRPr="00F142C7">
        <w:rPr>
          <w:rFonts w:ascii="Garamond" w:hAnsi="Garamond"/>
          <w:b/>
          <w:bCs/>
          <w:i w:val="0"/>
          <w:sz w:val="24"/>
        </w:rPr>
        <w:t>z</w:t>
      </w:r>
      <w:r w:rsidR="0099300B" w:rsidRPr="00F142C7">
        <w:rPr>
          <w:rFonts w:ascii="Garamond" w:hAnsi="Garamond"/>
          <w:b/>
          <w:bCs/>
          <w:i w:val="0"/>
          <w:sz w:val="24"/>
        </w:rPr>
        <w:t>a</w:t>
      </w:r>
      <w:r>
        <w:rPr>
          <w:rFonts w:ascii="Garamond" w:hAnsi="Garamond"/>
          <w:i w:val="0"/>
          <w:sz w:val="24"/>
        </w:rPr>
        <w:t xml:space="preserve">” nella quale vanno registrati i giorni lavorativi svolti dal </w:t>
      </w:r>
      <w:r w:rsidRPr="00F142C7">
        <w:rPr>
          <w:rFonts w:ascii="Garamond" w:hAnsi="Garamond"/>
          <w:b/>
          <w:bCs/>
          <w:i w:val="0"/>
          <w:sz w:val="24"/>
        </w:rPr>
        <w:t xml:space="preserve">personale a tempo indeterminato e </w:t>
      </w:r>
      <w:r w:rsidR="00431A44">
        <w:rPr>
          <w:rFonts w:ascii="Garamond" w:hAnsi="Garamond"/>
          <w:b/>
          <w:bCs/>
          <w:i w:val="0"/>
          <w:sz w:val="24"/>
        </w:rPr>
        <w:t xml:space="preserve">a tempo determinato </w:t>
      </w:r>
      <w:r>
        <w:rPr>
          <w:rFonts w:ascii="Garamond" w:hAnsi="Garamond"/>
          <w:i w:val="0"/>
          <w:sz w:val="24"/>
        </w:rPr>
        <w:t>in modalità flessibile (lavoro agile</w:t>
      </w:r>
      <w:r w:rsidR="00A313AB">
        <w:rPr>
          <w:rFonts w:ascii="Garamond" w:hAnsi="Garamond"/>
          <w:i w:val="0"/>
          <w:sz w:val="24"/>
        </w:rPr>
        <w:t>,</w:t>
      </w:r>
      <w:r w:rsidR="00A313AB" w:rsidRPr="00A313AB">
        <w:rPr>
          <w:rFonts w:ascii="Garamond" w:hAnsi="Garamond"/>
          <w:i w:val="0"/>
          <w:sz w:val="24"/>
        </w:rPr>
        <w:t xml:space="preserve"> </w:t>
      </w:r>
      <w:r w:rsidR="00A313AB">
        <w:rPr>
          <w:rFonts w:ascii="Garamond" w:hAnsi="Garamond"/>
          <w:i w:val="0"/>
          <w:sz w:val="24"/>
        </w:rPr>
        <w:t xml:space="preserve">telelavoro </w:t>
      </w:r>
      <w:r>
        <w:rPr>
          <w:rFonts w:ascii="Garamond" w:hAnsi="Garamond"/>
          <w:i w:val="0"/>
          <w:sz w:val="24"/>
        </w:rPr>
        <w:t>e coworking)</w:t>
      </w:r>
      <w:r w:rsidR="00A313AB">
        <w:rPr>
          <w:rFonts w:ascii="Garamond" w:hAnsi="Garamond"/>
          <w:i w:val="0"/>
          <w:sz w:val="24"/>
        </w:rPr>
        <w:t>.</w:t>
      </w:r>
    </w:p>
    <w:p w14:paraId="486135BD" w14:textId="69412F91"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Poiché negli Enti ed Aziende del SSN l’orario di lavoro è spesso articolato su 6 giorni lavorativi, occorre ricondurre le giornate di assenza all’articolazione su 5 giorni lavorativi e rendere così omogeneo il confronto fra il SSN e gli altri comparti. Le modalità di trasformazione delle assenze fra le due diverse articolazioni orarie sono descritte nelle istruzioni generali relative alla tabella 11.</w:t>
      </w:r>
    </w:p>
    <w:p w14:paraId="54575D04" w14:textId="77777777"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In tale tabella dovranno essere rilevate anche le assenze del personale universitario che presta servizio nelle strutture del SSN. Le modalità di rilevazione delle assenze di questo personale sono le stesse del personale comandato, eventualmente utilizzando le trasformazioni dall’articolazione da 6 a 5 giorni descritte nelle istruzioni generali relativa alla tabella 11.</w:t>
      </w:r>
    </w:p>
    <w:p w14:paraId="369835A0" w14:textId="46ECD658" w:rsidR="00E05F0B" w:rsidRDefault="00E05F0B" w:rsidP="00587A2D">
      <w:pPr>
        <w:pStyle w:val="Introduzione"/>
        <w:spacing w:line="360" w:lineRule="auto"/>
        <w:ind w:firstLine="0"/>
        <w:rPr>
          <w:rFonts w:ascii="Garamond" w:hAnsi="Garamond"/>
          <w:i w:val="0"/>
          <w:sz w:val="24"/>
        </w:rPr>
      </w:pPr>
      <w:r w:rsidRPr="00587A2D">
        <w:rPr>
          <w:rFonts w:ascii="Garamond" w:hAnsi="Garamond"/>
          <w:b/>
          <w:i w:val="0"/>
          <w:sz w:val="24"/>
          <w:u w:val="single"/>
        </w:rPr>
        <w:t>Non vanno rilevate</w:t>
      </w:r>
      <w:r w:rsidRPr="00587A2D">
        <w:rPr>
          <w:rFonts w:ascii="Garamond" w:hAnsi="Garamond"/>
          <w:b/>
          <w:i w:val="0"/>
          <w:sz w:val="24"/>
        </w:rPr>
        <w:t xml:space="preserve"> come assenze i periodi di aspettativa fruiti in modo continuativo, per le causali di cui all’elenco contenuto nelle istruzioni relative alla compilazione della </w:t>
      </w:r>
      <w:r w:rsidRPr="003B0063">
        <w:rPr>
          <w:rFonts w:ascii="Garamond" w:hAnsi="Garamond"/>
          <w:b/>
          <w:i w:val="0"/>
          <w:sz w:val="24"/>
        </w:rPr>
        <w:t>tabella</w:t>
      </w:r>
      <w:r w:rsidRPr="00587A2D">
        <w:rPr>
          <w:rFonts w:ascii="Garamond" w:hAnsi="Garamond"/>
          <w:b/>
          <w:i w:val="0"/>
          <w:sz w:val="24"/>
        </w:rPr>
        <w:t xml:space="preserve"> 3.</w:t>
      </w:r>
    </w:p>
    <w:p w14:paraId="3459727E" w14:textId="77777777" w:rsidR="00E05F0B" w:rsidRPr="00587A2D" w:rsidRDefault="00E05F0B" w:rsidP="004915AA">
      <w:pPr>
        <w:pStyle w:val="Introduzione"/>
        <w:spacing w:line="360" w:lineRule="auto"/>
        <w:ind w:firstLine="0"/>
        <w:rPr>
          <w:b/>
          <w:bCs/>
          <w:i w:val="0"/>
          <w:sz w:val="24"/>
        </w:rPr>
      </w:pPr>
      <w:bookmarkStart w:id="3" w:name="_Ref97116049"/>
      <w:bookmarkStart w:id="4" w:name="_Ref97115992"/>
      <w:r w:rsidRPr="00016C31">
        <w:rPr>
          <w:b/>
          <w:bCs/>
          <w:i w:val="0"/>
          <w:sz w:val="24"/>
        </w:rPr>
        <w:t>Tabella 12 - Oneri annui per voci retributive a carattere stipendiale corrisposte al personale in servizio</w:t>
      </w:r>
      <w:bookmarkEnd w:id="3"/>
      <w:bookmarkEnd w:id="4"/>
    </w:p>
    <w:p w14:paraId="5BD4D516" w14:textId="63C7ED94" w:rsidR="00E05F0B" w:rsidRPr="00587A2D" w:rsidRDefault="00E05F0B" w:rsidP="00587A2D">
      <w:pPr>
        <w:pStyle w:val="Introduzione"/>
        <w:spacing w:line="360" w:lineRule="auto"/>
        <w:ind w:firstLine="0"/>
        <w:rPr>
          <w:rFonts w:ascii="Garamond" w:hAnsi="Garamond"/>
          <w:i w:val="0"/>
          <w:sz w:val="24"/>
        </w:rPr>
      </w:pPr>
      <w:r w:rsidRPr="00587A2D">
        <w:rPr>
          <w:rFonts w:ascii="Garamond" w:hAnsi="Garamond"/>
          <w:i w:val="0"/>
          <w:sz w:val="24"/>
        </w:rPr>
        <w:t xml:space="preserve">Le Aziende e gli Enti del comparto Sanità devono comunicare i dati di costo del personale in termini di </w:t>
      </w:r>
      <w:r w:rsidRPr="00587A2D">
        <w:rPr>
          <w:rFonts w:ascii="Garamond" w:hAnsi="Garamond"/>
          <w:b/>
          <w:i w:val="0"/>
          <w:sz w:val="24"/>
        </w:rPr>
        <w:t>competenza economica</w:t>
      </w:r>
      <w:r w:rsidRPr="00587A2D">
        <w:rPr>
          <w:rFonts w:ascii="Garamond" w:hAnsi="Garamond"/>
          <w:i w:val="0"/>
          <w:sz w:val="24"/>
        </w:rPr>
        <w:t xml:space="preserve"> se adottata.</w:t>
      </w:r>
      <w:r w:rsidR="001105D5">
        <w:rPr>
          <w:rFonts w:ascii="Garamond" w:hAnsi="Garamond"/>
          <w:i w:val="0"/>
          <w:sz w:val="24"/>
        </w:rPr>
        <w:t xml:space="preserve"> </w:t>
      </w:r>
      <w:r w:rsidRPr="00587A2D">
        <w:rPr>
          <w:rFonts w:ascii="Garamond" w:hAnsi="Garamond"/>
          <w:i w:val="0"/>
          <w:sz w:val="24"/>
        </w:rPr>
        <w:t xml:space="preserve">Secondo il principio della competenza economica, “l’effetto delle operazioni e degli altri eventi aziendali deve essere rilevato contabilmente ed attribuito all’esercizio al quale tali operazioni ed eventi si riferiscono e non a quello in cui si concretizzano i relativi movimenti di numerario (incassi e pagamenti)”. Conseguentemente, le Aziende devono comunicare nel </w:t>
      </w:r>
      <w:r w:rsidR="00871FD5">
        <w:rPr>
          <w:rFonts w:ascii="Garamond" w:hAnsi="Garamond"/>
          <w:i w:val="0"/>
          <w:sz w:val="24"/>
        </w:rPr>
        <w:t>C</w:t>
      </w:r>
      <w:r w:rsidR="00871FD5" w:rsidRPr="00E351C5">
        <w:rPr>
          <w:rFonts w:ascii="Garamond" w:hAnsi="Garamond"/>
          <w:i w:val="0"/>
          <w:sz w:val="24"/>
        </w:rPr>
        <w:t>onto</w:t>
      </w:r>
      <w:r w:rsidRPr="00587A2D">
        <w:rPr>
          <w:rFonts w:ascii="Garamond" w:hAnsi="Garamond"/>
          <w:i w:val="0"/>
          <w:sz w:val="24"/>
        </w:rPr>
        <w:t xml:space="preserve"> annuale dell’anno di riferimento i costi del personale che sono ricompresi nel bilancio, nelle voci del conto economico, indipendentemente dall’avvenuto pagamento delle medesime. Ciò rende possibile la coerenza del </w:t>
      </w:r>
      <w:r w:rsidR="00871FD5">
        <w:rPr>
          <w:rFonts w:ascii="Garamond" w:hAnsi="Garamond"/>
          <w:i w:val="0"/>
          <w:sz w:val="24"/>
        </w:rPr>
        <w:t>C</w:t>
      </w:r>
      <w:r w:rsidR="00871FD5" w:rsidRPr="00E351C5">
        <w:rPr>
          <w:rFonts w:ascii="Garamond" w:hAnsi="Garamond"/>
          <w:i w:val="0"/>
          <w:sz w:val="24"/>
        </w:rPr>
        <w:t>onto</w:t>
      </w:r>
      <w:r w:rsidRPr="00587A2D">
        <w:rPr>
          <w:rFonts w:ascii="Garamond" w:hAnsi="Garamond"/>
          <w:i w:val="0"/>
          <w:sz w:val="24"/>
        </w:rPr>
        <w:t xml:space="preserve"> annuale con il bilancio di esercizio delle Aziende.</w:t>
      </w:r>
    </w:p>
    <w:p w14:paraId="0EFF97C5" w14:textId="0A0D5EE4" w:rsidR="00E05F0B" w:rsidRPr="007B0077" w:rsidRDefault="00E05F0B" w:rsidP="007B0077">
      <w:pPr>
        <w:pStyle w:val="Introduzione"/>
        <w:spacing w:line="360" w:lineRule="auto"/>
        <w:ind w:firstLine="0"/>
        <w:rPr>
          <w:rFonts w:ascii="Garamond" w:hAnsi="Garamond"/>
          <w:i w:val="0"/>
          <w:sz w:val="24"/>
        </w:rPr>
      </w:pPr>
      <w:r w:rsidRPr="00587A2D">
        <w:rPr>
          <w:rFonts w:ascii="Garamond" w:hAnsi="Garamond"/>
          <w:i w:val="0"/>
          <w:sz w:val="24"/>
        </w:rPr>
        <w:t xml:space="preserve">Gli arretrati per anni precedenti sono quelli corrisposti al personale durante l’anno di rilevazione la cui quantificazione è stata resa possibile soltanto durante lo stesso anno e, pertanto, usualmente collocati all’interno delle </w:t>
      </w:r>
      <w:r w:rsidRPr="00587A2D">
        <w:rPr>
          <w:rFonts w:ascii="Garamond" w:hAnsi="Garamond"/>
          <w:b/>
          <w:i w:val="0"/>
          <w:sz w:val="24"/>
        </w:rPr>
        <w:t>sopravvenienze passive</w:t>
      </w:r>
      <w:r w:rsidRPr="00587A2D">
        <w:rPr>
          <w:rFonts w:ascii="Garamond" w:hAnsi="Garamond"/>
          <w:i w:val="0"/>
          <w:sz w:val="24"/>
        </w:rPr>
        <w:t xml:space="preserve"> del conto</w:t>
      </w:r>
      <w:r w:rsidRPr="006C1F23">
        <w:rPr>
          <w:i w:val="0"/>
          <w:sz w:val="24"/>
        </w:rPr>
        <w:t xml:space="preserve"> </w:t>
      </w:r>
      <w:r w:rsidRPr="007B0077">
        <w:rPr>
          <w:rFonts w:ascii="Garamond" w:hAnsi="Garamond"/>
          <w:i w:val="0"/>
          <w:sz w:val="24"/>
        </w:rPr>
        <w:t>economico aziendale in quanto non prevedibili o non quantificabili negli esercizi precedenti.</w:t>
      </w:r>
      <w:r w:rsidR="00982607" w:rsidRPr="007B0077">
        <w:rPr>
          <w:rFonts w:ascii="Garamond" w:hAnsi="Garamond"/>
          <w:i w:val="0"/>
          <w:sz w:val="24"/>
        </w:rPr>
        <w:t xml:space="preserve"> </w:t>
      </w:r>
      <w:r w:rsidR="00982607" w:rsidRPr="003B0063">
        <w:rPr>
          <w:rFonts w:ascii="Garamond" w:hAnsi="Garamond"/>
          <w:i w:val="0"/>
          <w:sz w:val="24"/>
          <w:u w:val="single"/>
        </w:rPr>
        <w:t>Non va rilevato</w:t>
      </w:r>
      <w:r w:rsidR="00982607" w:rsidRPr="007B0077">
        <w:rPr>
          <w:rFonts w:ascii="Garamond" w:hAnsi="Garamond"/>
          <w:i w:val="0"/>
          <w:sz w:val="24"/>
        </w:rPr>
        <w:t xml:space="preserve"> come arretrato anni precedenti il costo </w:t>
      </w:r>
      <w:r w:rsidR="00E011CF" w:rsidRPr="007B0077">
        <w:rPr>
          <w:rFonts w:ascii="Garamond" w:hAnsi="Garamond"/>
          <w:i w:val="0"/>
          <w:sz w:val="24"/>
        </w:rPr>
        <w:t>relativo ad</w:t>
      </w:r>
      <w:r w:rsidR="00982607" w:rsidRPr="007B0077">
        <w:rPr>
          <w:rFonts w:ascii="Garamond" w:hAnsi="Garamond"/>
          <w:i w:val="0"/>
          <w:sz w:val="24"/>
        </w:rPr>
        <w:t xml:space="preserve"> incrementi contrattuali</w:t>
      </w:r>
      <w:r w:rsidR="00E011CF" w:rsidRPr="007B0077">
        <w:rPr>
          <w:rFonts w:ascii="Garamond" w:hAnsi="Garamond"/>
          <w:i w:val="0"/>
          <w:sz w:val="24"/>
        </w:rPr>
        <w:t xml:space="preserve"> sostenuto con prelevamenti sugli “Accantonamenti per rinnovi contrattuali” </w:t>
      </w:r>
      <w:r w:rsidR="0047158C">
        <w:rPr>
          <w:rFonts w:ascii="Garamond" w:hAnsi="Garamond"/>
          <w:i w:val="0"/>
          <w:sz w:val="24"/>
        </w:rPr>
        <w:t xml:space="preserve">effettuati dalle aziende negli esercizi precedenti a quello di rilevazione </w:t>
      </w:r>
      <w:r w:rsidR="002D5510">
        <w:rPr>
          <w:rFonts w:ascii="Garamond" w:hAnsi="Garamond"/>
          <w:i w:val="0"/>
          <w:sz w:val="24"/>
        </w:rPr>
        <w:t xml:space="preserve">che vanno </w:t>
      </w:r>
      <w:r w:rsidR="0047158C">
        <w:rPr>
          <w:rFonts w:ascii="Garamond" w:hAnsi="Garamond"/>
          <w:i w:val="0"/>
          <w:sz w:val="24"/>
        </w:rPr>
        <w:t xml:space="preserve">riportati </w:t>
      </w:r>
      <w:r w:rsidR="00E011CF" w:rsidRPr="007B0077">
        <w:rPr>
          <w:rFonts w:ascii="Garamond" w:hAnsi="Garamond"/>
          <w:i w:val="0"/>
          <w:sz w:val="24"/>
        </w:rPr>
        <w:t xml:space="preserve">nella specifica voce di tabella 14 </w:t>
      </w:r>
      <w:r w:rsidR="008B5895">
        <w:rPr>
          <w:rFonts w:ascii="Garamond" w:hAnsi="Garamond"/>
          <w:i w:val="0"/>
          <w:sz w:val="24"/>
        </w:rPr>
        <w:t>dal</w:t>
      </w:r>
      <w:r w:rsidR="00E011CF" w:rsidRPr="007B0077">
        <w:rPr>
          <w:rFonts w:ascii="Garamond" w:hAnsi="Garamond"/>
          <w:i w:val="0"/>
          <w:sz w:val="24"/>
        </w:rPr>
        <w:t xml:space="preserve"> codice P091.</w:t>
      </w:r>
    </w:p>
    <w:p w14:paraId="7E6E0DD2" w14:textId="131BA5FC" w:rsidR="00E05F0B" w:rsidRDefault="00E05F0B" w:rsidP="007B0077">
      <w:pPr>
        <w:pStyle w:val="Introduzione"/>
        <w:spacing w:line="360" w:lineRule="auto"/>
        <w:ind w:firstLine="0"/>
        <w:rPr>
          <w:rFonts w:ascii="Garamond" w:hAnsi="Garamond"/>
          <w:b/>
          <w:i w:val="0"/>
          <w:sz w:val="24"/>
        </w:rPr>
      </w:pPr>
      <w:r w:rsidRPr="007B0077">
        <w:rPr>
          <w:rFonts w:ascii="Garamond" w:hAnsi="Garamond"/>
          <w:b/>
          <w:i w:val="0"/>
          <w:sz w:val="24"/>
        </w:rPr>
        <w:t>Il costo sostenuto per le fasce retributive del personale non dirigente va rilevato nella colonna “Progressione per classi e scatti/fasce retributive” (voce cod. A032), separandolo da quello della R.I.A. propriamente detta che va rilevata nell’apposita colonna.</w:t>
      </w:r>
    </w:p>
    <w:p w14:paraId="26BB74FD" w14:textId="0D1D2639" w:rsidR="00016C31" w:rsidRPr="007B0077" w:rsidRDefault="00016C31" w:rsidP="007B0077">
      <w:pPr>
        <w:pStyle w:val="Introduzione"/>
        <w:spacing w:line="360" w:lineRule="auto"/>
        <w:ind w:firstLine="0"/>
        <w:rPr>
          <w:rFonts w:ascii="Garamond" w:hAnsi="Garamond"/>
          <w:b/>
          <w:i w:val="0"/>
          <w:sz w:val="24"/>
        </w:rPr>
      </w:pPr>
      <w:r>
        <w:rPr>
          <w:rFonts w:ascii="Garamond" w:hAnsi="Garamond"/>
          <w:b/>
          <w:i w:val="0"/>
          <w:sz w:val="24"/>
        </w:rPr>
        <w:t xml:space="preserve">Atteso che il nuovo CCNL </w:t>
      </w:r>
      <w:r w:rsidR="00410D38">
        <w:rPr>
          <w:rFonts w:ascii="Garamond" w:hAnsi="Garamond"/>
          <w:b/>
          <w:i w:val="0"/>
          <w:sz w:val="24"/>
        </w:rPr>
        <w:t xml:space="preserve">triennio </w:t>
      </w:r>
      <w:r>
        <w:rPr>
          <w:rFonts w:ascii="Garamond" w:hAnsi="Garamond"/>
          <w:b/>
          <w:i w:val="0"/>
          <w:sz w:val="24"/>
        </w:rPr>
        <w:t xml:space="preserve">2019-2021 produce i suoi effetti </w:t>
      </w:r>
      <w:r w:rsidR="00410D38">
        <w:rPr>
          <w:rFonts w:ascii="Garamond" w:hAnsi="Garamond"/>
          <w:b/>
          <w:i w:val="0"/>
          <w:sz w:val="24"/>
        </w:rPr>
        <w:t>sul</w:t>
      </w:r>
      <w:r w:rsidR="00257BE4">
        <w:rPr>
          <w:rFonts w:ascii="Garamond" w:hAnsi="Garamond"/>
          <w:b/>
          <w:i w:val="0"/>
          <w:sz w:val="24"/>
        </w:rPr>
        <w:t xml:space="preserve"> nuovo sistema di classificazione del personale </w:t>
      </w:r>
      <w:r>
        <w:rPr>
          <w:rFonts w:ascii="Garamond" w:hAnsi="Garamond"/>
          <w:b/>
          <w:i w:val="0"/>
          <w:sz w:val="24"/>
        </w:rPr>
        <w:t xml:space="preserve">a partire dal </w:t>
      </w:r>
      <w:r w:rsidR="007E5502">
        <w:rPr>
          <w:rFonts w:ascii="Garamond" w:hAnsi="Garamond"/>
          <w:b/>
          <w:i w:val="0"/>
          <w:sz w:val="24"/>
        </w:rPr>
        <w:t>1° gennaio</w:t>
      </w:r>
      <w:r>
        <w:rPr>
          <w:rFonts w:ascii="Garamond" w:hAnsi="Garamond"/>
          <w:b/>
          <w:i w:val="0"/>
          <w:sz w:val="24"/>
        </w:rPr>
        <w:t xml:space="preserve"> 2023, la tabella 12 rimane invariata nella sua struttura. Quest’ultima verrà aggiornata in occasione della prossima rilevazione.</w:t>
      </w:r>
    </w:p>
    <w:p w14:paraId="5F152667" w14:textId="77777777" w:rsidR="00E05F0B" w:rsidRPr="007B0077" w:rsidRDefault="00E05F0B" w:rsidP="007B0077">
      <w:pPr>
        <w:pStyle w:val="Introduzione"/>
        <w:spacing w:line="360" w:lineRule="auto"/>
        <w:ind w:firstLine="0"/>
        <w:rPr>
          <w:rFonts w:ascii="Garamond" w:hAnsi="Garamond"/>
          <w:b/>
          <w:bCs/>
          <w:i w:val="0"/>
          <w:sz w:val="24"/>
        </w:rPr>
      </w:pPr>
      <w:r w:rsidRPr="007B0077">
        <w:rPr>
          <w:rFonts w:ascii="Garamond" w:hAnsi="Garamond"/>
          <w:b/>
          <w:bCs/>
          <w:i w:val="0"/>
          <w:sz w:val="24"/>
        </w:rPr>
        <w:t>Direttori generali</w:t>
      </w:r>
    </w:p>
    <w:p w14:paraId="496F13A9" w14:textId="4CED7EFC" w:rsidR="00E05F0B"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 xml:space="preserve">Il costo del trattamento economico attribuito al direttore generale, al direttore amministrativo, al direttore sanitario e al direttore dei servizi sociali, nel caso di </w:t>
      </w:r>
      <w:r w:rsidR="00BB6AC9" w:rsidRPr="007B0077">
        <w:rPr>
          <w:rFonts w:ascii="Garamond" w:hAnsi="Garamond"/>
          <w:i w:val="0"/>
          <w:sz w:val="24"/>
        </w:rPr>
        <w:t>onnicomprensività</w:t>
      </w:r>
      <w:r w:rsidRPr="007B0077">
        <w:rPr>
          <w:rFonts w:ascii="Garamond" w:hAnsi="Garamond"/>
          <w:i w:val="0"/>
          <w:sz w:val="24"/>
        </w:rPr>
        <w:t xml:space="preserve">, </w:t>
      </w:r>
      <w:r w:rsidR="003C4777">
        <w:rPr>
          <w:rFonts w:ascii="Garamond" w:hAnsi="Garamond"/>
          <w:i w:val="0"/>
          <w:sz w:val="24"/>
        </w:rPr>
        <w:t>va rilevato</w:t>
      </w:r>
      <w:r w:rsidRPr="007B0077">
        <w:rPr>
          <w:rFonts w:ascii="Garamond" w:hAnsi="Garamond"/>
          <w:i w:val="0"/>
          <w:sz w:val="24"/>
        </w:rPr>
        <w:t xml:space="preserve"> cumulativamente nella colonna “Stipendio” della tabella 12 (DPCM 31.05.2001, n. 319).</w:t>
      </w:r>
    </w:p>
    <w:p w14:paraId="455216DB" w14:textId="77777777" w:rsidR="00E05F0B" w:rsidRPr="007B0077" w:rsidRDefault="00E05F0B" w:rsidP="00E05F0B">
      <w:pPr>
        <w:pStyle w:val="Introduzione"/>
        <w:ind w:firstLine="0"/>
        <w:rPr>
          <w:b/>
          <w:bCs/>
          <w:i w:val="0"/>
          <w:sz w:val="24"/>
        </w:rPr>
      </w:pPr>
      <w:r w:rsidRPr="007B0077">
        <w:rPr>
          <w:b/>
          <w:bCs/>
          <w:i w:val="0"/>
          <w:sz w:val="24"/>
        </w:rPr>
        <w:t>Tabella 13 - Indennità e compensi accessori corrisposti al personale in servizio per comparto</w:t>
      </w:r>
    </w:p>
    <w:p w14:paraId="3430921C" w14:textId="089EFD4F" w:rsidR="00B07094" w:rsidRDefault="00B07094" w:rsidP="007B0077">
      <w:pPr>
        <w:pStyle w:val="Introduzione"/>
        <w:spacing w:line="360" w:lineRule="auto"/>
        <w:ind w:firstLine="0"/>
        <w:rPr>
          <w:rFonts w:ascii="Garamond" w:hAnsi="Garamond"/>
          <w:i w:val="0"/>
          <w:sz w:val="24"/>
        </w:rPr>
      </w:pPr>
      <w:r>
        <w:rPr>
          <w:rFonts w:ascii="Garamond" w:hAnsi="Garamond"/>
          <w:i w:val="0"/>
          <w:sz w:val="24"/>
        </w:rPr>
        <w:t>A partire dalla presente rilevazione sono state individuate tre nuove indennità:</w:t>
      </w:r>
    </w:p>
    <w:p w14:paraId="56687F9D" w14:textId="3250201D" w:rsidR="00B07094" w:rsidRDefault="00B07094" w:rsidP="00B07094">
      <w:pPr>
        <w:pStyle w:val="Introduzione"/>
        <w:numPr>
          <w:ilvl w:val="0"/>
          <w:numId w:val="39"/>
        </w:numPr>
        <w:spacing w:line="360" w:lineRule="auto"/>
        <w:rPr>
          <w:rFonts w:ascii="Garamond" w:hAnsi="Garamond"/>
          <w:i w:val="0"/>
          <w:sz w:val="24"/>
        </w:rPr>
      </w:pPr>
      <w:r>
        <w:rPr>
          <w:rFonts w:ascii="Garamond" w:hAnsi="Garamond"/>
          <w:i w:val="0"/>
          <w:sz w:val="24"/>
        </w:rPr>
        <w:t>indennità di specificità infermieristica</w:t>
      </w:r>
    </w:p>
    <w:p w14:paraId="358913E2" w14:textId="06E7D7B2" w:rsidR="00B07094" w:rsidRDefault="00B07094" w:rsidP="00B07094">
      <w:pPr>
        <w:pStyle w:val="Introduzione"/>
        <w:numPr>
          <w:ilvl w:val="0"/>
          <w:numId w:val="39"/>
        </w:numPr>
        <w:spacing w:line="360" w:lineRule="auto"/>
        <w:rPr>
          <w:rFonts w:ascii="Garamond" w:hAnsi="Garamond"/>
          <w:i w:val="0"/>
          <w:sz w:val="24"/>
        </w:rPr>
      </w:pPr>
      <w:r>
        <w:rPr>
          <w:rFonts w:ascii="Garamond" w:hAnsi="Garamond"/>
          <w:i w:val="0"/>
          <w:sz w:val="24"/>
        </w:rPr>
        <w:t>indennità tutela del malato e promozione della salute</w:t>
      </w:r>
    </w:p>
    <w:p w14:paraId="7E1A45DE" w14:textId="074A8675" w:rsidR="008C0C8D" w:rsidRDefault="00CE4FB8" w:rsidP="00F142C7">
      <w:pPr>
        <w:pStyle w:val="Introduzione"/>
        <w:numPr>
          <w:ilvl w:val="0"/>
          <w:numId w:val="39"/>
        </w:numPr>
        <w:spacing w:line="360" w:lineRule="auto"/>
        <w:rPr>
          <w:rFonts w:ascii="Garamond" w:hAnsi="Garamond"/>
          <w:i w:val="0"/>
          <w:sz w:val="24"/>
        </w:rPr>
      </w:pPr>
      <w:r>
        <w:rPr>
          <w:rFonts w:ascii="Garamond" w:hAnsi="Garamond"/>
          <w:i w:val="0"/>
          <w:sz w:val="24"/>
        </w:rPr>
        <w:t xml:space="preserve">indennità per l’operatività </w:t>
      </w:r>
      <w:r w:rsidR="005C1953">
        <w:rPr>
          <w:rFonts w:ascii="Garamond" w:hAnsi="Garamond"/>
          <w:i w:val="0"/>
          <w:sz w:val="24"/>
        </w:rPr>
        <w:t xml:space="preserve">nei </w:t>
      </w:r>
      <w:r>
        <w:rPr>
          <w:rFonts w:ascii="Garamond" w:hAnsi="Garamond"/>
          <w:i w:val="0"/>
          <w:sz w:val="24"/>
        </w:rPr>
        <w:t xml:space="preserve">servizi </w:t>
      </w:r>
      <w:r w:rsidR="005C1953">
        <w:rPr>
          <w:rFonts w:ascii="Garamond" w:hAnsi="Garamond"/>
          <w:i w:val="0"/>
          <w:sz w:val="24"/>
        </w:rPr>
        <w:t>di pronto soccorso</w:t>
      </w:r>
      <w:r w:rsidR="00F35CA6">
        <w:rPr>
          <w:rFonts w:ascii="Garamond" w:hAnsi="Garamond"/>
          <w:i w:val="0"/>
          <w:sz w:val="24"/>
        </w:rPr>
        <w:t>.</w:t>
      </w:r>
    </w:p>
    <w:p w14:paraId="2507E049" w14:textId="5B076E7D" w:rsidR="003E05BA" w:rsidRDefault="00704030" w:rsidP="007B0077">
      <w:pPr>
        <w:pStyle w:val="Introduzione"/>
        <w:spacing w:line="360" w:lineRule="auto"/>
        <w:ind w:firstLine="0"/>
        <w:rPr>
          <w:rFonts w:ascii="Garamond" w:hAnsi="Garamond"/>
          <w:i w:val="0"/>
          <w:sz w:val="24"/>
        </w:rPr>
      </w:pPr>
      <w:r>
        <w:rPr>
          <w:rFonts w:ascii="Garamond" w:hAnsi="Garamond"/>
          <w:i w:val="0"/>
          <w:sz w:val="24"/>
        </w:rPr>
        <w:t xml:space="preserve">Nella </w:t>
      </w:r>
      <w:r w:rsidR="003E05BA" w:rsidRPr="003E05BA">
        <w:rPr>
          <w:rFonts w:ascii="Garamond" w:hAnsi="Garamond"/>
          <w:i w:val="0"/>
          <w:sz w:val="24"/>
        </w:rPr>
        <w:t xml:space="preserve">tabella </w:t>
      </w:r>
      <w:r w:rsidR="003E05BA">
        <w:rPr>
          <w:rFonts w:ascii="Garamond" w:hAnsi="Garamond"/>
          <w:i w:val="0"/>
          <w:sz w:val="24"/>
        </w:rPr>
        <w:t xml:space="preserve">13 </w:t>
      </w:r>
      <w:r w:rsidR="003E05BA" w:rsidRPr="003E05BA">
        <w:rPr>
          <w:rFonts w:ascii="Garamond" w:hAnsi="Garamond"/>
          <w:i w:val="0"/>
          <w:sz w:val="24"/>
        </w:rPr>
        <w:t xml:space="preserve">vanno inseriti anche i costi sostenuti dalle </w:t>
      </w:r>
      <w:r w:rsidR="006D6F8E">
        <w:rPr>
          <w:rFonts w:ascii="Garamond" w:hAnsi="Garamond"/>
          <w:i w:val="0"/>
          <w:sz w:val="24"/>
        </w:rPr>
        <w:t>aziende ed enti del SSN</w:t>
      </w:r>
      <w:r w:rsidR="003E05BA" w:rsidRPr="003E05BA">
        <w:rPr>
          <w:rFonts w:ascii="Garamond" w:hAnsi="Garamond"/>
          <w:i w:val="0"/>
          <w:sz w:val="24"/>
        </w:rPr>
        <w:t xml:space="preserve"> </w:t>
      </w:r>
      <w:r w:rsidR="008B5895" w:rsidRPr="003E05BA">
        <w:rPr>
          <w:rFonts w:ascii="Garamond" w:hAnsi="Garamond"/>
          <w:i w:val="0"/>
          <w:sz w:val="24"/>
        </w:rPr>
        <w:t xml:space="preserve">per </w:t>
      </w:r>
      <w:r>
        <w:rPr>
          <w:rFonts w:ascii="Garamond" w:hAnsi="Garamond"/>
          <w:i w:val="0"/>
          <w:sz w:val="24"/>
        </w:rPr>
        <w:t>la remunerazione delle prestazioni effettuate dal personale dipendente per fronteggiare l’</w:t>
      </w:r>
      <w:r w:rsidR="008B5895" w:rsidRPr="003E05BA">
        <w:rPr>
          <w:rFonts w:ascii="Garamond" w:hAnsi="Garamond"/>
          <w:i w:val="0"/>
          <w:sz w:val="24"/>
        </w:rPr>
        <w:t>emergenza Covid-19</w:t>
      </w:r>
      <w:r w:rsidR="008B5895">
        <w:rPr>
          <w:rFonts w:ascii="Garamond" w:hAnsi="Garamond"/>
          <w:i w:val="0"/>
          <w:sz w:val="24"/>
        </w:rPr>
        <w:t xml:space="preserve">, </w:t>
      </w:r>
      <w:r>
        <w:rPr>
          <w:rFonts w:ascii="Garamond" w:hAnsi="Garamond"/>
          <w:i w:val="0"/>
          <w:sz w:val="24"/>
        </w:rPr>
        <w:t>imputandoli alle voci di trattamento accessorio a cui fanno riferimento</w:t>
      </w:r>
      <w:r w:rsidR="003E05BA" w:rsidRPr="003E05BA">
        <w:rPr>
          <w:rFonts w:ascii="Garamond" w:hAnsi="Garamond"/>
          <w:i w:val="0"/>
          <w:sz w:val="24"/>
        </w:rPr>
        <w:t>.</w:t>
      </w:r>
    </w:p>
    <w:p w14:paraId="6804FE8E" w14:textId="5DA5BA04" w:rsidR="00C44295" w:rsidRDefault="00C44295" w:rsidP="007B0077">
      <w:pPr>
        <w:pStyle w:val="Introduzione"/>
        <w:spacing w:line="360" w:lineRule="auto"/>
        <w:ind w:firstLine="0"/>
        <w:rPr>
          <w:rFonts w:ascii="Garamond" w:hAnsi="Garamond"/>
          <w:i w:val="0"/>
          <w:sz w:val="24"/>
        </w:rPr>
      </w:pPr>
      <w:r>
        <w:rPr>
          <w:rFonts w:ascii="Garamond" w:hAnsi="Garamond"/>
          <w:i w:val="0"/>
          <w:sz w:val="24"/>
        </w:rPr>
        <w:t>L’art. 22 del CCNL</w:t>
      </w:r>
      <w:r w:rsidR="00E4017E">
        <w:rPr>
          <w:rFonts w:ascii="Garamond" w:hAnsi="Garamond"/>
          <w:i w:val="0"/>
          <w:sz w:val="24"/>
        </w:rPr>
        <w:t>/2019</w:t>
      </w:r>
      <w:r>
        <w:rPr>
          <w:rFonts w:ascii="Garamond" w:hAnsi="Garamond"/>
          <w:i w:val="0"/>
          <w:sz w:val="24"/>
        </w:rPr>
        <w:t xml:space="preserve"> dell’area Sanità </w:t>
      </w:r>
      <w:r w:rsidR="00E4017E">
        <w:rPr>
          <w:rFonts w:ascii="Garamond" w:hAnsi="Garamond"/>
          <w:i w:val="0"/>
          <w:sz w:val="24"/>
        </w:rPr>
        <w:t xml:space="preserve">e l’art. 73 del CCNL/2020 dell’area Funzioni locali </w:t>
      </w:r>
      <w:r w:rsidR="0046716C">
        <w:rPr>
          <w:rFonts w:ascii="Garamond" w:hAnsi="Garamond"/>
          <w:i w:val="0"/>
          <w:sz w:val="24"/>
        </w:rPr>
        <w:t xml:space="preserve">dispongono che </w:t>
      </w:r>
      <w:r w:rsidRPr="004915AA">
        <w:rPr>
          <w:rFonts w:ascii="Garamond" w:hAnsi="Garamond"/>
          <w:b/>
          <w:i w:val="0"/>
          <w:sz w:val="24"/>
        </w:rPr>
        <w:t>l’indennità di sostituzione</w:t>
      </w:r>
      <w:r>
        <w:rPr>
          <w:rFonts w:ascii="Garamond" w:hAnsi="Garamond"/>
          <w:i w:val="0"/>
          <w:sz w:val="24"/>
        </w:rPr>
        <w:t xml:space="preserve"> </w:t>
      </w:r>
      <w:r w:rsidR="0046716C">
        <w:rPr>
          <w:rFonts w:ascii="Garamond" w:hAnsi="Garamond"/>
          <w:i w:val="0"/>
          <w:sz w:val="24"/>
        </w:rPr>
        <w:t xml:space="preserve">è posta </w:t>
      </w:r>
      <w:r>
        <w:rPr>
          <w:rFonts w:ascii="Garamond" w:hAnsi="Garamond"/>
          <w:i w:val="0"/>
          <w:sz w:val="24"/>
        </w:rPr>
        <w:t xml:space="preserve">a carico del fondo </w:t>
      </w:r>
      <w:r w:rsidR="0046716C">
        <w:rPr>
          <w:rFonts w:ascii="Garamond" w:hAnsi="Garamond"/>
          <w:i w:val="0"/>
          <w:sz w:val="24"/>
        </w:rPr>
        <w:t xml:space="preserve">per la retribuzione </w:t>
      </w:r>
      <w:r>
        <w:rPr>
          <w:rFonts w:ascii="Garamond" w:hAnsi="Garamond"/>
          <w:i w:val="0"/>
          <w:sz w:val="24"/>
        </w:rPr>
        <w:t xml:space="preserve">di risultato. </w:t>
      </w:r>
      <w:r w:rsidR="00AB2E38">
        <w:rPr>
          <w:rFonts w:ascii="Garamond" w:hAnsi="Garamond"/>
          <w:i w:val="0"/>
          <w:sz w:val="24"/>
        </w:rPr>
        <w:t>Pertanto</w:t>
      </w:r>
      <w:r w:rsidR="00075ECF">
        <w:rPr>
          <w:rFonts w:ascii="Garamond" w:hAnsi="Garamond"/>
          <w:i w:val="0"/>
          <w:sz w:val="24"/>
        </w:rPr>
        <w:t>,</w:t>
      </w:r>
      <w:r w:rsidR="00AB2E38">
        <w:rPr>
          <w:rFonts w:ascii="Garamond" w:hAnsi="Garamond"/>
          <w:i w:val="0"/>
          <w:sz w:val="24"/>
        </w:rPr>
        <w:t xml:space="preserve"> il relativo </w:t>
      </w:r>
      <w:r>
        <w:rPr>
          <w:rFonts w:ascii="Garamond" w:hAnsi="Garamond"/>
          <w:i w:val="0"/>
          <w:sz w:val="24"/>
        </w:rPr>
        <w:t xml:space="preserve">costo </w:t>
      </w:r>
      <w:r w:rsidR="00A54C0C">
        <w:rPr>
          <w:rFonts w:ascii="Garamond" w:hAnsi="Garamond"/>
          <w:i w:val="0"/>
          <w:sz w:val="24"/>
        </w:rPr>
        <w:t>va rilevato</w:t>
      </w:r>
      <w:r>
        <w:rPr>
          <w:rFonts w:ascii="Garamond" w:hAnsi="Garamond"/>
          <w:i w:val="0"/>
          <w:sz w:val="24"/>
        </w:rPr>
        <w:t xml:space="preserve"> nella voce I212 </w:t>
      </w:r>
      <w:r w:rsidR="0060435A">
        <w:rPr>
          <w:rFonts w:ascii="Garamond" w:hAnsi="Garamond"/>
          <w:i w:val="0"/>
          <w:sz w:val="24"/>
        </w:rPr>
        <w:t>“Retribuzione di r</w:t>
      </w:r>
      <w:r>
        <w:rPr>
          <w:rFonts w:ascii="Garamond" w:hAnsi="Garamond"/>
          <w:i w:val="0"/>
          <w:sz w:val="24"/>
        </w:rPr>
        <w:t>isultato”.</w:t>
      </w:r>
    </w:p>
    <w:p w14:paraId="34D99E53" w14:textId="164A86FE" w:rsidR="004C6253" w:rsidRPr="007B0077" w:rsidRDefault="004C6253" w:rsidP="007B0077">
      <w:pPr>
        <w:pStyle w:val="Introduzione"/>
        <w:spacing w:line="360" w:lineRule="auto"/>
        <w:ind w:firstLine="0"/>
        <w:rPr>
          <w:rFonts w:ascii="Garamond" w:hAnsi="Garamond"/>
          <w:i w:val="0"/>
          <w:sz w:val="24"/>
        </w:rPr>
      </w:pPr>
      <w:r w:rsidRPr="00164FAF">
        <w:rPr>
          <w:rFonts w:ascii="Garamond" w:hAnsi="Garamond"/>
          <w:i w:val="0"/>
          <w:sz w:val="24"/>
        </w:rPr>
        <w:t xml:space="preserve">L’art. 21 del CCNL </w:t>
      </w:r>
      <w:r w:rsidR="008B5895" w:rsidRPr="00164FAF">
        <w:rPr>
          <w:rFonts w:ascii="Garamond" w:hAnsi="Garamond"/>
          <w:i w:val="0"/>
          <w:sz w:val="24"/>
        </w:rPr>
        <w:t>22.05.</w:t>
      </w:r>
      <w:r w:rsidR="00D068C1" w:rsidRPr="00164FAF">
        <w:rPr>
          <w:rFonts w:ascii="Garamond" w:hAnsi="Garamond"/>
          <w:i w:val="0"/>
          <w:sz w:val="24"/>
        </w:rPr>
        <w:t xml:space="preserve">2018 triennio </w:t>
      </w:r>
      <w:r w:rsidRPr="00164FAF">
        <w:rPr>
          <w:rFonts w:ascii="Garamond" w:hAnsi="Garamond"/>
          <w:i w:val="0"/>
          <w:sz w:val="24"/>
        </w:rPr>
        <w:t>2016-2018</w:t>
      </w:r>
      <w:r w:rsidRPr="007B0077">
        <w:rPr>
          <w:rFonts w:ascii="Garamond" w:hAnsi="Garamond"/>
          <w:i w:val="0"/>
          <w:sz w:val="24"/>
        </w:rPr>
        <w:t xml:space="preserve"> ha confermato</w:t>
      </w:r>
      <w:r w:rsidR="004B03CE">
        <w:rPr>
          <w:rFonts w:ascii="Garamond" w:hAnsi="Garamond"/>
          <w:i w:val="0"/>
          <w:sz w:val="24"/>
        </w:rPr>
        <w:t>,</w:t>
      </w:r>
      <w:r w:rsidRPr="007B0077">
        <w:rPr>
          <w:rFonts w:ascii="Garamond" w:hAnsi="Garamond"/>
          <w:i w:val="0"/>
          <w:sz w:val="24"/>
        </w:rPr>
        <w:t xml:space="preserve"> </w:t>
      </w:r>
      <w:r w:rsidR="0046716C">
        <w:rPr>
          <w:rFonts w:ascii="Garamond" w:hAnsi="Garamond"/>
          <w:i w:val="0"/>
          <w:sz w:val="24"/>
        </w:rPr>
        <w:t>per il pers</w:t>
      </w:r>
      <w:r w:rsidR="00704030">
        <w:rPr>
          <w:rFonts w:ascii="Garamond" w:hAnsi="Garamond"/>
          <w:i w:val="0"/>
          <w:sz w:val="24"/>
        </w:rPr>
        <w:t>onale non dirigente</w:t>
      </w:r>
      <w:r w:rsidR="004B03CE">
        <w:rPr>
          <w:rFonts w:ascii="Garamond" w:hAnsi="Garamond"/>
          <w:i w:val="0"/>
          <w:sz w:val="24"/>
        </w:rPr>
        <w:t>,</w:t>
      </w:r>
      <w:r w:rsidR="00704030">
        <w:rPr>
          <w:rFonts w:ascii="Garamond" w:hAnsi="Garamond"/>
          <w:i w:val="0"/>
          <w:sz w:val="24"/>
        </w:rPr>
        <w:t xml:space="preserve"> </w:t>
      </w:r>
      <w:r w:rsidRPr="007B0077">
        <w:rPr>
          <w:rFonts w:ascii="Garamond" w:hAnsi="Garamond"/>
          <w:i w:val="0"/>
          <w:sz w:val="24"/>
        </w:rPr>
        <w:t>la corresponsione dell’</w:t>
      </w:r>
      <w:r w:rsidRPr="007B0077">
        <w:rPr>
          <w:rFonts w:ascii="Garamond" w:hAnsi="Garamond"/>
          <w:b/>
          <w:i w:val="0"/>
          <w:sz w:val="24"/>
        </w:rPr>
        <w:t xml:space="preserve">Indennità di coordinamento </w:t>
      </w:r>
      <w:r w:rsidRPr="007B0077">
        <w:rPr>
          <w:rFonts w:ascii="Garamond" w:hAnsi="Garamond"/>
          <w:i w:val="0"/>
          <w:sz w:val="24"/>
        </w:rPr>
        <w:t>parte fissa (art. 10, comma 2, del CCNL del 20.9.2001):</w:t>
      </w:r>
    </w:p>
    <w:p w14:paraId="1B9BB6E3" w14:textId="30F8471F" w:rsidR="004C6253" w:rsidRPr="007B0077" w:rsidRDefault="004C6253" w:rsidP="00136AB2">
      <w:pPr>
        <w:pStyle w:val="Introduzione"/>
        <w:numPr>
          <w:ilvl w:val="3"/>
          <w:numId w:val="19"/>
        </w:numPr>
        <w:spacing w:line="360" w:lineRule="auto"/>
        <w:ind w:left="567" w:hanging="284"/>
        <w:rPr>
          <w:rFonts w:ascii="Garamond" w:hAnsi="Garamond"/>
          <w:i w:val="0"/>
          <w:sz w:val="24"/>
        </w:rPr>
      </w:pPr>
      <w:r w:rsidRPr="007B0077">
        <w:rPr>
          <w:rFonts w:ascii="Garamond" w:hAnsi="Garamond"/>
          <w:i w:val="0"/>
          <w:sz w:val="24"/>
        </w:rPr>
        <w:t>a tutti i collaboratori professionali sanitari – caposala – che svolgevano reali funzioni di coordinamento al 31.08.2001;</w:t>
      </w:r>
    </w:p>
    <w:p w14:paraId="3FC3E90C" w14:textId="66750B74" w:rsidR="004C6253" w:rsidRPr="007B0077" w:rsidRDefault="004C6253" w:rsidP="00136AB2">
      <w:pPr>
        <w:pStyle w:val="Introduzione"/>
        <w:numPr>
          <w:ilvl w:val="3"/>
          <w:numId w:val="19"/>
        </w:numPr>
        <w:spacing w:line="360" w:lineRule="auto"/>
        <w:ind w:left="567" w:hanging="284"/>
        <w:rPr>
          <w:rFonts w:ascii="Garamond" w:hAnsi="Garamond"/>
          <w:i w:val="0"/>
          <w:sz w:val="24"/>
        </w:rPr>
      </w:pPr>
      <w:r w:rsidRPr="007B0077">
        <w:rPr>
          <w:rFonts w:ascii="Garamond" w:hAnsi="Garamond"/>
          <w:i w:val="0"/>
          <w:sz w:val="24"/>
        </w:rPr>
        <w:t>a tutti i collaboratori professionali sanitari degli altri profili nonché agli assistenti sociali a cui gli Enti o Aziende avessero riconosciuto, con atto formale, funzioni di coordinamento al 31.08.2001.</w:t>
      </w:r>
    </w:p>
    <w:p w14:paraId="59D04F3E" w14:textId="746AF2B7" w:rsidR="004C6253" w:rsidRPr="007B0077" w:rsidRDefault="004C6253" w:rsidP="007B0077">
      <w:pPr>
        <w:pStyle w:val="Introduzione"/>
        <w:spacing w:line="360" w:lineRule="auto"/>
        <w:ind w:firstLine="0"/>
        <w:rPr>
          <w:rFonts w:ascii="Garamond" w:hAnsi="Garamond"/>
          <w:i w:val="0"/>
          <w:sz w:val="24"/>
        </w:rPr>
      </w:pPr>
      <w:r w:rsidRPr="007B0077">
        <w:rPr>
          <w:rFonts w:ascii="Garamond" w:hAnsi="Garamond"/>
          <w:i w:val="0"/>
          <w:sz w:val="24"/>
        </w:rPr>
        <w:t>L’indennità di coordinamento parte fissa è stata assorbita dall’</w:t>
      </w:r>
      <w:r w:rsidR="004A762D">
        <w:rPr>
          <w:rFonts w:ascii="Garamond" w:hAnsi="Garamond"/>
          <w:b/>
          <w:i w:val="0"/>
          <w:sz w:val="24"/>
        </w:rPr>
        <w:t>I</w:t>
      </w:r>
      <w:r w:rsidRPr="004A762D">
        <w:rPr>
          <w:rFonts w:ascii="Garamond" w:hAnsi="Garamond"/>
          <w:b/>
          <w:i w:val="0"/>
          <w:sz w:val="24"/>
        </w:rPr>
        <w:t xml:space="preserve">ndennità di incarico </w:t>
      </w:r>
      <w:r w:rsidRPr="007B0077">
        <w:rPr>
          <w:rFonts w:ascii="Garamond" w:hAnsi="Garamond"/>
          <w:i w:val="0"/>
          <w:sz w:val="24"/>
        </w:rPr>
        <w:t>di cui all’art. 20 del citato contratto</w:t>
      </w:r>
      <w:r w:rsidR="00136AB2">
        <w:rPr>
          <w:rFonts w:ascii="Garamond" w:hAnsi="Garamond"/>
          <w:i w:val="0"/>
          <w:sz w:val="24"/>
        </w:rPr>
        <w:t>,</w:t>
      </w:r>
      <w:r w:rsidRPr="007B0077">
        <w:rPr>
          <w:rFonts w:ascii="Garamond" w:hAnsi="Garamond"/>
          <w:i w:val="0"/>
          <w:sz w:val="24"/>
        </w:rPr>
        <w:t xml:space="preserve"> attribuita in relazione all’eventuale conferimento di uno degli incarichi ivi previsti.</w:t>
      </w:r>
    </w:p>
    <w:p w14:paraId="277CEE38" w14:textId="4824C4D8" w:rsidR="004C6253" w:rsidRPr="007B0077" w:rsidRDefault="004C6253" w:rsidP="007B0077">
      <w:pPr>
        <w:pStyle w:val="Introduzione"/>
        <w:spacing w:line="360" w:lineRule="auto"/>
        <w:ind w:firstLine="0"/>
        <w:rPr>
          <w:rFonts w:ascii="Garamond" w:hAnsi="Garamond"/>
          <w:i w:val="0"/>
          <w:sz w:val="24"/>
        </w:rPr>
      </w:pPr>
      <w:r w:rsidRPr="007B0077">
        <w:rPr>
          <w:rFonts w:ascii="Garamond" w:hAnsi="Garamond"/>
          <w:i w:val="0"/>
          <w:sz w:val="24"/>
        </w:rPr>
        <w:t xml:space="preserve">La norma transitoria dettata dall’art. 22 del CCNL </w:t>
      </w:r>
      <w:r w:rsidR="00136AB2">
        <w:rPr>
          <w:rFonts w:ascii="Garamond" w:hAnsi="Garamond"/>
          <w:i w:val="0"/>
          <w:sz w:val="24"/>
        </w:rPr>
        <w:t>22.05.</w:t>
      </w:r>
      <w:r w:rsidR="00864209" w:rsidRPr="007B0077">
        <w:rPr>
          <w:rFonts w:ascii="Garamond" w:hAnsi="Garamond"/>
          <w:i w:val="0"/>
          <w:sz w:val="24"/>
        </w:rPr>
        <w:t xml:space="preserve">2018 ha disposto che gli </w:t>
      </w:r>
      <w:r w:rsidRPr="007B0077">
        <w:rPr>
          <w:rFonts w:ascii="Garamond" w:hAnsi="Garamond"/>
          <w:i w:val="0"/>
          <w:sz w:val="24"/>
        </w:rPr>
        <w:t>incarichi di coordinamento e di posizione organizzativa attribuiti alla data di sottoscrizione del predetto CCNL</w:t>
      </w:r>
      <w:r w:rsidR="00136AB2">
        <w:rPr>
          <w:rFonts w:ascii="Garamond" w:hAnsi="Garamond"/>
          <w:i w:val="0"/>
          <w:sz w:val="24"/>
        </w:rPr>
        <w:t>,</w:t>
      </w:r>
      <w:r w:rsidRPr="007B0077">
        <w:rPr>
          <w:rFonts w:ascii="Garamond" w:hAnsi="Garamond"/>
          <w:i w:val="0"/>
          <w:sz w:val="24"/>
        </w:rPr>
        <w:t xml:space="preserve"> ovvero quelli che saranno conferiti in virt</w:t>
      </w:r>
      <w:r w:rsidR="00864209" w:rsidRPr="007B0077">
        <w:rPr>
          <w:rFonts w:ascii="Garamond" w:hAnsi="Garamond"/>
          <w:i w:val="0"/>
          <w:sz w:val="24"/>
        </w:rPr>
        <w:t xml:space="preserve">ù di una procedura già avviata </w:t>
      </w:r>
      <w:r w:rsidRPr="007B0077">
        <w:rPr>
          <w:rFonts w:ascii="Garamond" w:hAnsi="Garamond"/>
          <w:i w:val="0"/>
          <w:sz w:val="24"/>
        </w:rPr>
        <w:t>alla medesima data</w:t>
      </w:r>
      <w:r w:rsidR="00136AB2">
        <w:rPr>
          <w:rFonts w:ascii="Garamond" w:hAnsi="Garamond"/>
          <w:i w:val="0"/>
          <w:sz w:val="24"/>
        </w:rPr>
        <w:t>,</w:t>
      </w:r>
      <w:r w:rsidRPr="007B0077">
        <w:rPr>
          <w:rFonts w:ascii="Garamond" w:hAnsi="Garamond"/>
          <w:i w:val="0"/>
          <w:sz w:val="24"/>
        </w:rPr>
        <w:t xml:space="preserve"> restano confermati fino al completamento del processo di istituzione ed assegnazione degli incarichi di funzione.</w:t>
      </w:r>
    </w:p>
    <w:p w14:paraId="5DE3C36B" w14:textId="77199D63" w:rsidR="004C6253" w:rsidRPr="007B0077" w:rsidRDefault="004C6253" w:rsidP="007B0077">
      <w:pPr>
        <w:pStyle w:val="Introduzione"/>
        <w:spacing w:line="360" w:lineRule="auto"/>
        <w:ind w:firstLine="0"/>
        <w:rPr>
          <w:rFonts w:ascii="Garamond" w:hAnsi="Garamond"/>
          <w:i w:val="0"/>
          <w:sz w:val="24"/>
        </w:rPr>
      </w:pPr>
      <w:r w:rsidRPr="007B0077">
        <w:rPr>
          <w:rFonts w:ascii="Garamond" w:hAnsi="Garamond"/>
          <w:i w:val="0"/>
          <w:sz w:val="24"/>
        </w:rPr>
        <w:t xml:space="preserve">Pertanto, </w:t>
      </w:r>
      <w:r w:rsidR="000E1FEE">
        <w:rPr>
          <w:rFonts w:ascii="Garamond" w:hAnsi="Garamond"/>
          <w:i w:val="0"/>
          <w:sz w:val="24"/>
        </w:rPr>
        <w:t xml:space="preserve">qualora non completato il predetto processo </w:t>
      </w:r>
      <w:r w:rsidR="00864209" w:rsidRPr="007B0077">
        <w:rPr>
          <w:rFonts w:ascii="Garamond" w:hAnsi="Garamond"/>
          <w:i w:val="0"/>
          <w:sz w:val="24"/>
        </w:rPr>
        <w:t xml:space="preserve">i </w:t>
      </w:r>
      <w:r w:rsidRPr="007B0077">
        <w:rPr>
          <w:rFonts w:ascii="Garamond" w:hAnsi="Garamond"/>
          <w:i w:val="0"/>
          <w:sz w:val="24"/>
        </w:rPr>
        <w:t>costi riferiti alle ex indennità di funzione per posizioni</w:t>
      </w:r>
      <w:r w:rsidRPr="004C6253">
        <w:rPr>
          <w:i w:val="0"/>
          <w:sz w:val="24"/>
        </w:rPr>
        <w:t xml:space="preserve"> </w:t>
      </w:r>
      <w:r w:rsidRPr="007B0077">
        <w:rPr>
          <w:rFonts w:ascii="Garamond" w:hAnsi="Garamond"/>
          <w:i w:val="0"/>
          <w:sz w:val="24"/>
        </w:rPr>
        <w:t xml:space="preserve">organizzative e di </w:t>
      </w:r>
      <w:r w:rsidR="00864209" w:rsidRPr="007B0077">
        <w:rPr>
          <w:rFonts w:ascii="Garamond" w:hAnsi="Garamond"/>
          <w:i w:val="0"/>
          <w:sz w:val="24"/>
        </w:rPr>
        <w:t xml:space="preserve">coordinamento, dovranno essere </w:t>
      </w:r>
      <w:r w:rsidRPr="007B0077">
        <w:rPr>
          <w:rFonts w:ascii="Garamond" w:hAnsi="Garamond"/>
          <w:i w:val="0"/>
          <w:sz w:val="24"/>
        </w:rPr>
        <w:t>rilevati all’interno della voce “Indennità d’incarico” (cod</w:t>
      </w:r>
      <w:r w:rsidR="00136AB2">
        <w:rPr>
          <w:rFonts w:ascii="Garamond" w:hAnsi="Garamond"/>
          <w:i w:val="0"/>
          <w:sz w:val="24"/>
        </w:rPr>
        <w:t>.</w:t>
      </w:r>
      <w:r w:rsidRPr="007B0077">
        <w:rPr>
          <w:rFonts w:ascii="Garamond" w:hAnsi="Garamond"/>
          <w:i w:val="0"/>
          <w:sz w:val="24"/>
        </w:rPr>
        <w:t xml:space="preserve"> S772) avendo cura di inserire una nota nella scheda informativa 1. L’indennità di coordinamento perma</w:t>
      </w:r>
      <w:r w:rsidR="00864209" w:rsidRPr="007B0077">
        <w:rPr>
          <w:rFonts w:ascii="Garamond" w:hAnsi="Garamond"/>
          <w:i w:val="0"/>
          <w:sz w:val="24"/>
        </w:rPr>
        <w:t xml:space="preserve">nente, seppure ad esaurimento, </w:t>
      </w:r>
      <w:r w:rsidRPr="007B0077">
        <w:rPr>
          <w:rFonts w:ascii="Garamond" w:hAnsi="Garamond"/>
          <w:i w:val="0"/>
          <w:sz w:val="24"/>
        </w:rPr>
        <w:t>dovrà, invece, essere registrata nella voce “Indennità di coordinamento” (cod</w:t>
      </w:r>
      <w:r w:rsidR="00D51BEA">
        <w:rPr>
          <w:rFonts w:ascii="Garamond" w:hAnsi="Garamond"/>
          <w:i w:val="0"/>
          <w:sz w:val="24"/>
        </w:rPr>
        <w:t>.</w:t>
      </w:r>
      <w:r w:rsidRPr="007B0077">
        <w:rPr>
          <w:rFonts w:ascii="Garamond" w:hAnsi="Garamond"/>
          <w:i w:val="0"/>
          <w:sz w:val="24"/>
        </w:rPr>
        <w:t xml:space="preserve"> S806</w:t>
      </w:r>
      <w:r w:rsidRPr="000E1FEE">
        <w:rPr>
          <w:rFonts w:ascii="Garamond" w:hAnsi="Garamond"/>
          <w:i w:val="0"/>
          <w:sz w:val="24"/>
        </w:rPr>
        <w:t>).</w:t>
      </w:r>
      <w:r w:rsidR="000B077D" w:rsidRPr="000E1FEE">
        <w:rPr>
          <w:rFonts w:ascii="Garamond" w:hAnsi="Garamond"/>
          <w:i w:val="0"/>
          <w:sz w:val="24"/>
        </w:rPr>
        <w:t xml:space="preserve"> </w:t>
      </w:r>
    </w:p>
    <w:p w14:paraId="33F7E647" w14:textId="3388A03C"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 xml:space="preserve">L’invio dei dati secondo il principio della competenza economica, in particolare per i </w:t>
      </w:r>
      <w:r w:rsidRPr="007F5B20">
        <w:rPr>
          <w:rFonts w:ascii="Garamond" w:hAnsi="Garamond"/>
          <w:b/>
          <w:i w:val="0"/>
          <w:sz w:val="24"/>
        </w:rPr>
        <w:t xml:space="preserve">compensi incentivanti </w:t>
      </w:r>
      <w:r w:rsidRPr="007B0077">
        <w:rPr>
          <w:rFonts w:ascii="Garamond" w:hAnsi="Garamond"/>
          <w:i w:val="0"/>
          <w:sz w:val="24"/>
        </w:rPr>
        <w:t xml:space="preserve">e la </w:t>
      </w:r>
      <w:r w:rsidRPr="007F5B20">
        <w:rPr>
          <w:rFonts w:ascii="Garamond" w:hAnsi="Garamond"/>
          <w:b/>
          <w:i w:val="0"/>
          <w:sz w:val="24"/>
        </w:rPr>
        <w:t>retribuzione di risultato</w:t>
      </w:r>
      <w:r w:rsidRPr="007B0077">
        <w:rPr>
          <w:rFonts w:ascii="Garamond" w:hAnsi="Garamond"/>
          <w:i w:val="0"/>
          <w:sz w:val="24"/>
        </w:rPr>
        <w:t xml:space="preserve">, può generare difficoltà ai fini della puntuale imputazione dei costi sulle singole qualifiche nel caso in cui le procedure di valutazione non siano ancora concluse al momento dell’invio dei dati del </w:t>
      </w:r>
      <w:r w:rsidR="00871FD5">
        <w:rPr>
          <w:rFonts w:ascii="Garamond" w:hAnsi="Garamond"/>
          <w:i w:val="0"/>
          <w:sz w:val="24"/>
        </w:rPr>
        <w:t>C</w:t>
      </w:r>
      <w:r w:rsidR="00871FD5" w:rsidRPr="00E351C5">
        <w:rPr>
          <w:rFonts w:ascii="Garamond" w:hAnsi="Garamond"/>
          <w:i w:val="0"/>
          <w:sz w:val="24"/>
        </w:rPr>
        <w:t>onto</w:t>
      </w:r>
      <w:r w:rsidRPr="007B0077">
        <w:rPr>
          <w:rFonts w:ascii="Garamond" w:hAnsi="Garamond"/>
          <w:i w:val="0"/>
          <w:sz w:val="24"/>
        </w:rPr>
        <w:t xml:space="preserve"> annuale.</w:t>
      </w:r>
    </w:p>
    <w:p w14:paraId="5B11DE81" w14:textId="0A6C6C97"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 xml:space="preserve">Considerato quanto sopra, è comunque necessario acquisire l’informazione sul costo relativo ai suddetti compensi, ancorché i dati possano rivestire carattere di provvisorietà al momento dell’invio del </w:t>
      </w:r>
      <w:r w:rsidR="00871FD5">
        <w:rPr>
          <w:rFonts w:ascii="Garamond" w:hAnsi="Garamond"/>
          <w:i w:val="0"/>
          <w:sz w:val="24"/>
        </w:rPr>
        <w:t>C</w:t>
      </w:r>
      <w:r w:rsidR="00871FD5" w:rsidRPr="00E351C5">
        <w:rPr>
          <w:rFonts w:ascii="Garamond" w:hAnsi="Garamond"/>
          <w:i w:val="0"/>
          <w:sz w:val="24"/>
        </w:rPr>
        <w:t>onto</w:t>
      </w:r>
      <w:r w:rsidRPr="007B0077">
        <w:rPr>
          <w:rFonts w:ascii="Garamond" w:hAnsi="Garamond"/>
          <w:i w:val="0"/>
          <w:sz w:val="24"/>
        </w:rPr>
        <w:t xml:space="preserve"> annuale. Pertanto, qualora le aziende si trovino in tale situazione, </w:t>
      </w:r>
      <w:r w:rsidR="00317E8A">
        <w:rPr>
          <w:rFonts w:ascii="Garamond" w:hAnsi="Garamond"/>
          <w:i w:val="0"/>
          <w:sz w:val="24"/>
        </w:rPr>
        <w:t>provvedono</w:t>
      </w:r>
      <w:r w:rsidR="00317E8A" w:rsidRPr="007B0077">
        <w:rPr>
          <w:rFonts w:ascii="Garamond" w:hAnsi="Garamond"/>
          <w:i w:val="0"/>
          <w:sz w:val="24"/>
        </w:rPr>
        <w:t xml:space="preserve"> </w:t>
      </w:r>
      <w:r w:rsidRPr="007B0077">
        <w:rPr>
          <w:rFonts w:ascii="Garamond" w:hAnsi="Garamond"/>
          <w:i w:val="0"/>
          <w:sz w:val="24"/>
          <w:u w:val="single"/>
        </w:rPr>
        <w:t>al riparto presunto dei compensi per singola qualifica/profilo</w:t>
      </w:r>
      <w:r w:rsidRPr="007B0077">
        <w:rPr>
          <w:rFonts w:ascii="Garamond" w:hAnsi="Garamond"/>
          <w:i w:val="0"/>
          <w:sz w:val="24"/>
        </w:rPr>
        <w:t xml:space="preserve"> utilizzando eventualmente come riferimento le valutazioni quantitative dell’anno precedente. Nel campo “Note e chiarimenti alla rilevazione” della scheda informativa 1, </w:t>
      </w:r>
      <w:r w:rsidR="00317E8A">
        <w:rPr>
          <w:rFonts w:ascii="Garamond" w:hAnsi="Garamond"/>
          <w:i w:val="0"/>
          <w:sz w:val="24"/>
        </w:rPr>
        <w:t>comunicano</w:t>
      </w:r>
      <w:r w:rsidR="00317E8A" w:rsidRPr="007B0077">
        <w:rPr>
          <w:rFonts w:ascii="Garamond" w:hAnsi="Garamond"/>
          <w:i w:val="0"/>
          <w:sz w:val="24"/>
        </w:rPr>
        <w:t xml:space="preserve"> </w:t>
      </w:r>
      <w:r w:rsidRPr="007B0077">
        <w:rPr>
          <w:rFonts w:ascii="Garamond" w:hAnsi="Garamond"/>
          <w:i w:val="0"/>
          <w:sz w:val="24"/>
        </w:rPr>
        <w:t>che i dati inseriti nella tabella 13 riferiti a tali voci sono da considerarsi provvisori.</w:t>
      </w:r>
      <w:r w:rsidR="00D51BEA">
        <w:rPr>
          <w:rFonts w:ascii="Garamond" w:hAnsi="Garamond"/>
          <w:i w:val="0"/>
          <w:sz w:val="24"/>
        </w:rPr>
        <w:t xml:space="preserve"> </w:t>
      </w:r>
      <w:r w:rsidRPr="007B0077">
        <w:rPr>
          <w:rFonts w:ascii="Garamond" w:hAnsi="Garamond"/>
          <w:i w:val="0"/>
          <w:sz w:val="24"/>
        </w:rPr>
        <w:t xml:space="preserve">Ciò consente di avere informazioni utilizzabili, seppur stimate, per l’elaborazione delle retribuzioni medie di qualifica necessarie alle finalità di finanza pubblica, nonché la </w:t>
      </w:r>
      <w:r w:rsidR="00BB6AC9" w:rsidRPr="007B0077">
        <w:rPr>
          <w:rFonts w:ascii="Garamond" w:hAnsi="Garamond"/>
          <w:i w:val="0"/>
          <w:sz w:val="24"/>
        </w:rPr>
        <w:t>conoscenza</w:t>
      </w:r>
      <w:r w:rsidRPr="007B0077">
        <w:rPr>
          <w:rFonts w:ascii="Garamond" w:hAnsi="Garamond"/>
          <w:i w:val="0"/>
          <w:sz w:val="24"/>
        </w:rPr>
        <w:t xml:space="preserve"> del costo complessivo.</w:t>
      </w:r>
    </w:p>
    <w:p w14:paraId="5791F2F9" w14:textId="6F6DAB71" w:rsidR="00E05F0B"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Quando sarà definitiva la quantificazione dei costi sulle singole qualifiche la rilevazione andrà modificata. A tal fine le Aziende chiederanno alla RTS di competenza la riapertura del Conto annuale provvedendo alla rettifica delle informazioni con aggiornamento anche del campo “Note e chiarimenti alla rilevazione”.</w:t>
      </w:r>
    </w:p>
    <w:p w14:paraId="15231AD1" w14:textId="35E71B3D"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L’</w:t>
      </w:r>
      <w:r w:rsidRPr="003B0063">
        <w:rPr>
          <w:rFonts w:ascii="Garamond" w:hAnsi="Garamond"/>
          <w:b/>
          <w:i w:val="0"/>
          <w:sz w:val="24"/>
        </w:rPr>
        <w:t>indennità di vacanza contrattuale</w:t>
      </w:r>
      <w:r w:rsidRPr="007B0077">
        <w:rPr>
          <w:rFonts w:ascii="Garamond" w:hAnsi="Garamond"/>
          <w:i w:val="0"/>
          <w:sz w:val="24"/>
        </w:rPr>
        <w:t xml:space="preserve"> attribuita nell’anno </w:t>
      </w:r>
      <w:r w:rsidR="00A53F3E" w:rsidRPr="007B0077">
        <w:rPr>
          <w:rFonts w:ascii="Garamond" w:hAnsi="Garamond"/>
          <w:i w:val="0"/>
          <w:sz w:val="24"/>
        </w:rPr>
        <w:t xml:space="preserve">di rilevazione </w:t>
      </w:r>
      <w:r w:rsidRPr="007B0077">
        <w:rPr>
          <w:rFonts w:ascii="Garamond" w:hAnsi="Garamond"/>
          <w:i w:val="0"/>
          <w:sz w:val="24"/>
        </w:rPr>
        <w:t>al personale non destinatario di rinnovo contrattuale va comunicata nell’apposita voce di tabella 13 (cod. I422).</w:t>
      </w:r>
    </w:p>
    <w:p w14:paraId="168123E7" w14:textId="1454442B" w:rsidR="00D51BEA" w:rsidRDefault="007430D1" w:rsidP="007B0077">
      <w:pPr>
        <w:pStyle w:val="Introduzione"/>
        <w:spacing w:line="360" w:lineRule="auto"/>
        <w:ind w:firstLine="0"/>
        <w:rPr>
          <w:rFonts w:ascii="Garamond" w:hAnsi="Garamond"/>
          <w:i w:val="0"/>
          <w:sz w:val="24"/>
        </w:rPr>
      </w:pPr>
      <w:r w:rsidRPr="007430D1">
        <w:rPr>
          <w:rFonts w:ascii="Garamond" w:hAnsi="Garamond"/>
          <w:i w:val="0"/>
          <w:sz w:val="24"/>
        </w:rPr>
        <w:t>Nella voce denominata “</w:t>
      </w:r>
      <w:r w:rsidRPr="003B0063">
        <w:rPr>
          <w:rFonts w:ascii="Garamond" w:hAnsi="Garamond"/>
          <w:b/>
          <w:i w:val="0"/>
          <w:sz w:val="24"/>
        </w:rPr>
        <w:t>Retribuzione di posizione – quota variabile</w:t>
      </w:r>
      <w:r w:rsidR="00AF2F55">
        <w:rPr>
          <w:rFonts w:ascii="Garamond" w:hAnsi="Garamond"/>
          <w:i w:val="0"/>
          <w:sz w:val="24"/>
        </w:rPr>
        <w:t xml:space="preserve">” (cod. I507) </w:t>
      </w:r>
      <w:r w:rsidR="00317E8A">
        <w:rPr>
          <w:rFonts w:ascii="Garamond" w:hAnsi="Garamond"/>
          <w:i w:val="0"/>
          <w:sz w:val="24"/>
        </w:rPr>
        <w:t>deve</w:t>
      </w:r>
      <w:r w:rsidR="00317E8A" w:rsidRPr="007430D1">
        <w:rPr>
          <w:rFonts w:ascii="Garamond" w:hAnsi="Garamond"/>
          <w:i w:val="0"/>
          <w:sz w:val="24"/>
        </w:rPr>
        <w:t xml:space="preserve"> </w:t>
      </w:r>
      <w:r w:rsidRPr="007430D1">
        <w:rPr>
          <w:rFonts w:ascii="Garamond" w:hAnsi="Garamond"/>
          <w:i w:val="0"/>
          <w:sz w:val="24"/>
        </w:rPr>
        <w:t>essere indicato il costo corrispondente alla “parte variabile aziendale della retribuzione di posizione” mentre nella voce “</w:t>
      </w:r>
      <w:r w:rsidRPr="003B0063">
        <w:rPr>
          <w:rFonts w:ascii="Garamond" w:hAnsi="Garamond"/>
          <w:b/>
          <w:i w:val="0"/>
          <w:sz w:val="24"/>
        </w:rPr>
        <w:t>Retribuzione di posizione</w:t>
      </w:r>
      <w:r w:rsidRPr="007430D1">
        <w:rPr>
          <w:rFonts w:ascii="Garamond" w:hAnsi="Garamond"/>
          <w:i w:val="0"/>
          <w:sz w:val="24"/>
        </w:rPr>
        <w:t xml:space="preserve">” (cod. I207) </w:t>
      </w:r>
      <w:r w:rsidR="00317E8A">
        <w:rPr>
          <w:rFonts w:ascii="Garamond" w:hAnsi="Garamond"/>
          <w:i w:val="0"/>
          <w:sz w:val="24"/>
        </w:rPr>
        <w:t>va</w:t>
      </w:r>
      <w:r w:rsidR="00317E8A" w:rsidRPr="007430D1">
        <w:rPr>
          <w:rFonts w:ascii="Garamond" w:hAnsi="Garamond"/>
          <w:i w:val="0"/>
          <w:sz w:val="24"/>
        </w:rPr>
        <w:t xml:space="preserve"> </w:t>
      </w:r>
      <w:r w:rsidRPr="007430D1">
        <w:rPr>
          <w:rFonts w:ascii="Garamond" w:hAnsi="Garamond"/>
          <w:i w:val="0"/>
          <w:sz w:val="24"/>
        </w:rPr>
        <w:t>indicato il costo relativo alla “parte fissa della retribuzione di posizione” (ex “retribuzione di posizione minima contrattuale unificata”)</w:t>
      </w:r>
      <w:r w:rsidR="00221F51">
        <w:rPr>
          <w:rFonts w:ascii="Garamond" w:hAnsi="Garamond"/>
          <w:i w:val="0"/>
          <w:sz w:val="24"/>
        </w:rPr>
        <w:t>.</w:t>
      </w:r>
      <w:r w:rsidRPr="007430D1">
        <w:rPr>
          <w:rFonts w:ascii="Garamond" w:hAnsi="Garamond"/>
          <w:i w:val="0"/>
          <w:sz w:val="24"/>
        </w:rPr>
        <w:t xml:space="preserve"> </w:t>
      </w:r>
      <w:r w:rsidR="0048557F" w:rsidRPr="0048557F">
        <w:rPr>
          <w:rFonts w:ascii="Garamond" w:hAnsi="Garamond"/>
          <w:i w:val="0"/>
          <w:sz w:val="24"/>
        </w:rPr>
        <w:t xml:space="preserve">La disciplina della </w:t>
      </w:r>
      <w:r w:rsidR="00BB6AC9" w:rsidRPr="0048557F">
        <w:rPr>
          <w:rFonts w:ascii="Garamond" w:hAnsi="Garamond"/>
          <w:i w:val="0"/>
          <w:sz w:val="24"/>
        </w:rPr>
        <w:t>retribuzione</w:t>
      </w:r>
      <w:r w:rsidR="0048557F" w:rsidRPr="0048557F">
        <w:rPr>
          <w:rFonts w:ascii="Garamond" w:hAnsi="Garamond"/>
          <w:i w:val="0"/>
          <w:sz w:val="24"/>
        </w:rPr>
        <w:t xml:space="preserve"> di posizione, dettata dall’art. 91 del CCNL </w:t>
      </w:r>
      <w:r w:rsidR="00221F51" w:rsidRPr="0048557F">
        <w:rPr>
          <w:rFonts w:ascii="Garamond" w:hAnsi="Garamond"/>
          <w:i w:val="0"/>
          <w:sz w:val="24"/>
        </w:rPr>
        <w:t xml:space="preserve">19.12.2019 </w:t>
      </w:r>
      <w:r w:rsidR="00221F51">
        <w:rPr>
          <w:rFonts w:ascii="Garamond" w:hAnsi="Garamond"/>
          <w:i w:val="0"/>
          <w:sz w:val="24"/>
        </w:rPr>
        <w:t>a</w:t>
      </w:r>
      <w:r w:rsidR="0048557F" w:rsidRPr="0048557F">
        <w:rPr>
          <w:rFonts w:ascii="Garamond" w:hAnsi="Garamond"/>
          <w:i w:val="0"/>
          <w:sz w:val="24"/>
        </w:rPr>
        <w:t xml:space="preserve">rea Sanità e dall’art. 89 del CCNL 17.12.2020 area Funzioni Locali, ha previsto il riassorbimento dei valori in godimento della retribuzione minima contrattuale unificata e della differenza sui minimi nei valori di retribuzione di posizione parte fissa così come ridefiniti </w:t>
      </w:r>
      <w:r w:rsidR="00317E8A">
        <w:rPr>
          <w:rFonts w:ascii="Garamond" w:hAnsi="Garamond"/>
          <w:i w:val="0"/>
          <w:sz w:val="24"/>
        </w:rPr>
        <w:t>da detti</w:t>
      </w:r>
      <w:r w:rsidR="00221F51">
        <w:rPr>
          <w:rFonts w:ascii="Garamond" w:hAnsi="Garamond"/>
          <w:i w:val="0"/>
          <w:sz w:val="24"/>
        </w:rPr>
        <w:t xml:space="preserve"> contratti</w:t>
      </w:r>
      <w:r w:rsidR="0048557F" w:rsidRPr="0048557F">
        <w:rPr>
          <w:rFonts w:ascii="Garamond" w:hAnsi="Garamond"/>
          <w:i w:val="0"/>
          <w:sz w:val="24"/>
        </w:rPr>
        <w:t xml:space="preserve"> e, quindi, </w:t>
      </w:r>
      <w:r w:rsidR="0048557F" w:rsidRPr="00221F51">
        <w:rPr>
          <w:rFonts w:ascii="Garamond" w:hAnsi="Garamond"/>
          <w:i w:val="0"/>
          <w:sz w:val="24"/>
        </w:rPr>
        <w:t>la loro cessazione con decorrenza dall’anno successivo a quello di sott</w:t>
      </w:r>
      <w:r w:rsidR="0014341C">
        <w:rPr>
          <w:rFonts w:ascii="Garamond" w:hAnsi="Garamond"/>
          <w:i w:val="0"/>
          <w:sz w:val="24"/>
        </w:rPr>
        <w:t>oscrizione dell’ipotesi di CCNL</w:t>
      </w:r>
      <w:r w:rsidR="0048557F" w:rsidRPr="00221F51">
        <w:rPr>
          <w:rFonts w:ascii="Garamond" w:hAnsi="Garamond"/>
          <w:i w:val="0"/>
          <w:sz w:val="24"/>
        </w:rPr>
        <w:t>.</w:t>
      </w:r>
    </w:p>
    <w:p w14:paraId="6EFD9508" w14:textId="734B13EE"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 xml:space="preserve">Per quanto riguarda la rilevazione nella tabella 13 delle voci retributive corrisposte direttamente al personale universitario che presta servizio presso le Azienda sanitarie, le istruzioni sono state già illustrate nel paragrafo dedicato alle istruzioni specifiche </w:t>
      </w:r>
      <w:r w:rsidR="00311DC1">
        <w:rPr>
          <w:rFonts w:ascii="Garamond" w:hAnsi="Garamond"/>
          <w:i w:val="0"/>
          <w:sz w:val="24"/>
        </w:rPr>
        <w:t>della</w:t>
      </w:r>
      <w:r w:rsidRPr="007B0077">
        <w:rPr>
          <w:rFonts w:ascii="Garamond" w:hAnsi="Garamond"/>
          <w:i w:val="0"/>
          <w:sz w:val="24"/>
        </w:rPr>
        <w:t xml:space="preserve"> tabella 1 “Personale universitario che svolge funzioni assistenziali per il SSN”.</w:t>
      </w:r>
    </w:p>
    <w:p w14:paraId="114B42BA" w14:textId="77777777" w:rsidR="00E05F0B" w:rsidRPr="007B0077" w:rsidRDefault="00E05F0B" w:rsidP="007B0077">
      <w:pPr>
        <w:pStyle w:val="Introduzione"/>
        <w:spacing w:line="360" w:lineRule="auto"/>
        <w:rPr>
          <w:rFonts w:ascii="Garamond" w:hAnsi="Garamond"/>
        </w:rPr>
      </w:pPr>
    </w:p>
    <w:p w14:paraId="0F4BA5ED" w14:textId="6FAC3499" w:rsidR="00E05F0B" w:rsidRPr="003840B0" w:rsidRDefault="00E05F0B" w:rsidP="00E05F0B">
      <w:pPr>
        <w:pStyle w:val="Introduzione"/>
        <w:ind w:firstLine="0"/>
        <w:rPr>
          <w:rFonts w:ascii="Garamond" w:hAnsi="Garamond"/>
          <w:b/>
          <w:bCs/>
          <w:i w:val="0"/>
          <w:sz w:val="24"/>
        </w:rPr>
      </w:pPr>
      <w:r w:rsidRPr="003B0063">
        <w:rPr>
          <w:rFonts w:ascii="Garamond" w:hAnsi="Garamond"/>
          <w:b/>
          <w:bCs/>
          <w:i w:val="0"/>
          <w:sz w:val="24"/>
        </w:rPr>
        <w:t>Indennità e compensi a</w:t>
      </w:r>
      <w:r w:rsidR="00726D58">
        <w:rPr>
          <w:rFonts w:ascii="Garamond" w:hAnsi="Garamond"/>
          <w:b/>
          <w:bCs/>
          <w:i w:val="0"/>
          <w:sz w:val="24"/>
        </w:rPr>
        <w:t>ccessori specifici</w:t>
      </w:r>
      <w:r w:rsidRPr="003B0063">
        <w:rPr>
          <w:rFonts w:ascii="Garamond" w:hAnsi="Garamond"/>
          <w:b/>
          <w:bCs/>
          <w:i w:val="0"/>
          <w:sz w:val="24"/>
        </w:rPr>
        <w:t xml:space="preserve"> da integrare con quelli indicati nelle istruzioni generali</w:t>
      </w:r>
    </w:p>
    <w:tbl>
      <w:tblPr>
        <w:tblW w:w="0" w:type="auto"/>
        <w:jc w:val="center"/>
        <w:tblCellMar>
          <w:left w:w="10" w:type="dxa"/>
          <w:right w:w="10" w:type="dxa"/>
        </w:tblCellMar>
        <w:tblLook w:val="0000" w:firstRow="0" w:lastRow="0" w:firstColumn="0" w:lastColumn="0" w:noHBand="0" w:noVBand="0"/>
      </w:tblPr>
      <w:tblGrid>
        <w:gridCol w:w="824"/>
        <w:gridCol w:w="2305"/>
        <w:gridCol w:w="6679"/>
      </w:tblGrid>
      <w:tr w:rsidR="00E05F0B" w:rsidRPr="007B0077" w14:paraId="62D99800" w14:textId="77777777" w:rsidTr="00726D58">
        <w:trPr>
          <w:tblHeader/>
          <w:jc w:val="center"/>
        </w:trPr>
        <w:tc>
          <w:tcPr>
            <w:tcW w:w="824" w:type="dxa"/>
            <w:tcBorders>
              <w:top w:val="single" w:sz="4" w:space="0" w:color="000000"/>
              <w:left w:val="single" w:sz="4" w:space="0" w:color="000000"/>
              <w:bottom w:val="single" w:sz="4" w:space="0" w:color="000000"/>
            </w:tcBorders>
            <w:shd w:val="clear" w:color="auto" w:fill="E6E6FF"/>
            <w:tcMar>
              <w:top w:w="0" w:type="dxa"/>
              <w:left w:w="85" w:type="dxa"/>
              <w:bottom w:w="0" w:type="dxa"/>
              <w:right w:w="85" w:type="dxa"/>
            </w:tcMar>
            <w:vAlign w:val="center"/>
          </w:tcPr>
          <w:p w14:paraId="64292C18"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Codice</w:t>
            </w:r>
          </w:p>
        </w:tc>
        <w:tc>
          <w:tcPr>
            <w:tcW w:w="0" w:type="auto"/>
            <w:tcBorders>
              <w:top w:val="single" w:sz="4" w:space="0" w:color="000000"/>
              <w:left w:val="single" w:sz="4" w:space="0" w:color="000000"/>
              <w:bottom w:val="single" w:sz="4" w:space="0" w:color="000000"/>
            </w:tcBorders>
            <w:shd w:val="clear" w:color="auto" w:fill="E6E6FF"/>
            <w:tcMar>
              <w:top w:w="0" w:type="dxa"/>
              <w:left w:w="85" w:type="dxa"/>
              <w:bottom w:w="0" w:type="dxa"/>
              <w:right w:w="85" w:type="dxa"/>
            </w:tcMar>
            <w:vAlign w:val="center"/>
          </w:tcPr>
          <w:p w14:paraId="1A8D7B00"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Voci di spesa</w:t>
            </w:r>
          </w:p>
        </w:tc>
        <w:tc>
          <w:tcPr>
            <w:tcW w:w="0" w:type="auto"/>
            <w:tcBorders>
              <w:top w:val="single" w:sz="4" w:space="0" w:color="000000"/>
              <w:left w:val="single" w:sz="4" w:space="0" w:color="000000"/>
              <w:bottom w:val="single" w:sz="4" w:space="0" w:color="000000"/>
              <w:right w:val="single" w:sz="4" w:space="0" w:color="000000"/>
            </w:tcBorders>
            <w:shd w:val="clear" w:color="auto" w:fill="E6E6FF"/>
            <w:tcMar>
              <w:top w:w="0" w:type="dxa"/>
              <w:left w:w="85" w:type="dxa"/>
              <w:bottom w:w="0" w:type="dxa"/>
              <w:right w:w="85" w:type="dxa"/>
            </w:tcMar>
            <w:vAlign w:val="center"/>
          </w:tcPr>
          <w:p w14:paraId="40B46027"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Descrizione</w:t>
            </w:r>
          </w:p>
        </w:tc>
      </w:tr>
      <w:tr w:rsidR="00E05F0B" w:rsidRPr="007B0077" w14:paraId="07529861" w14:textId="77777777" w:rsidTr="00F35CA6">
        <w:trPr>
          <w:trHeight w:val="1020"/>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0A91E0D"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I202</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2F2C1B4"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Indennità di direzione di struttura complessa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5FDB5DD" w14:textId="0B7BBFED" w:rsidR="00E05F0B" w:rsidRPr="00992C69" w:rsidRDefault="00CA559B" w:rsidP="00EB71FC">
            <w:pPr>
              <w:pStyle w:val="Introduzione"/>
              <w:ind w:firstLine="0"/>
              <w:rPr>
                <w:rFonts w:ascii="Garamond" w:hAnsi="Garamond"/>
                <w:i w:val="0"/>
                <w:lang w:val="en-US"/>
              </w:rPr>
            </w:pPr>
            <w:r w:rsidRPr="00992C69">
              <w:rPr>
                <w:rFonts w:ascii="Garamond" w:hAnsi="Garamond"/>
                <w:i w:val="0"/>
                <w:lang w:val="en-US"/>
              </w:rPr>
              <w:t>Art. 83 c.1 lett.</w:t>
            </w:r>
            <w:r w:rsidR="00BB6AC9" w:rsidRPr="00992C69">
              <w:rPr>
                <w:rFonts w:ascii="Garamond" w:hAnsi="Garamond"/>
                <w:i w:val="0"/>
                <w:lang w:val="en-US"/>
              </w:rPr>
              <w:t xml:space="preserve"> </w:t>
            </w:r>
            <w:r w:rsidRPr="00992C69">
              <w:rPr>
                <w:rFonts w:ascii="Garamond" w:hAnsi="Garamond"/>
                <w:i w:val="0"/>
                <w:lang w:val="en-US"/>
              </w:rPr>
              <w:t xml:space="preserve">b) e art. 90 CCNL 19.12.2019 </w:t>
            </w:r>
            <w:r>
              <w:rPr>
                <w:rFonts w:ascii="Garamond" w:hAnsi="Garamond"/>
                <w:i w:val="0"/>
                <w:lang w:val="en-US"/>
              </w:rPr>
              <w:t xml:space="preserve">area </w:t>
            </w:r>
            <w:r w:rsidRPr="00992C69">
              <w:rPr>
                <w:rFonts w:ascii="Garamond" w:hAnsi="Garamond"/>
                <w:i w:val="0"/>
                <w:lang w:val="en-US"/>
              </w:rPr>
              <w:t>Sanità</w:t>
            </w:r>
          </w:p>
          <w:p w14:paraId="61369DDA" w14:textId="24C25066" w:rsidR="00E05F0B" w:rsidRPr="007B0077" w:rsidRDefault="0048557F" w:rsidP="00EB71FC">
            <w:pPr>
              <w:pStyle w:val="Introduzione"/>
              <w:ind w:firstLine="0"/>
              <w:rPr>
                <w:rFonts w:ascii="Garamond" w:hAnsi="Garamond"/>
                <w:i w:val="0"/>
              </w:rPr>
            </w:pPr>
            <w:r w:rsidRPr="0048557F">
              <w:rPr>
                <w:rFonts w:ascii="Garamond" w:hAnsi="Garamond"/>
                <w:i w:val="0"/>
              </w:rPr>
              <w:t>Art. 86 c. 1, lett. b) e art. 93 CCNL 17.12.2020 area Funzioni Locali</w:t>
            </w:r>
          </w:p>
        </w:tc>
      </w:tr>
      <w:tr w:rsidR="00E05F0B" w:rsidRPr="00171812" w14:paraId="1F56206E"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6AC6F19"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I204</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02ECBDB"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Indennità di esclusività</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233FBF9" w14:textId="3C8E530D" w:rsidR="00E05F0B" w:rsidRPr="0014341C" w:rsidRDefault="005D52F4" w:rsidP="0048557F">
            <w:pPr>
              <w:pStyle w:val="Introduzione"/>
              <w:ind w:firstLine="0"/>
              <w:rPr>
                <w:rFonts w:ascii="Garamond" w:hAnsi="Garamond"/>
                <w:i w:val="0"/>
                <w:lang w:val="en-US"/>
              </w:rPr>
            </w:pPr>
            <w:r w:rsidRPr="00CD4E2C">
              <w:rPr>
                <w:rFonts w:ascii="Garamond" w:hAnsi="Garamond"/>
                <w:i w:val="0"/>
                <w:lang w:val="en-US"/>
              </w:rPr>
              <w:t>Art. 83 c.1 lett.</w:t>
            </w:r>
            <w:r w:rsidR="00BB6AC9">
              <w:rPr>
                <w:rFonts w:ascii="Garamond" w:hAnsi="Garamond"/>
                <w:i w:val="0"/>
                <w:lang w:val="en-US"/>
              </w:rPr>
              <w:t xml:space="preserve"> </w:t>
            </w:r>
            <w:r w:rsidRPr="00CD4E2C">
              <w:rPr>
                <w:rFonts w:ascii="Garamond" w:hAnsi="Garamond"/>
                <w:i w:val="0"/>
                <w:lang w:val="en-US"/>
              </w:rPr>
              <w:t>a) e art. 8</w:t>
            </w:r>
            <w:r w:rsidRPr="00CD4E2C">
              <w:rPr>
                <w:rFonts w:ascii="Garamond" w:hAnsi="Garamond"/>
                <w:i w:val="0"/>
                <w:iCs w:val="0"/>
                <w:lang w:val="en-US"/>
              </w:rPr>
              <w:t>9</w:t>
            </w:r>
            <w:r w:rsidRPr="00CD4E2C">
              <w:rPr>
                <w:rFonts w:ascii="Garamond" w:hAnsi="Garamond"/>
                <w:i w:val="0"/>
                <w:lang w:val="en-US"/>
              </w:rPr>
              <w:t xml:space="preserve"> CCNL 19.12.2019 area Sanità</w:t>
            </w:r>
          </w:p>
        </w:tc>
      </w:tr>
      <w:tr w:rsidR="00E05F0B" w:rsidRPr="007B0077" w14:paraId="14DC40A1"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626CC71"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I207</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97DE989" w14:textId="77777777" w:rsidR="00E05F0B" w:rsidRPr="007B0077" w:rsidRDefault="00E05F0B" w:rsidP="007B0077">
            <w:pPr>
              <w:pStyle w:val="Introduzione"/>
              <w:ind w:firstLine="0"/>
              <w:jc w:val="left"/>
              <w:rPr>
                <w:rFonts w:ascii="Garamond" w:hAnsi="Garamond"/>
                <w:b/>
                <w:bCs/>
                <w:i w:val="0"/>
              </w:rPr>
            </w:pPr>
            <w:r w:rsidRPr="005C3ED9">
              <w:rPr>
                <w:rFonts w:ascii="Garamond" w:hAnsi="Garamond"/>
                <w:b/>
                <w:bCs/>
                <w:i w:val="0"/>
              </w:rPr>
              <w:t>Retribuzione di posizione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6B1960B9" w14:textId="51426DC4" w:rsidR="002B19F5" w:rsidRPr="00992C69" w:rsidRDefault="002B19F5" w:rsidP="00EB71FC">
            <w:pPr>
              <w:pStyle w:val="Introduzione"/>
              <w:ind w:firstLine="0"/>
              <w:rPr>
                <w:rFonts w:ascii="Garamond" w:hAnsi="Garamond"/>
                <w:i w:val="0"/>
                <w:lang w:val="en-US"/>
              </w:rPr>
            </w:pPr>
            <w:r w:rsidRPr="00992C69">
              <w:rPr>
                <w:rFonts w:ascii="Garamond" w:hAnsi="Garamond"/>
                <w:i w:val="0"/>
                <w:lang w:val="en-US"/>
              </w:rPr>
              <w:t>Art. 83 c.1 lett.</w:t>
            </w:r>
            <w:r w:rsidR="00BB6AC9" w:rsidRPr="00992C69">
              <w:rPr>
                <w:rFonts w:ascii="Garamond" w:hAnsi="Garamond"/>
                <w:i w:val="0"/>
                <w:lang w:val="en-US"/>
              </w:rPr>
              <w:t xml:space="preserve"> </w:t>
            </w:r>
            <w:r w:rsidRPr="00992C69">
              <w:rPr>
                <w:rFonts w:ascii="Garamond" w:hAnsi="Garamond"/>
                <w:i w:val="0"/>
                <w:lang w:val="en-US"/>
              </w:rPr>
              <w:t xml:space="preserve">a) e art. 91 CCNL 19.12.2019 </w:t>
            </w:r>
            <w:r w:rsidRPr="00793632">
              <w:rPr>
                <w:rFonts w:ascii="Garamond" w:hAnsi="Garamond"/>
                <w:i w:val="0"/>
                <w:lang w:val="en-US"/>
              </w:rPr>
              <w:t xml:space="preserve">area </w:t>
            </w:r>
            <w:r w:rsidRPr="00992C69">
              <w:rPr>
                <w:rFonts w:ascii="Garamond" w:hAnsi="Garamond"/>
                <w:i w:val="0"/>
                <w:lang w:val="en-US"/>
              </w:rPr>
              <w:t>Sanità</w:t>
            </w:r>
          </w:p>
          <w:p w14:paraId="7AD33D1B" w14:textId="15774E4A" w:rsidR="00E05F0B" w:rsidRPr="007B0077" w:rsidRDefault="005C3ED9" w:rsidP="00EB71FC">
            <w:pPr>
              <w:pStyle w:val="Introduzione"/>
              <w:ind w:firstLine="0"/>
              <w:rPr>
                <w:rFonts w:ascii="Garamond" w:hAnsi="Garamond"/>
                <w:i w:val="0"/>
              </w:rPr>
            </w:pPr>
            <w:r>
              <w:rPr>
                <w:rFonts w:ascii="Garamond" w:hAnsi="Garamond"/>
                <w:i w:val="0"/>
              </w:rPr>
              <w:t>A</w:t>
            </w:r>
            <w:r w:rsidR="0048557F" w:rsidRPr="0048557F">
              <w:rPr>
                <w:rFonts w:ascii="Garamond" w:hAnsi="Garamond"/>
                <w:i w:val="0"/>
              </w:rPr>
              <w:t>rt. 89 CCNL 17.12.2020 area Funzioni Locali</w:t>
            </w:r>
            <w:r w:rsidR="00E05F0B" w:rsidRPr="007B0077">
              <w:rPr>
                <w:rFonts w:ascii="Garamond" w:hAnsi="Garamond"/>
                <w:i w:val="0"/>
              </w:rPr>
              <w:t>.</w:t>
            </w:r>
          </w:p>
        </w:tc>
      </w:tr>
      <w:tr w:rsidR="00E05F0B" w:rsidRPr="007B0077" w14:paraId="2552834B"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60A811DD"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I507</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AC24006" w14:textId="77777777" w:rsidR="00E05F0B" w:rsidRPr="007B0077" w:rsidRDefault="00E05F0B" w:rsidP="007B0077">
            <w:pPr>
              <w:pStyle w:val="Introduzione"/>
              <w:ind w:firstLine="0"/>
              <w:jc w:val="left"/>
              <w:rPr>
                <w:rFonts w:ascii="Garamond" w:hAnsi="Garamond"/>
                <w:b/>
                <w:bCs/>
                <w:i w:val="0"/>
              </w:rPr>
            </w:pPr>
            <w:r w:rsidRPr="005C3ED9">
              <w:rPr>
                <w:rFonts w:ascii="Garamond" w:hAnsi="Garamond"/>
                <w:b/>
                <w:bCs/>
                <w:i w:val="0"/>
              </w:rPr>
              <w:t>Retribuzione di posizione - quota variabile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54AD1BF" w14:textId="5AD34C42" w:rsidR="00E05F0B" w:rsidRPr="00992C69" w:rsidRDefault="002B19F5" w:rsidP="00EB71FC">
            <w:pPr>
              <w:pStyle w:val="Introduzione"/>
              <w:ind w:firstLine="0"/>
              <w:rPr>
                <w:rFonts w:ascii="Garamond" w:hAnsi="Garamond"/>
                <w:i w:val="0"/>
                <w:lang w:val="en-US"/>
              </w:rPr>
            </w:pPr>
            <w:r w:rsidRPr="00992C69">
              <w:rPr>
                <w:rFonts w:ascii="Garamond" w:hAnsi="Garamond"/>
                <w:i w:val="0"/>
                <w:lang w:val="en-US"/>
              </w:rPr>
              <w:t>Art. 83 c.1 lett.</w:t>
            </w:r>
            <w:r w:rsidR="00BB6AC9" w:rsidRPr="00992C69">
              <w:rPr>
                <w:rFonts w:ascii="Garamond" w:hAnsi="Garamond"/>
                <w:i w:val="0"/>
                <w:lang w:val="en-US"/>
              </w:rPr>
              <w:t xml:space="preserve"> </w:t>
            </w:r>
            <w:r w:rsidRPr="00992C69">
              <w:rPr>
                <w:rFonts w:ascii="Garamond" w:hAnsi="Garamond"/>
                <w:i w:val="0"/>
                <w:lang w:val="en-US"/>
              </w:rPr>
              <w:t xml:space="preserve">b) e art. 91 CCNL 19.12.2019 </w:t>
            </w:r>
            <w:r w:rsidRPr="003B0063">
              <w:rPr>
                <w:rFonts w:ascii="Garamond" w:hAnsi="Garamond"/>
                <w:i w:val="0"/>
                <w:lang w:val="en-US"/>
              </w:rPr>
              <w:t xml:space="preserve">area </w:t>
            </w:r>
            <w:r w:rsidRPr="00992C69">
              <w:rPr>
                <w:rFonts w:ascii="Garamond" w:hAnsi="Garamond"/>
                <w:i w:val="0"/>
                <w:lang w:val="en-US"/>
              </w:rPr>
              <w:t>Sanità</w:t>
            </w:r>
          </w:p>
          <w:p w14:paraId="125D6E05" w14:textId="4F1098A6" w:rsidR="00E05F0B" w:rsidRPr="007B0077" w:rsidRDefault="0048557F" w:rsidP="0042354D">
            <w:pPr>
              <w:pStyle w:val="Introduzione"/>
              <w:ind w:firstLine="0"/>
              <w:rPr>
                <w:rFonts w:ascii="Garamond" w:hAnsi="Garamond"/>
                <w:i w:val="0"/>
              </w:rPr>
            </w:pPr>
            <w:r w:rsidRPr="0048557F">
              <w:rPr>
                <w:rFonts w:ascii="Garamond" w:hAnsi="Garamond"/>
                <w:i w:val="0"/>
              </w:rPr>
              <w:t>Art. 86 c. 1 lett. b) e art. 89 CCNL 17.12.2020 area Funzioni Locali</w:t>
            </w:r>
          </w:p>
        </w:tc>
      </w:tr>
      <w:tr w:rsidR="00E05F0B" w:rsidRPr="007B0077" w14:paraId="2E9413D8"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6983A70A"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I212</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7AAC1FD1"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Retribuzione di risultato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58F7187B" w14:textId="2E7DCE20" w:rsidR="0014341C" w:rsidRPr="00992C69" w:rsidRDefault="005D52F4" w:rsidP="0048557F">
            <w:pPr>
              <w:pStyle w:val="Introduzione"/>
              <w:ind w:firstLine="0"/>
              <w:rPr>
                <w:rFonts w:ascii="Garamond" w:hAnsi="Garamond"/>
                <w:i w:val="0"/>
                <w:lang w:val="en-US"/>
              </w:rPr>
            </w:pPr>
            <w:r w:rsidRPr="00992C69">
              <w:rPr>
                <w:rFonts w:ascii="Garamond" w:hAnsi="Garamond"/>
                <w:i w:val="0"/>
                <w:lang w:val="en-US"/>
              </w:rPr>
              <w:t>Art. 83 c.1 lett.</w:t>
            </w:r>
            <w:r w:rsidR="00BB6AC9" w:rsidRPr="00992C69">
              <w:rPr>
                <w:rFonts w:ascii="Garamond" w:hAnsi="Garamond"/>
                <w:i w:val="0"/>
                <w:lang w:val="en-US"/>
              </w:rPr>
              <w:t xml:space="preserve"> </w:t>
            </w:r>
            <w:r w:rsidR="0048557F" w:rsidRPr="00992C69">
              <w:rPr>
                <w:rFonts w:ascii="Garamond" w:hAnsi="Garamond"/>
                <w:i w:val="0"/>
                <w:lang w:val="en-US"/>
              </w:rPr>
              <w:t>b</w:t>
            </w:r>
            <w:r w:rsidRPr="00992C69">
              <w:rPr>
                <w:rFonts w:ascii="Garamond" w:hAnsi="Garamond"/>
                <w:i w:val="0"/>
                <w:lang w:val="en-US"/>
              </w:rPr>
              <w:t xml:space="preserve">) e art. 93 CCNL 19.12.2019 </w:t>
            </w:r>
            <w:r w:rsidRPr="005E09AF">
              <w:rPr>
                <w:rFonts w:ascii="Garamond" w:hAnsi="Garamond"/>
                <w:i w:val="0"/>
                <w:lang w:val="en-US"/>
              </w:rPr>
              <w:t xml:space="preserve">area </w:t>
            </w:r>
            <w:r w:rsidRPr="00992C69">
              <w:rPr>
                <w:rFonts w:ascii="Garamond" w:hAnsi="Garamond"/>
                <w:i w:val="0"/>
                <w:lang w:val="en-US"/>
              </w:rPr>
              <w:t>Sanità</w:t>
            </w:r>
          </w:p>
          <w:p w14:paraId="2B595AF2" w14:textId="359E7D11" w:rsidR="00C44295" w:rsidRPr="0042354D" w:rsidRDefault="00C44295" w:rsidP="0048557F">
            <w:pPr>
              <w:pStyle w:val="Introduzione"/>
              <w:ind w:firstLine="0"/>
              <w:rPr>
                <w:rFonts w:ascii="Garamond" w:hAnsi="Garamond"/>
                <w:i w:val="0"/>
              </w:rPr>
            </w:pPr>
            <w:r w:rsidRPr="0042354D">
              <w:rPr>
                <w:rFonts w:ascii="Garamond" w:hAnsi="Garamond"/>
                <w:i w:val="0"/>
              </w:rPr>
              <w:t>Art. 22 CCNL 19.12.2019 area Sanità (indennità di sostituzione</w:t>
            </w:r>
            <w:r>
              <w:rPr>
                <w:rFonts w:ascii="Garamond" w:hAnsi="Garamond"/>
                <w:i w:val="0"/>
              </w:rPr>
              <w:t>)</w:t>
            </w:r>
          </w:p>
          <w:p w14:paraId="53D501A6" w14:textId="77777777" w:rsidR="00E05F0B" w:rsidRDefault="0048557F" w:rsidP="0048557F">
            <w:pPr>
              <w:pStyle w:val="Introduzione"/>
              <w:ind w:firstLine="0"/>
              <w:rPr>
                <w:rFonts w:ascii="Garamond" w:hAnsi="Garamond"/>
                <w:i w:val="0"/>
              </w:rPr>
            </w:pPr>
            <w:r w:rsidRPr="0048557F">
              <w:rPr>
                <w:rFonts w:ascii="Garamond" w:hAnsi="Garamond"/>
                <w:i w:val="0"/>
              </w:rPr>
              <w:t>Artt. 30 e 86, c. 1 lett. b) CCNL 17.12.2020 area Funzioni Locali</w:t>
            </w:r>
          </w:p>
          <w:p w14:paraId="13DD5F0C" w14:textId="68D1D035" w:rsidR="00A2465D" w:rsidRPr="007B0077" w:rsidRDefault="00A2465D" w:rsidP="0048557F">
            <w:pPr>
              <w:pStyle w:val="Introduzione"/>
              <w:ind w:firstLine="0"/>
              <w:rPr>
                <w:rFonts w:ascii="Garamond" w:hAnsi="Garamond"/>
                <w:i w:val="0"/>
              </w:rPr>
            </w:pPr>
            <w:r>
              <w:rPr>
                <w:rFonts w:ascii="Garamond" w:hAnsi="Garamond"/>
                <w:i w:val="0"/>
              </w:rPr>
              <w:t xml:space="preserve">Art. 73 </w:t>
            </w:r>
            <w:r w:rsidRPr="0048557F">
              <w:rPr>
                <w:rFonts w:ascii="Garamond" w:hAnsi="Garamond"/>
                <w:i w:val="0"/>
              </w:rPr>
              <w:t>CCNL 17.12.2020 area Funzioni Locali</w:t>
            </w:r>
            <w:r>
              <w:rPr>
                <w:rFonts w:ascii="Garamond" w:hAnsi="Garamond"/>
                <w:i w:val="0"/>
              </w:rPr>
              <w:t xml:space="preserve"> (indennità di sostituzione)</w:t>
            </w:r>
          </w:p>
        </w:tc>
      </w:tr>
      <w:tr w:rsidR="00E05F0B" w:rsidRPr="00171812" w14:paraId="6AADC92C"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1CA2010"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I216</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23CAA14"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Indennità di specificità medico-veterinaria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2C5597D0" w14:textId="51231B9E" w:rsidR="00E05F0B" w:rsidRPr="003E59CC" w:rsidRDefault="005D52F4" w:rsidP="005D52F4">
            <w:pPr>
              <w:pStyle w:val="Introduzione"/>
              <w:ind w:firstLine="0"/>
              <w:rPr>
                <w:rFonts w:ascii="Garamond" w:hAnsi="Garamond"/>
                <w:i w:val="0"/>
                <w:lang w:val="en-US"/>
              </w:rPr>
            </w:pPr>
            <w:r w:rsidRPr="0062552A">
              <w:rPr>
                <w:rFonts w:ascii="Garamond" w:hAnsi="Garamond"/>
                <w:i w:val="0"/>
                <w:lang w:val="en-US"/>
              </w:rPr>
              <w:t>Art. 83 c.1 lett.</w:t>
            </w:r>
            <w:r w:rsidR="00BB6AC9" w:rsidRPr="003E59CC">
              <w:rPr>
                <w:rFonts w:ascii="Garamond" w:hAnsi="Garamond"/>
                <w:i w:val="0"/>
                <w:lang w:val="en-US"/>
              </w:rPr>
              <w:t xml:space="preserve"> </w:t>
            </w:r>
            <w:r w:rsidRPr="003E59CC">
              <w:rPr>
                <w:rFonts w:ascii="Garamond" w:hAnsi="Garamond"/>
                <w:i w:val="0"/>
                <w:lang w:val="en-US"/>
              </w:rPr>
              <w:t>a) e art. 90 bis CCNL 19.12.2019 area Sanità</w:t>
            </w:r>
          </w:p>
        </w:tc>
      </w:tr>
      <w:tr w:rsidR="00E05F0B" w:rsidRPr="007B0077" w14:paraId="0F2D2767"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80B892F"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I227</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D9A8EA3"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Maggiorazione retribuzione di posizione direttore dipartimento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A6DF85A" w14:textId="08358CDD" w:rsidR="00BB7611" w:rsidRDefault="00EE7213" w:rsidP="00BB7611">
            <w:pPr>
              <w:pStyle w:val="Introduzione"/>
              <w:ind w:firstLine="0"/>
              <w:rPr>
                <w:rFonts w:ascii="Garamond" w:hAnsi="Garamond"/>
                <w:i w:val="0"/>
              </w:rPr>
            </w:pPr>
            <w:r>
              <w:rPr>
                <w:rFonts w:ascii="Garamond" w:hAnsi="Garamond"/>
                <w:i w:val="0"/>
              </w:rPr>
              <w:t xml:space="preserve">Art. 91 c. 12 del </w:t>
            </w:r>
            <w:r w:rsidRPr="003B0063">
              <w:rPr>
                <w:rFonts w:ascii="Garamond" w:hAnsi="Garamond"/>
                <w:i w:val="0"/>
              </w:rPr>
              <w:t>CCNL 19.12.2</w:t>
            </w:r>
            <w:r w:rsidR="00726D58">
              <w:rPr>
                <w:rFonts w:ascii="Garamond" w:hAnsi="Garamond"/>
                <w:i w:val="0"/>
              </w:rPr>
              <w:t>019 area Sanità che conferma l’a</w:t>
            </w:r>
            <w:r w:rsidR="00E05F0B" w:rsidRPr="007B0077">
              <w:rPr>
                <w:rFonts w:ascii="Garamond" w:hAnsi="Garamond"/>
                <w:i w:val="0"/>
              </w:rPr>
              <w:t xml:space="preserve">rt. 39, </w:t>
            </w:r>
            <w:r w:rsidRPr="007B0077">
              <w:rPr>
                <w:rFonts w:ascii="Garamond" w:hAnsi="Garamond"/>
                <w:i w:val="0"/>
              </w:rPr>
              <w:t>comm</w:t>
            </w:r>
            <w:r>
              <w:rPr>
                <w:rFonts w:ascii="Garamond" w:hAnsi="Garamond"/>
                <w:i w:val="0"/>
              </w:rPr>
              <w:t>i</w:t>
            </w:r>
            <w:r w:rsidRPr="007B0077">
              <w:rPr>
                <w:rFonts w:ascii="Garamond" w:hAnsi="Garamond"/>
                <w:i w:val="0"/>
              </w:rPr>
              <w:t xml:space="preserve"> </w:t>
            </w:r>
            <w:r w:rsidR="00E05F0B" w:rsidRPr="007B0077">
              <w:rPr>
                <w:rFonts w:ascii="Garamond" w:hAnsi="Garamond"/>
                <w:i w:val="0"/>
              </w:rPr>
              <w:t>9</w:t>
            </w:r>
            <w:r>
              <w:rPr>
                <w:rFonts w:ascii="Garamond" w:hAnsi="Garamond"/>
                <w:i w:val="0"/>
              </w:rPr>
              <w:t xml:space="preserve"> e 12 del</w:t>
            </w:r>
            <w:r w:rsidR="00E05F0B" w:rsidRPr="007B0077">
              <w:rPr>
                <w:rFonts w:ascii="Garamond" w:hAnsi="Garamond"/>
                <w:i w:val="0"/>
              </w:rPr>
              <w:t xml:space="preserve"> CCNL 8.6.2000 dirigenza medica e veterinaria</w:t>
            </w:r>
            <w:r>
              <w:rPr>
                <w:rFonts w:ascii="Garamond" w:hAnsi="Garamond"/>
                <w:i w:val="0"/>
              </w:rPr>
              <w:t xml:space="preserve"> come modificato </w:t>
            </w:r>
            <w:r w:rsidR="00BB7611">
              <w:rPr>
                <w:rFonts w:ascii="Garamond" w:hAnsi="Garamond"/>
                <w:i w:val="0"/>
              </w:rPr>
              <w:t>dalla seq</w:t>
            </w:r>
            <w:r w:rsidR="00726D58">
              <w:rPr>
                <w:rFonts w:ascii="Garamond" w:hAnsi="Garamond"/>
                <w:i w:val="0"/>
              </w:rPr>
              <w:t>uenza contrattuale del 6.5.2010</w:t>
            </w:r>
          </w:p>
          <w:p w14:paraId="0D5EF6C2" w14:textId="600CBB4C" w:rsidR="00E05F0B" w:rsidRPr="007B0077" w:rsidRDefault="0048557F" w:rsidP="0084580C">
            <w:pPr>
              <w:pStyle w:val="Introduzione"/>
              <w:ind w:firstLine="0"/>
              <w:rPr>
                <w:rFonts w:ascii="Garamond" w:hAnsi="Garamond"/>
                <w:i w:val="0"/>
              </w:rPr>
            </w:pPr>
            <w:r w:rsidRPr="0048557F">
              <w:rPr>
                <w:rFonts w:ascii="Garamond" w:hAnsi="Garamond"/>
                <w:i w:val="0"/>
              </w:rPr>
              <w:t xml:space="preserve">Art. 96 del CCNL 17.12.2020 area Funzioni Locali che conferma i commi 9 e 12 dell’art </w:t>
            </w:r>
            <w:r w:rsidR="00E05F0B" w:rsidRPr="007B0077">
              <w:rPr>
                <w:rFonts w:ascii="Garamond" w:hAnsi="Garamond"/>
                <w:i w:val="0"/>
              </w:rPr>
              <w:t xml:space="preserve">40, CCNL 8.6.2000 dirigenza </w:t>
            </w:r>
            <w:r w:rsidR="00E05F0B" w:rsidRPr="00F54793">
              <w:rPr>
                <w:rFonts w:ascii="Garamond" w:hAnsi="Garamond"/>
                <w:i w:val="0"/>
              </w:rPr>
              <w:t>sanitaria,</w:t>
            </w:r>
            <w:r w:rsidR="00E05F0B" w:rsidRPr="007B0077">
              <w:rPr>
                <w:rFonts w:ascii="Garamond" w:hAnsi="Garamond"/>
                <w:i w:val="0"/>
              </w:rPr>
              <w:t xml:space="preserve"> professionale, tecnica e amministrativa come </w:t>
            </w:r>
            <w:r w:rsidR="00A3618B" w:rsidRPr="007B0077">
              <w:rPr>
                <w:rFonts w:ascii="Garamond" w:hAnsi="Garamond"/>
                <w:i w:val="0"/>
              </w:rPr>
              <w:t>modificat</w:t>
            </w:r>
            <w:r w:rsidR="00A3618B">
              <w:rPr>
                <w:rFonts w:ascii="Garamond" w:hAnsi="Garamond"/>
                <w:i w:val="0"/>
              </w:rPr>
              <w:t>o</w:t>
            </w:r>
            <w:r w:rsidR="00A3618B" w:rsidRPr="007B0077">
              <w:rPr>
                <w:rFonts w:ascii="Garamond" w:hAnsi="Garamond"/>
                <w:i w:val="0"/>
              </w:rPr>
              <w:t xml:space="preserve"> da</w:t>
            </w:r>
            <w:r w:rsidR="00A3618B">
              <w:rPr>
                <w:rFonts w:ascii="Garamond" w:hAnsi="Garamond"/>
                <w:i w:val="0"/>
              </w:rPr>
              <w:t>l</w:t>
            </w:r>
            <w:r w:rsidR="00F8734C">
              <w:rPr>
                <w:rFonts w:ascii="Garamond" w:hAnsi="Garamond"/>
                <w:i w:val="0"/>
              </w:rPr>
              <w:t>la sequenza contrattuale del</w:t>
            </w:r>
            <w:r w:rsidR="00A3618B" w:rsidRPr="007B0077">
              <w:rPr>
                <w:rFonts w:ascii="Garamond" w:hAnsi="Garamond"/>
                <w:i w:val="0"/>
              </w:rPr>
              <w:t xml:space="preserve"> </w:t>
            </w:r>
            <w:r w:rsidR="00E05F0B" w:rsidRPr="007B0077">
              <w:rPr>
                <w:rFonts w:ascii="Garamond" w:hAnsi="Garamond"/>
                <w:i w:val="0"/>
              </w:rPr>
              <w:t>6.5.2010</w:t>
            </w:r>
          </w:p>
        </w:tc>
      </w:tr>
      <w:tr w:rsidR="00E05F0B" w:rsidRPr="007B0077" w14:paraId="18261F5E"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24D535D"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I533</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7B83F26B"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Indennità professionale specifica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FF7F8B2" w14:textId="77777777" w:rsidR="00E05F0B" w:rsidRPr="007B0077" w:rsidRDefault="00E05F0B" w:rsidP="00EB71FC">
            <w:pPr>
              <w:pStyle w:val="Introduzione"/>
              <w:ind w:firstLine="0"/>
              <w:rPr>
                <w:rFonts w:ascii="Garamond" w:hAnsi="Garamond"/>
                <w:i w:val="0"/>
              </w:rPr>
            </w:pPr>
            <w:r w:rsidRPr="007B0077">
              <w:rPr>
                <w:rFonts w:ascii="Garamond" w:hAnsi="Garamond"/>
                <w:i w:val="0"/>
              </w:rPr>
              <w:t>Indennità professionale specifica (ivi compresa l’indennità di rischio radiologico per i tecnici sanitari di radiologia medica):</w:t>
            </w:r>
          </w:p>
          <w:p w14:paraId="370C8807" w14:textId="180D4A41" w:rsidR="00E05F0B" w:rsidRPr="007B0077" w:rsidRDefault="00E05F0B" w:rsidP="00726D58">
            <w:pPr>
              <w:pStyle w:val="Introduzione"/>
              <w:numPr>
                <w:ilvl w:val="0"/>
                <w:numId w:val="33"/>
              </w:numPr>
              <w:spacing w:before="0" w:beforeAutospacing="0" w:after="0" w:afterAutospacing="0"/>
              <w:rPr>
                <w:rFonts w:ascii="Garamond" w:hAnsi="Garamond"/>
                <w:i w:val="0"/>
              </w:rPr>
            </w:pPr>
            <w:r w:rsidRPr="007B0077">
              <w:rPr>
                <w:rFonts w:ascii="Garamond" w:hAnsi="Garamond"/>
                <w:i w:val="0"/>
              </w:rPr>
              <w:t>Artt. 89, 90 e 91 CCNL 22.5.2018;</w:t>
            </w:r>
          </w:p>
          <w:p w14:paraId="76CB3354" w14:textId="50E66EBD" w:rsidR="00E05F0B" w:rsidRPr="007B0077" w:rsidRDefault="00E05F0B" w:rsidP="00726D58">
            <w:pPr>
              <w:pStyle w:val="Introduzione"/>
              <w:numPr>
                <w:ilvl w:val="0"/>
                <w:numId w:val="33"/>
              </w:numPr>
              <w:spacing w:before="0" w:beforeAutospacing="0" w:after="0" w:afterAutospacing="0"/>
              <w:rPr>
                <w:rFonts w:ascii="Garamond" w:hAnsi="Garamond"/>
                <w:i w:val="0"/>
              </w:rPr>
            </w:pPr>
            <w:r w:rsidRPr="007B0077">
              <w:rPr>
                <w:rFonts w:ascii="Garamond" w:hAnsi="Garamond"/>
                <w:i w:val="0"/>
              </w:rPr>
              <w:t>Art 5 CCNL 20.9.01 - II biennio economico 2000-2001;</w:t>
            </w:r>
          </w:p>
          <w:p w14:paraId="6C7D25F5" w14:textId="6AFC6A4D" w:rsidR="00E05F0B" w:rsidRPr="007B0077" w:rsidRDefault="00E05F0B" w:rsidP="00726D58">
            <w:pPr>
              <w:pStyle w:val="Introduzione"/>
              <w:numPr>
                <w:ilvl w:val="0"/>
                <w:numId w:val="33"/>
              </w:numPr>
              <w:spacing w:before="0" w:beforeAutospacing="0" w:after="0" w:afterAutospacing="0"/>
              <w:rPr>
                <w:rFonts w:ascii="Garamond" w:hAnsi="Garamond"/>
                <w:i w:val="0"/>
              </w:rPr>
            </w:pPr>
            <w:r w:rsidRPr="007B0077">
              <w:rPr>
                <w:rFonts w:ascii="Garamond" w:hAnsi="Garamond"/>
                <w:i w:val="0"/>
              </w:rPr>
              <w:t>Tabella C del CCNL 5.6.06 - II biennio economico 2004-2005</w:t>
            </w:r>
          </w:p>
        </w:tc>
      </w:tr>
      <w:tr w:rsidR="00E05F0B" w:rsidRPr="007B0077" w14:paraId="3FF17FA1"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98E1A44" w14:textId="77777777" w:rsidR="00E05F0B" w:rsidRPr="007B0077" w:rsidRDefault="00E05F0B" w:rsidP="00EB71FC">
            <w:pPr>
              <w:pStyle w:val="Introduzione"/>
              <w:ind w:firstLine="0"/>
              <w:rPr>
                <w:rFonts w:ascii="Garamond" w:hAnsi="Garamond"/>
                <w:b/>
                <w:i w:val="0"/>
              </w:rPr>
            </w:pPr>
            <w:r w:rsidRPr="007B0077">
              <w:rPr>
                <w:rFonts w:ascii="Garamond" w:hAnsi="Garamond"/>
                <w:b/>
                <w:i w:val="0"/>
              </w:rPr>
              <w:t>I421</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B925043" w14:textId="77777777" w:rsidR="00E05F0B" w:rsidRPr="007B0077" w:rsidRDefault="00E05F0B" w:rsidP="00EB71FC">
            <w:pPr>
              <w:pStyle w:val="Introduzione"/>
              <w:ind w:firstLine="0"/>
              <w:rPr>
                <w:rFonts w:ascii="Garamond" w:hAnsi="Garamond"/>
                <w:b/>
                <w:i w:val="0"/>
              </w:rPr>
            </w:pPr>
            <w:r w:rsidRPr="007B0077">
              <w:rPr>
                <w:rFonts w:ascii="Garamond" w:hAnsi="Garamond"/>
                <w:b/>
                <w:i w:val="0"/>
              </w:rPr>
              <w:t>Indennità De Maria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271DDE9A" w14:textId="77777777" w:rsidR="00E05F0B" w:rsidRPr="007B0077" w:rsidRDefault="00E05F0B" w:rsidP="00EB71FC">
            <w:pPr>
              <w:pStyle w:val="Introduzione"/>
              <w:ind w:firstLine="0"/>
              <w:rPr>
                <w:rFonts w:ascii="Garamond" w:hAnsi="Garamond"/>
                <w:i w:val="0"/>
              </w:rPr>
            </w:pPr>
            <w:r w:rsidRPr="007B0077">
              <w:rPr>
                <w:rFonts w:ascii="Garamond" w:hAnsi="Garamond"/>
                <w:i w:val="0"/>
              </w:rPr>
              <w:t>Indennità di cui all’art. 31 DPR 761/79 ed Indennità di cui all’art. 6 del d.lgs. 517/99, se corrisposte direttamente al personale universitario che presta servizio presso le aziende ospedaliere universitarie integrate con il SSN (art. 2, lett. a d.lgs. 517/99) e presso le Aziende ospedaliere integrate con le Università (art. 2, lett. b d.lgs. 517/99)</w:t>
            </w:r>
          </w:p>
        </w:tc>
      </w:tr>
      <w:tr w:rsidR="00E05F0B" w:rsidRPr="007B0077" w14:paraId="23642CA1" w14:textId="77777777" w:rsidTr="00E40EB1">
        <w:trPr>
          <w:trHeight w:val="2585"/>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EBA1A7B" w14:textId="77777777" w:rsidR="00E05F0B" w:rsidRPr="007B0077" w:rsidRDefault="00E05F0B" w:rsidP="00EB71FC">
            <w:pPr>
              <w:pStyle w:val="Introduzione"/>
              <w:ind w:firstLine="0"/>
              <w:rPr>
                <w:rFonts w:ascii="Garamond" w:hAnsi="Garamond"/>
                <w:b/>
                <w:i w:val="0"/>
              </w:rPr>
            </w:pPr>
            <w:r w:rsidRPr="007B0077">
              <w:rPr>
                <w:rFonts w:ascii="Garamond" w:hAnsi="Garamond"/>
                <w:b/>
                <w:i w:val="0"/>
              </w:rPr>
              <w:t>I418</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3496B61A" w14:textId="77777777" w:rsidR="00E05F0B" w:rsidRPr="007B0077" w:rsidRDefault="00E05F0B" w:rsidP="00EB71FC">
            <w:pPr>
              <w:pStyle w:val="Introduzione"/>
              <w:ind w:firstLine="0"/>
              <w:rPr>
                <w:rFonts w:ascii="Garamond" w:hAnsi="Garamond"/>
                <w:b/>
                <w:i w:val="0"/>
              </w:rPr>
            </w:pPr>
            <w:r w:rsidRPr="007B0077">
              <w:rPr>
                <w:rFonts w:ascii="Garamond" w:hAnsi="Garamond"/>
                <w:b/>
                <w:i w:val="0"/>
              </w:rPr>
              <w:t>Assegno ad personam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14D4DFFC" w14:textId="77777777" w:rsidR="00E05F0B" w:rsidRPr="007B0077" w:rsidRDefault="00E05F0B" w:rsidP="00EB71FC">
            <w:pPr>
              <w:pStyle w:val="Introduzione"/>
              <w:ind w:firstLine="0"/>
              <w:rPr>
                <w:rFonts w:ascii="Garamond" w:hAnsi="Garamond"/>
                <w:i w:val="0"/>
              </w:rPr>
            </w:pPr>
            <w:r w:rsidRPr="007B0077">
              <w:rPr>
                <w:rFonts w:ascii="Garamond" w:hAnsi="Garamond"/>
                <w:i w:val="0"/>
              </w:rPr>
              <w:t>Costi sostenuti per l’erogazione di assegni ad personam, riassorbibili e non riassorbili, pensionabili e non pensionabili compresi:</w:t>
            </w:r>
          </w:p>
          <w:p w14:paraId="45A18689" w14:textId="77777777" w:rsidR="00E05F0B" w:rsidRPr="007B0077" w:rsidRDefault="00E05F0B" w:rsidP="00372310">
            <w:pPr>
              <w:pStyle w:val="Introduzione"/>
              <w:spacing w:after="0" w:afterAutospacing="0"/>
              <w:ind w:firstLine="0"/>
              <w:rPr>
                <w:rFonts w:ascii="Garamond" w:hAnsi="Garamond"/>
                <w:i w:val="0"/>
              </w:rPr>
            </w:pPr>
            <w:r w:rsidRPr="007B0077">
              <w:rPr>
                <w:rFonts w:ascii="Garamond" w:hAnsi="Garamond"/>
                <w:i w:val="0"/>
              </w:rPr>
              <w:t>Assegno personale:</w:t>
            </w:r>
          </w:p>
          <w:p w14:paraId="60B31441" w14:textId="1E47E797" w:rsidR="00E05F0B" w:rsidRDefault="00CF6DD7" w:rsidP="00372310">
            <w:pPr>
              <w:pStyle w:val="Introduzione"/>
              <w:numPr>
                <w:ilvl w:val="0"/>
                <w:numId w:val="34"/>
              </w:numPr>
              <w:spacing w:before="0" w:beforeAutospacing="0"/>
              <w:ind w:left="470" w:hanging="357"/>
              <w:rPr>
                <w:rFonts w:ascii="Garamond" w:hAnsi="Garamond"/>
                <w:i w:val="0"/>
                <w:lang w:val="en-US"/>
              </w:rPr>
            </w:pPr>
            <w:r w:rsidRPr="00726D58">
              <w:rPr>
                <w:rFonts w:ascii="Garamond" w:hAnsi="Garamond"/>
                <w:i w:val="0"/>
                <w:lang w:val="en-US"/>
              </w:rPr>
              <w:t>Art. 83 c.1 lett.</w:t>
            </w:r>
            <w:r w:rsidR="00BB6AC9">
              <w:rPr>
                <w:rFonts w:ascii="Garamond" w:hAnsi="Garamond"/>
                <w:i w:val="0"/>
                <w:lang w:val="en-US"/>
              </w:rPr>
              <w:t xml:space="preserve"> </w:t>
            </w:r>
            <w:r w:rsidRPr="00726D58">
              <w:rPr>
                <w:rFonts w:ascii="Garamond" w:hAnsi="Garamond"/>
                <w:i w:val="0"/>
                <w:lang w:val="en-US"/>
              </w:rPr>
              <w:t>a) CCNL 19.12.2019 area Sanità</w:t>
            </w:r>
          </w:p>
          <w:p w14:paraId="2B3904F4" w14:textId="77777777" w:rsidR="0014341C" w:rsidRDefault="0014341C" w:rsidP="0014341C">
            <w:pPr>
              <w:pStyle w:val="Introduzione"/>
              <w:numPr>
                <w:ilvl w:val="0"/>
                <w:numId w:val="34"/>
              </w:numPr>
              <w:spacing w:before="0" w:beforeAutospacing="0"/>
              <w:ind w:left="470" w:hanging="357"/>
              <w:rPr>
                <w:rFonts w:ascii="Garamond" w:hAnsi="Garamond"/>
                <w:i w:val="0"/>
              </w:rPr>
            </w:pPr>
            <w:r w:rsidRPr="0084580C">
              <w:rPr>
                <w:rFonts w:ascii="Garamond" w:hAnsi="Garamond"/>
                <w:i w:val="0"/>
              </w:rPr>
              <w:t>Art. 86 c. 1 lett. a) CCNL 17</w:t>
            </w:r>
            <w:r>
              <w:rPr>
                <w:rFonts w:ascii="Garamond" w:hAnsi="Garamond"/>
                <w:i w:val="0"/>
              </w:rPr>
              <w:t>.12.2020 area Funzioni Locali</w:t>
            </w:r>
            <w:r w:rsidRPr="007B0077">
              <w:rPr>
                <w:rFonts w:ascii="Garamond" w:hAnsi="Garamond"/>
                <w:i w:val="0"/>
              </w:rPr>
              <w:t xml:space="preserve"> Specifico trattamento economic</w:t>
            </w:r>
            <w:r>
              <w:rPr>
                <w:rFonts w:ascii="Garamond" w:hAnsi="Garamond"/>
                <w:i w:val="0"/>
              </w:rPr>
              <w:t>o per i dirigenti ex II livello</w:t>
            </w:r>
          </w:p>
          <w:p w14:paraId="7EA33927" w14:textId="77777777" w:rsidR="0014341C" w:rsidRPr="0014341C" w:rsidRDefault="00CF6DD7" w:rsidP="0014341C">
            <w:pPr>
              <w:pStyle w:val="Introduzione"/>
              <w:numPr>
                <w:ilvl w:val="0"/>
                <w:numId w:val="34"/>
              </w:numPr>
              <w:spacing w:before="0" w:beforeAutospacing="0"/>
              <w:ind w:left="470" w:hanging="357"/>
              <w:rPr>
                <w:rFonts w:ascii="Garamond" w:hAnsi="Garamond"/>
                <w:i w:val="0"/>
                <w:lang w:val="en-US"/>
              </w:rPr>
            </w:pPr>
            <w:r w:rsidRPr="0014341C">
              <w:rPr>
                <w:rFonts w:ascii="Garamond" w:hAnsi="Garamond"/>
                <w:i w:val="0"/>
                <w:lang w:val="en-US"/>
              </w:rPr>
              <w:t>Art. 83 c.1 lett.</w:t>
            </w:r>
            <w:r w:rsidR="00BB6AC9" w:rsidRPr="0014341C">
              <w:rPr>
                <w:rFonts w:ascii="Garamond" w:hAnsi="Garamond"/>
                <w:i w:val="0"/>
                <w:lang w:val="en-US"/>
              </w:rPr>
              <w:t xml:space="preserve"> </w:t>
            </w:r>
            <w:r w:rsidRPr="0014341C">
              <w:rPr>
                <w:rFonts w:ascii="Garamond" w:hAnsi="Garamond"/>
                <w:i w:val="0"/>
                <w:lang w:val="en-US"/>
              </w:rPr>
              <w:t>b) CCNL 19.12.2019 area Sanità</w:t>
            </w:r>
          </w:p>
          <w:p w14:paraId="1A3FF9F0" w14:textId="04F32370" w:rsidR="00E05F0B" w:rsidRPr="0014341C" w:rsidRDefault="00E05F0B" w:rsidP="0014341C">
            <w:pPr>
              <w:pStyle w:val="Introduzione"/>
              <w:numPr>
                <w:ilvl w:val="0"/>
                <w:numId w:val="34"/>
              </w:numPr>
              <w:spacing w:before="0" w:beforeAutospacing="0"/>
              <w:ind w:left="470" w:hanging="357"/>
              <w:rPr>
                <w:rFonts w:ascii="Garamond" w:hAnsi="Garamond"/>
                <w:i w:val="0"/>
              </w:rPr>
            </w:pPr>
            <w:r w:rsidRPr="008E4F26">
              <w:rPr>
                <w:rFonts w:ascii="Garamond" w:hAnsi="Garamond"/>
                <w:i w:val="0"/>
              </w:rPr>
              <w:t xml:space="preserve">Art. 33, c. 1, lett. </w:t>
            </w:r>
            <w:r w:rsidRPr="0014341C">
              <w:rPr>
                <w:rFonts w:ascii="Garamond" w:hAnsi="Garamond"/>
                <w:i w:val="0"/>
              </w:rPr>
              <w:t>B, punto 5, CCNL 3.11.05 dirigenza sanitaria, professionale, tecnica e amministrativa;</w:t>
            </w:r>
          </w:p>
        </w:tc>
      </w:tr>
      <w:tr w:rsidR="00F35CA6" w:rsidRPr="00372310" w14:paraId="2BD20861" w14:textId="77777777" w:rsidTr="00286E83">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B92B850" w14:textId="3DC43CC6" w:rsidR="00F35CA6" w:rsidRPr="007B0077" w:rsidRDefault="00F35CA6" w:rsidP="00286E83">
            <w:pPr>
              <w:pStyle w:val="Introduzione"/>
              <w:ind w:firstLine="0"/>
              <w:rPr>
                <w:rFonts w:ascii="Garamond" w:hAnsi="Garamond"/>
                <w:b/>
                <w:bCs/>
                <w:i w:val="0"/>
              </w:rPr>
            </w:pPr>
            <w:r>
              <w:rPr>
                <w:rFonts w:ascii="Garamond" w:hAnsi="Garamond"/>
                <w:b/>
                <w:bCs/>
                <w:i w:val="0"/>
              </w:rPr>
              <w:t>I437</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6B5A1CA" w14:textId="77777777" w:rsidR="00F35CA6" w:rsidRPr="007B0077" w:rsidRDefault="00F35CA6" w:rsidP="00286E83">
            <w:pPr>
              <w:pStyle w:val="Introduzione"/>
              <w:ind w:firstLine="0"/>
              <w:jc w:val="left"/>
              <w:rPr>
                <w:rFonts w:ascii="Garamond" w:hAnsi="Garamond"/>
                <w:b/>
                <w:bCs/>
                <w:i w:val="0"/>
              </w:rPr>
            </w:pPr>
            <w:r>
              <w:rPr>
                <w:rFonts w:ascii="Garamond" w:hAnsi="Garamond"/>
                <w:b/>
                <w:bCs/>
                <w:i w:val="0"/>
              </w:rPr>
              <w:t>I</w:t>
            </w:r>
            <w:r w:rsidRPr="00033C02">
              <w:rPr>
                <w:rFonts w:ascii="Garamond" w:hAnsi="Garamond"/>
                <w:b/>
                <w:bCs/>
                <w:i w:val="0"/>
              </w:rPr>
              <w:t xml:space="preserve">ndennità di </w:t>
            </w:r>
            <w:r>
              <w:rPr>
                <w:rFonts w:ascii="Garamond" w:hAnsi="Garamond"/>
                <w:b/>
                <w:bCs/>
                <w:i w:val="0"/>
              </w:rPr>
              <w:t>s</w:t>
            </w:r>
            <w:r w:rsidRPr="00033C02">
              <w:rPr>
                <w:rFonts w:ascii="Garamond" w:hAnsi="Garamond"/>
                <w:b/>
                <w:bCs/>
                <w:i w:val="0"/>
              </w:rPr>
              <w:t xml:space="preserve">pecificità </w:t>
            </w:r>
            <w:r>
              <w:rPr>
                <w:rFonts w:ascii="Garamond" w:hAnsi="Garamond"/>
                <w:b/>
                <w:bCs/>
                <w:i w:val="0"/>
              </w:rPr>
              <w:t>in</w:t>
            </w:r>
            <w:r w:rsidRPr="00033C02">
              <w:rPr>
                <w:rFonts w:ascii="Garamond" w:hAnsi="Garamond"/>
                <w:b/>
                <w:bCs/>
                <w:i w:val="0"/>
              </w:rPr>
              <w:t>fermieristica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110C9C3A" w14:textId="77777777" w:rsidR="00F35CA6" w:rsidRPr="00372310" w:rsidRDefault="00F35CA6" w:rsidP="00286E83">
            <w:pPr>
              <w:pStyle w:val="Introduzione"/>
              <w:ind w:firstLine="0"/>
              <w:rPr>
                <w:rFonts w:ascii="Garamond" w:hAnsi="Garamond"/>
                <w:i w:val="0"/>
                <w:iCs w:val="0"/>
              </w:rPr>
            </w:pPr>
            <w:r>
              <w:rPr>
                <w:rFonts w:ascii="Garamond" w:hAnsi="Garamond"/>
                <w:i w:val="0"/>
                <w:iCs w:val="0"/>
              </w:rPr>
              <w:t>Art. 104 del CCNL 2.11.2022 comparto Sanità (personale infermieristico)</w:t>
            </w:r>
          </w:p>
        </w:tc>
      </w:tr>
      <w:tr w:rsidR="00F35CA6" w:rsidRPr="00372310" w14:paraId="108071DA" w14:textId="77777777" w:rsidTr="00286E83">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33984AA1" w14:textId="4EF6E9BD" w:rsidR="00F35CA6" w:rsidRPr="007B0077" w:rsidRDefault="00F35CA6" w:rsidP="00286E83">
            <w:pPr>
              <w:pStyle w:val="Introduzione"/>
              <w:ind w:firstLine="0"/>
              <w:rPr>
                <w:rFonts w:ascii="Garamond" w:hAnsi="Garamond"/>
                <w:b/>
                <w:bCs/>
                <w:i w:val="0"/>
              </w:rPr>
            </w:pPr>
            <w:r>
              <w:rPr>
                <w:rFonts w:ascii="Garamond" w:hAnsi="Garamond"/>
                <w:b/>
                <w:bCs/>
                <w:i w:val="0"/>
              </w:rPr>
              <w:t>I438</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7473D0B6" w14:textId="77777777" w:rsidR="00F35CA6" w:rsidRPr="001B52C1" w:rsidRDefault="00F35CA6" w:rsidP="00286E83">
            <w:pPr>
              <w:pStyle w:val="Introduzione"/>
              <w:ind w:firstLine="0"/>
              <w:jc w:val="left"/>
              <w:rPr>
                <w:rFonts w:ascii="Garamond" w:hAnsi="Garamond"/>
                <w:b/>
                <w:bCs/>
                <w:i w:val="0"/>
                <w:szCs w:val="22"/>
              </w:rPr>
            </w:pPr>
            <w:r w:rsidRPr="00286E83">
              <w:rPr>
                <w:rFonts w:ascii="Garamond" w:hAnsi="Garamond"/>
                <w:b/>
                <w:bCs/>
                <w:i w:val="0"/>
                <w:szCs w:val="22"/>
              </w:rPr>
              <w:t>Indennità tutela del malato e promozione della salute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1A1AC83C" w14:textId="7C16115E" w:rsidR="00F35CA6" w:rsidRPr="00372310" w:rsidRDefault="00F35CA6" w:rsidP="00286E83">
            <w:pPr>
              <w:pStyle w:val="Introduzione"/>
              <w:ind w:firstLine="0"/>
              <w:rPr>
                <w:rFonts w:ascii="Garamond" w:hAnsi="Garamond"/>
                <w:i w:val="0"/>
                <w:iCs w:val="0"/>
              </w:rPr>
            </w:pPr>
            <w:r>
              <w:rPr>
                <w:rFonts w:ascii="Garamond" w:hAnsi="Garamond"/>
                <w:i w:val="0"/>
                <w:iCs w:val="0"/>
              </w:rPr>
              <w:t>Art. 105 del CCNL 2.11.2022 comparto Sanità (</w:t>
            </w:r>
            <w:r w:rsidRPr="001B52C1">
              <w:rPr>
                <w:rFonts w:ascii="Garamond" w:hAnsi="Garamond"/>
                <w:i w:val="0"/>
                <w:iCs w:val="0"/>
              </w:rPr>
              <w:t>personale appartenente alle professioni sanitarie della riabilitazione, della</w:t>
            </w:r>
            <w:r>
              <w:rPr>
                <w:rFonts w:ascii="Garamond" w:hAnsi="Garamond"/>
                <w:i w:val="0"/>
                <w:iCs w:val="0"/>
              </w:rPr>
              <w:t xml:space="preserve"> </w:t>
            </w:r>
            <w:r w:rsidRPr="001B52C1">
              <w:rPr>
                <w:rFonts w:ascii="Garamond" w:hAnsi="Garamond"/>
                <w:i w:val="0"/>
                <w:iCs w:val="0"/>
              </w:rPr>
              <w:t>prevenzione, tecnico-sanitarie e di ostetrica, alla professione di assistente sociale</w:t>
            </w:r>
            <w:r>
              <w:rPr>
                <w:rFonts w:ascii="Garamond" w:hAnsi="Garamond"/>
                <w:i w:val="0"/>
                <w:iCs w:val="0"/>
              </w:rPr>
              <w:t xml:space="preserve"> </w:t>
            </w:r>
            <w:r w:rsidRPr="001B52C1">
              <w:rPr>
                <w:rFonts w:ascii="Garamond" w:hAnsi="Garamond"/>
                <w:i w:val="0"/>
                <w:iCs w:val="0"/>
              </w:rPr>
              <w:t>nonché agli operatori sociosanitari</w:t>
            </w:r>
            <w:r>
              <w:rPr>
                <w:rFonts w:ascii="Garamond" w:hAnsi="Garamond"/>
                <w:i w:val="0"/>
                <w:iCs w:val="0"/>
              </w:rPr>
              <w:t>)</w:t>
            </w:r>
          </w:p>
        </w:tc>
      </w:tr>
      <w:tr w:rsidR="00F35CA6" w:rsidRPr="00372310" w14:paraId="16DC4BE1" w14:textId="77777777" w:rsidTr="00286E83">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2A9C79AF" w14:textId="67279081" w:rsidR="00F35CA6" w:rsidRPr="007B0077" w:rsidRDefault="00F35CA6" w:rsidP="00286E83">
            <w:pPr>
              <w:pStyle w:val="Introduzione"/>
              <w:ind w:firstLine="0"/>
              <w:rPr>
                <w:rFonts w:ascii="Garamond" w:hAnsi="Garamond"/>
                <w:b/>
                <w:bCs/>
                <w:i w:val="0"/>
              </w:rPr>
            </w:pPr>
            <w:r>
              <w:rPr>
                <w:rFonts w:ascii="Garamond" w:hAnsi="Garamond"/>
                <w:b/>
                <w:bCs/>
                <w:i w:val="0"/>
              </w:rPr>
              <w:t>S199</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FF4FEF9" w14:textId="77777777" w:rsidR="00F35CA6" w:rsidRPr="001B52C1" w:rsidRDefault="00F35CA6" w:rsidP="00286E83">
            <w:pPr>
              <w:pStyle w:val="Introduzione"/>
              <w:ind w:firstLine="0"/>
              <w:jc w:val="left"/>
              <w:rPr>
                <w:rFonts w:ascii="Garamond" w:hAnsi="Garamond"/>
                <w:b/>
                <w:bCs/>
                <w:i w:val="0"/>
                <w:szCs w:val="22"/>
              </w:rPr>
            </w:pPr>
            <w:r w:rsidRPr="00286E83">
              <w:rPr>
                <w:rFonts w:ascii="Garamond" w:hAnsi="Garamond"/>
                <w:b/>
                <w:bCs/>
                <w:i w:val="0"/>
                <w:szCs w:val="22"/>
              </w:rPr>
              <w:t xml:space="preserve">Indennità per l’operatività </w:t>
            </w:r>
            <w:r>
              <w:rPr>
                <w:rFonts w:ascii="Garamond" w:hAnsi="Garamond"/>
                <w:b/>
                <w:bCs/>
                <w:i w:val="0"/>
                <w:szCs w:val="22"/>
              </w:rPr>
              <w:t>nei servizi di pronto soccorso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4E66C7B" w14:textId="77777777" w:rsidR="00F35CA6" w:rsidRPr="00372310" w:rsidRDefault="00F35CA6" w:rsidP="00286E83">
            <w:pPr>
              <w:pStyle w:val="Introduzione"/>
              <w:ind w:firstLine="0"/>
              <w:rPr>
                <w:rFonts w:ascii="Garamond" w:hAnsi="Garamond"/>
                <w:i w:val="0"/>
                <w:iCs w:val="0"/>
              </w:rPr>
            </w:pPr>
            <w:r>
              <w:rPr>
                <w:rFonts w:ascii="Garamond" w:hAnsi="Garamond"/>
                <w:i w:val="0"/>
                <w:iCs w:val="0"/>
              </w:rPr>
              <w:t>Art. 107, comma 4, del CCNL 2.11.2022 comparto Sanità (</w:t>
            </w:r>
            <w:r w:rsidRPr="001B52C1">
              <w:rPr>
                <w:rFonts w:ascii="Garamond" w:hAnsi="Garamond"/>
                <w:i w:val="0"/>
                <w:iCs w:val="0"/>
              </w:rPr>
              <w:t>personale di tutte le aree e di tutti i ruoli assegnato a</w:t>
            </w:r>
            <w:r>
              <w:rPr>
                <w:rFonts w:ascii="Garamond" w:hAnsi="Garamond"/>
                <w:i w:val="0"/>
                <w:iCs w:val="0"/>
              </w:rPr>
              <w:t xml:space="preserve">i </w:t>
            </w:r>
            <w:r w:rsidRPr="001B52C1">
              <w:rPr>
                <w:rFonts w:ascii="Garamond" w:hAnsi="Garamond"/>
                <w:i w:val="0"/>
                <w:iCs w:val="0"/>
              </w:rPr>
              <w:t>servizi</w:t>
            </w:r>
            <w:r>
              <w:rPr>
                <w:rFonts w:ascii="Garamond" w:hAnsi="Garamond"/>
                <w:i w:val="0"/>
                <w:iCs w:val="0"/>
              </w:rPr>
              <w:t xml:space="preserve"> di pronto soccorso)</w:t>
            </w:r>
          </w:p>
        </w:tc>
      </w:tr>
      <w:tr w:rsidR="00E05F0B" w:rsidRPr="007B0077" w14:paraId="02C11954" w14:textId="77777777" w:rsidTr="00726D58">
        <w:trPr>
          <w:trHeight w:val="872"/>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510D80E" w14:textId="77777777" w:rsidR="00E05F0B" w:rsidRPr="007B0077" w:rsidRDefault="00E05F0B" w:rsidP="00EB71FC">
            <w:pPr>
              <w:pStyle w:val="Introduzione"/>
              <w:ind w:firstLine="0"/>
              <w:rPr>
                <w:rFonts w:ascii="Garamond" w:hAnsi="Garamond"/>
                <w:b/>
                <w:i w:val="0"/>
              </w:rPr>
            </w:pPr>
            <w:r w:rsidRPr="007B0077">
              <w:rPr>
                <w:rFonts w:ascii="Garamond" w:hAnsi="Garamond"/>
                <w:b/>
                <w:i w:val="0"/>
              </w:rPr>
              <w:t>S203</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23D7A70" w14:textId="77777777" w:rsidR="00E05F0B" w:rsidRPr="007B0077" w:rsidRDefault="00E05F0B" w:rsidP="007B0077">
            <w:pPr>
              <w:pStyle w:val="Introduzione"/>
              <w:ind w:firstLine="0"/>
              <w:jc w:val="left"/>
              <w:rPr>
                <w:rFonts w:ascii="Garamond" w:hAnsi="Garamond"/>
                <w:b/>
                <w:i w:val="0"/>
              </w:rPr>
            </w:pPr>
            <w:r w:rsidRPr="007B0077">
              <w:rPr>
                <w:rFonts w:ascii="Garamond" w:hAnsi="Garamond"/>
                <w:b/>
                <w:i w:val="0"/>
              </w:rPr>
              <w:t>Altri compensi accessori personale universitario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B8EDD01" w14:textId="77777777" w:rsidR="00E05F0B" w:rsidRPr="007B0077" w:rsidRDefault="00E05F0B" w:rsidP="00EB71FC">
            <w:pPr>
              <w:pStyle w:val="Introduzione"/>
              <w:ind w:firstLine="0"/>
              <w:rPr>
                <w:rFonts w:ascii="Garamond" w:hAnsi="Garamond"/>
                <w:i w:val="0"/>
              </w:rPr>
            </w:pPr>
            <w:r w:rsidRPr="007B0077">
              <w:rPr>
                <w:rFonts w:ascii="Garamond" w:hAnsi="Garamond"/>
                <w:i w:val="0"/>
              </w:rPr>
              <w:t>Vanno registrati gli eventuali altri costi sostenuti direttamente dalle Aziende a favore del personale universitario</w:t>
            </w:r>
          </w:p>
        </w:tc>
      </w:tr>
      <w:tr w:rsidR="00E05F0B" w:rsidRPr="007B0077" w14:paraId="29E8F7D1"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4F56B32"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S204</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161E36E3"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Pronta disponibilità</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202C5E43" w14:textId="77777777" w:rsidR="00E05F0B" w:rsidRPr="003B0063" w:rsidRDefault="00E05F0B" w:rsidP="00EB71FC">
            <w:pPr>
              <w:pStyle w:val="Introduzione"/>
              <w:ind w:firstLine="0"/>
              <w:rPr>
                <w:rFonts w:ascii="Garamond" w:hAnsi="Garamond"/>
                <w:i w:val="0"/>
                <w:lang w:val="en-US"/>
              </w:rPr>
            </w:pPr>
            <w:r w:rsidRPr="003B0063">
              <w:rPr>
                <w:rFonts w:ascii="Garamond" w:hAnsi="Garamond"/>
                <w:i w:val="0"/>
                <w:lang w:val="en-US"/>
              </w:rPr>
              <w:t>Art. 28 CCNL 22.5.2018</w:t>
            </w:r>
          </w:p>
          <w:p w14:paraId="6128E1DE" w14:textId="4B89A1B8" w:rsidR="00E05F0B" w:rsidRPr="003B0063" w:rsidRDefault="00CF6DD7" w:rsidP="00EB71FC">
            <w:pPr>
              <w:pStyle w:val="Introduzione"/>
              <w:ind w:firstLine="0"/>
              <w:rPr>
                <w:rFonts w:ascii="Garamond" w:hAnsi="Garamond"/>
                <w:i w:val="0"/>
                <w:lang w:val="en-US"/>
              </w:rPr>
            </w:pPr>
            <w:r w:rsidRPr="00F54793">
              <w:rPr>
                <w:rFonts w:ascii="Garamond" w:hAnsi="Garamond"/>
                <w:i w:val="0"/>
                <w:lang w:val="en-US"/>
              </w:rPr>
              <w:t xml:space="preserve">Art. </w:t>
            </w:r>
            <w:r w:rsidR="00926B64" w:rsidRPr="00F54793">
              <w:rPr>
                <w:rFonts w:ascii="Garamond" w:hAnsi="Garamond"/>
                <w:i w:val="0"/>
                <w:lang w:val="en-US"/>
              </w:rPr>
              <w:t xml:space="preserve">27 e </w:t>
            </w:r>
            <w:r w:rsidRPr="00F54793">
              <w:rPr>
                <w:rFonts w:ascii="Garamond" w:hAnsi="Garamond"/>
                <w:i w:val="0"/>
                <w:lang w:val="en-US"/>
              </w:rPr>
              <w:t>97 CCNL 19.12.2019 area Sanità</w:t>
            </w:r>
          </w:p>
          <w:p w14:paraId="786DDDF5" w14:textId="4E25F4DB" w:rsidR="00E05F0B" w:rsidRPr="007B0077" w:rsidRDefault="0084580C" w:rsidP="00EB71FC">
            <w:pPr>
              <w:pStyle w:val="Introduzione"/>
              <w:ind w:firstLine="0"/>
              <w:rPr>
                <w:rFonts w:ascii="Garamond" w:hAnsi="Garamond"/>
                <w:i w:val="0"/>
              </w:rPr>
            </w:pPr>
            <w:r w:rsidRPr="0084580C">
              <w:rPr>
                <w:rFonts w:ascii="Garamond" w:hAnsi="Garamond"/>
                <w:i w:val="0"/>
              </w:rPr>
              <w:t>Art. 92 CCNL 17.12.2020 area Funzioni Locali</w:t>
            </w:r>
          </w:p>
        </w:tc>
      </w:tr>
      <w:tr w:rsidR="00E05F0B" w:rsidRPr="007B0077" w14:paraId="6CD6A585" w14:textId="77777777" w:rsidTr="00726D58">
        <w:trPr>
          <w:trHeight w:val="3706"/>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6977D17C"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S212</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34AC639B"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Altri compensi per particolari condizioni di lavoro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5475F7D1" w14:textId="652850A5" w:rsidR="00E05F0B" w:rsidRPr="007B0077" w:rsidRDefault="00E05F0B" w:rsidP="00EB71FC">
            <w:pPr>
              <w:pStyle w:val="Introduzione"/>
              <w:ind w:firstLine="0"/>
              <w:rPr>
                <w:rFonts w:ascii="Garamond" w:hAnsi="Garamond"/>
                <w:i w:val="0"/>
              </w:rPr>
            </w:pPr>
            <w:r w:rsidRPr="007B0077">
              <w:rPr>
                <w:rFonts w:ascii="Garamond" w:hAnsi="Garamond"/>
                <w:i w:val="0"/>
              </w:rPr>
              <w:t xml:space="preserve">In questa voce vanno rilevati tutti i compensi (non ricompresi </w:t>
            </w:r>
            <w:r w:rsidR="00B1211B">
              <w:rPr>
                <w:rFonts w:ascii="Garamond" w:hAnsi="Garamond"/>
                <w:i w:val="0"/>
              </w:rPr>
              <w:t>in altre specifiche voci quali la</w:t>
            </w:r>
            <w:r w:rsidRPr="007B0077">
              <w:rPr>
                <w:rFonts w:ascii="Garamond" w:hAnsi="Garamond"/>
                <w:i w:val="0"/>
              </w:rPr>
              <w:t xml:space="preserve"> pronta disponibilità</w:t>
            </w:r>
            <w:r w:rsidR="00B1211B">
              <w:rPr>
                <w:rFonts w:ascii="Garamond" w:hAnsi="Garamond"/>
                <w:i w:val="0"/>
              </w:rPr>
              <w:t xml:space="preserve">, </w:t>
            </w:r>
            <w:r w:rsidR="00B1211B" w:rsidRPr="00B1211B">
              <w:rPr>
                <w:rFonts w:ascii="Garamond" w:hAnsi="Garamond"/>
                <w:i w:val="0"/>
              </w:rPr>
              <w:t>il</w:t>
            </w:r>
            <w:r w:rsidRPr="00B1211B">
              <w:rPr>
                <w:rFonts w:ascii="Garamond" w:hAnsi="Garamond"/>
                <w:i w:val="0"/>
              </w:rPr>
              <w:t xml:space="preserve"> compens</w:t>
            </w:r>
            <w:r w:rsidR="00B1211B" w:rsidRPr="00B1211B">
              <w:rPr>
                <w:rFonts w:ascii="Garamond" w:hAnsi="Garamond"/>
                <w:i w:val="0"/>
              </w:rPr>
              <w:t>o</w:t>
            </w:r>
            <w:r w:rsidRPr="00B1211B">
              <w:rPr>
                <w:rFonts w:ascii="Garamond" w:hAnsi="Garamond"/>
                <w:i w:val="0"/>
              </w:rPr>
              <w:t xml:space="preserve"> per turni di guardia notturni per i dirigenti</w:t>
            </w:r>
            <w:r w:rsidR="00B1211B" w:rsidRPr="00B1211B">
              <w:rPr>
                <w:rFonts w:ascii="Garamond" w:hAnsi="Garamond"/>
                <w:i w:val="0"/>
              </w:rPr>
              <w:t xml:space="preserve"> o lo</w:t>
            </w:r>
            <w:r w:rsidRPr="00B1211B">
              <w:rPr>
                <w:rFonts w:ascii="Garamond" w:hAnsi="Garamond"/>
                <w:i w:val="0"/>
              </w:rPr>
              <w:t xml:space="preserve"> straordinario) d</w:t>
            </w:r>
            <w:r w:rsidRPr="007B0077">
              <w:rPr>
                <w:rFonts w:ascii="Garamond" w:hAnsi="Garamond"/>
                <w:i w:val="0"/>
              </w:rPr>
              <w:t>ovuti per la remunerazione di particolari condizioni di lavoro, disagio, pericolo o danno a carattere fisso e continuativo e/o di natura accessoria (indennità di turno, per servizio notturno e festivo, bilinguismo, rischio radiologico per il personale medico, polizia giudiziaria, maneggio valori, indennità di mansione per centralinisti non vedenti, etc.).</w:t>
            </w:r>
          </w:p>
          <w:p w14:paraId="4CB0E3D8" w14:textId="7024C60E" w:rsidR="00E05F0B" w:rsidRPr="00E64698" w:rsidRDefault="006A0E65" w:rsidP="00EB71FC">
            <w:pPr>
              <w:pStyle w:val="Introduzione"/>
              <w:ind w:firstLine="0"/>
              <w:rPr>
                <w:rFonts w:ascii="Garamond" w:hAnsi="Garamond"/>
                <w:i w:val="0"/>
              </w:rPr>
            </w:pPr>
            <w:r w:rsidRPr="00CD4E2C">
              <w:rPr>
                <w:rFonts w:ascii="Garamond" w:hAnsi="Garamond"/>
                <w:i w:val="0"/>
              </w:rPr>
              <w:t>Art. 83 c.1 lett.</w:t>
            </w:r>
            <w:r w:rsidR="00BB6AC9">
              <w:rPr>
                <w:rFonts w:ascii="Garamond" w:hAnsi="Garamond"/>
                <w:i w:val="0"/>
              </w:rPr>
              <w:t xml:space="preserve"> </w:t>
            </w:r>
            <w:r w:rsidRPr="00CD4E2C">
              <w:rPr>
                <w:rFonts w:ascii="Garamond" w:hAnsi="Garamond"/>
                <w:i w:val="0"/>
              </w:rPr>
              <w:t>b) CCNL 19.12.2019 area Sanità</w:t>
            </w:r>
            <w:r w:rsidR="0084580C" w:rsidRPr="00CD4E2C">
              <w:rPr>
                <w:rFonts w:ascii="Garamond" w:hAnsi="Garamond"/>
                <w:i w:val="0"/>
              </w:rPr>
              <w:t xml:space="preserve"> (trattamento accessorio</w:t>
            </w:r>
            <w:r w:rsidR="0084580C">
              <w:rPr>
                <w:rFonts w:ascii="Garamond" w:hAnsi="Garamond"/>
                <w:i w:val="0"/>
              </w:rPr>
              <w:t>)</w:t>
            </w:r>
            <w:r w:rsidR="00E05F0B" w:rsidRPr="00CD4E2C">
              <w:rPr>
                <w:rFonts w:ascii="Garamond" w:hAnsi="Garamond"/>
                <w:i w:val="0"/>
              </w:rPr>
              <w:t>.</w:t>
            </w:r>
            <w:r w:rsidRPr="00CD4E2C">
              <w:rPr>
                <w:rFonts w:ascii="Garamond" w:hAnsi="Garamond"/>
                <w:i w:val="0"/>
              </w:rPr>
              <w:t xml:space="preserve"> </w:t>
            </w:r>
            <w:r w:rsidR="0084580C">
              <w:rPr>
                <w:rFonts w:ascii="Garamond" w:hAnsi="Garamond"/>
                <w:i w:val="0"/>
              </w:rPr>
              <w:t xml:space="preserve">Nello specifico: </w:t>
            </w:r>
            <w:r w:rsidR="0084580C" w:rsidRPr="00E64698">
              <w:rPr>
                <w:rFonts w:ascii="Garamond" w:hAnsi="Garamond"/>
                <w:i w:val="0"/>
              </w:rPr>
              <w:t>artt</w:t>
            </w:r>
            <w:r w:rsidRPr="00E64698">
              <w:rPr>
                <w:rFonts w:ascii="Garamond" w:hAnsi="Garamond"/>
                <w:i w:val="0"/>
              </w:rPr>
              <w:t>. 97,</w:t>
            </w:r>
            <w:r w:rsidR="00F54793" w:rsidRPr="00E64698">
              <w:rPr>
                <w:rFonts w:ascii="Garamond" w:hAnsi="Garamond"/>
                <w:i w:val="0"/>
              </w:rPr>
              <w:t xml:space="preserve"> </w:t>
            </w:r>
            <w:r w:rsidRPr="00E64698">
              <w:rPr>
                <w:rFonts w:ascii="Garamond" w:hAnsi="Garamond"/>
                <w:i w:val="0"/>
              </w:rPr>
              <w:t>99,</w:t>
            </w:r>
            <w:r w:rsidR="00F54793" w:rsidRPr="00E64698">
              <w:rPr>
                <w:rFonts w:ascii="Garamond" w:hAnsi="Garamond"/>
                <w:i w:val="0"/>
              </w:rPr>
              <w:t xml:space="preserve"> </w:t>
            </w:r>
            <w:r w:rsidRPr="00E64698">
              <w:rPr>
                <w:rFonts w:ascii="Garamond" w:hAnsi="Garamond"/>
                <w:i w:val="0"/>
              </w:rPr>
              <w:t>100</w:t>
            </w:r>
            <w:r w:rsidR="0084580C" w:rsidRPr="00E64698">
              <w:rPr>
                <w:rFonts w:ascii="Garamond" w:hAnsi="Garamond"/>
                <w:i w:val="0"/>
              </w:rPr>
              <w:t xml:space="preserve"> e </w:t>
            </w:r>
            <w:r w:rsidR="0014341C">
              <w:rPr>
                <w:rFonts w:ascii="Garamond" w:hAnsi="Garamond"/>
                <w:i w:val="0"/>
              </w:rPr>
              <w:t>101</w:t>
            </w:r>
          </w:p>
          <w:p w14:paraId="3921A3EB" w14:textId="0DBF151D" w:rsidR="00E05F0B" w:rsidRPr="007B0077" w:rsidRDefault="0084580C" w:rsidP="00EB71FC">
            <w:pPr>
              <w:pStyle w:val="Introduzione"/>
              <w:ind w:firstLine="0"/>
              <w:rPr>
                <w:rFonts w:ascii="Garamond" w:hAnsi="Garamond"/>
                <w:i w:val="0"/>
              </w:rPr>
            </w:pPr>
            <w:r w:rsidRPr="0084580C">
              <w:rPr>
                <w:rFonts w:ascii="Garamond" w:hAnsi="Garamond"/>
                <w:i w:val="0"/>
              </w:rPr>
              <w:t>Art. 86 c. 1 lett. b) CCNL 17.12.2020 area Funzioni Locali (trattamento accessorio). Nello specifico: artt. 94 e 95</w:t>
            </w:r>
          </w:p>
          <w:p w14:paraId="5A9A4F07" w14:textId="77777777" w:rsidR="00E05F0B" w:rsidRPr="007B0077" w:rsidRDefault="00E05F0B" w:rsidP="00EB71FC">
            <w:pPr>
              <w:pStyle w:val="Introduzione"/>
              <w:ind w:firstLine="0"/>
              <w:rPr>
                <w:rFonts w:ascii="Garamond" w:hAnsi="Garamond"/>
                <w:i w:val="0"/>
              </w:rPr>
            </w:pPr>
            <w:r w:rsidRPr="007B0077">
              <w:rPr>
                <w:rFonts w:ascii="Garamond" w:hAnsi="Garamond"/>
                <w:i w:val="0"/>
              </w:rPr>
              <w:t>Art. 86 CCNL 22.5.2018</w:t>
            </w:r>
          </w:p>
        </w:tc>
      </w:tr>
      <w:tr w:rsidR="00E05F0B" w:rsidRPr="007B0077" w14:paraId="2DB60FCA"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198C154"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S630</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C3D571B"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Compensi per produttività</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8438B5D" w14:textId="77777777" w:rsidR="00E05F0B" w:rsidRPr="007B0077" w:rsidRDefault="00E05F0B" w:rsidP="00EB71FC">
            <w:pPr>
              <w:pStyle w:val="Introduzione"/>
              <w:ind w:firstLine="0"/>
              <w:rPr>
                <w:rFonts w:ascii="Garamond" w:hAnsi="Garamond"/>
                <w:i w:val="0"/>
              </w:rPr>
            </w:pPr>
            <w:r w:rsidRPr="007B0077">
              <w:rPr>
                <w:rFonts w:ascii="Garamond" w:hAnsi="Garamond"/>
                <w:i w:val="0"/>
              </w:rPr>
              <w:t>Comprende i compensi legati alla produttività collettiva e al miglioramento dei servizi e premi per la qualità della prestazione individuale.</w:t>
            </w:r>
          </w:p>
          <w:p w14:paraId="12464AF3" w14:textId="77777777" w:rsidR="00E05F0B" w:rsidRPr="007B0077" w:rsidRDefault="00E05F0B" w:rsidP="00EB71FC">
            <w:pPr>
              <w:pStyle w:val="Introduzione"/>
              <w:ind w:firstLine="0"/>
              <w:rPr>
                <w:rFonts w:ascii="Garamond" w:hAnsi="Garamond"/>
                <w:i w:val="0"/>
              </w:rPr>
            </w:pPr>
            <w:r w:rsidRPr="007B0077">
              <w:rPr>
                <w:rFonts w:ascii="Garamond" w:hAnsi="Garamond"/>
                <w:i w:val="0"/>
              </w:rPr>
              <w:t>Art. 75, lett. f), CCNL 22.5.2018</w:t>
            </w:r>
          </w:p>
        </w:tc>
      </w:tr>
      <w:tr w:rsidR="00E05F0B" w:rsidRPr="007B0077" w14:paraId="325564A9"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3C88851C"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S720</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5C675D02"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Incentivi per funzioni tecniche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4680DC4" w14:textId="77777777" w:rsidR="00E05F0B" w:rsidRPr="007B0077" w:rsidRDefault="00E05F0B" w:rsidP="00EB71FC">
            <w:pPr>
              <w:pStyle w:val="Introduzione"/>
              <w:ind w:firstLine="0"/>
              <w:rPr>
                <w:rFonts w:ascii="Garamond" w:hAnsi="Garamond"/>
                <w:i w:val="0"/>
              </w:rPr>
            </w:pPr>
            <w:r w:rsidRPr="007B0077">
              <w:rPr>
                <w:rFonts w:ascii="Garamond" w:hAnsi="Garamond"/>
                <w:i w:val="0"/>
              </w:rPr>
              <w:t>Incentivi erogati per le funzioni tecniche previste dal d.lgs. 50/2016</w:t>
            </w:r>
          </w:p>
          <w:p w14:paraId="26E4CB3B" w14:textId="77777777" w:rsidR="00E05F0B" w:rsidRPr="007B0077" w:rsidRDefault="00E05F0B" w:rsidP="00EB71FC">
            <w:pPr>
              <w:pStyle w:val="Introduzione"/>
              <w:ind w:firstLine="0"/>
              <w:rPr>
                <w:rFonts w:ascii="Garamond" w:hAnsi="Garamond"/>
                <w:i w:val="0"/>
              </w:rPr>
            </w:pPr>
            <w:r w:rsidRPr="007B0077">
              <w:rPr>
                <w:rFonts w:ascii="Garamond" w:hAnsi="Garamond"/>
                <w:i w:val="0"/>
              </w:rPr>
              <w:t>Incentivi alla progettazione avviati prima dell’entrata in vigore del nuovo Codice degli appalti.</w:t>
            </w:r>
          </w:p>
        </w:tc>
      </w:tr>
      <w:tr w:rsidR="00E05F0B" w:rsidRPr="007B0077" w14:paraId="509EBBA7"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11037326"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S750</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C6544C8"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Onorari avvocati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7BC2AB2F" w14:textId="7FD36183" w:rsidR="00E05F0B" w:rsidRDefault="00E05F0B" w:rsidP="00F73AD1">
            <w:pPr>
              <w:pStyle w:val="Introduzione"/>
              <w:ind w:firstLine="0"/>
              <w:rPr>
                <w:rFonts w:ascii="Garamond" w:hAnsi="Garamond"/>
                <w:i w:val="0"/>
              </w:rPr>
            </w:pPr>
            <w:r w:rsidRPr="007B0077">
              <w:rPr>
                <w:rFonts w:ascii="Garamond" w:hAnsi="Garamond"/>
                <w:i w:val="0"/>
              </w:rPr>
              <w:t>Onorari e compensi di natura professionale (art. 64 CCNL 5.12.1996</w:t>
            </w:r>
            <w:r w:rsidR="00F73AD1">
              <w:rPr>
                <w:rFonts w:ascii="Garamond" w:hAnsi="Garamond"/>
                <w:i w:val="0"/>
              </w:rPr>
              <w:t xml:space="preserve"> </w:t>
            </w:r>
            <w:r w:rsidR="00F73AD1" w:rsidRPr="007B0077">
              <w:rPr>
                <w:rFonts w:ascii="Garamond" w:hAnsi="Garamond"/>
                <w:i w:val="0"/>
              </w:rPr>
              <w:t>e s.m.</w:t>
            </w:r>
            <w:r w:rsidRPr="007B0077">
              <w:rPr>
                <w:rFonts w:ascii="Garamond" w:hAnsi="Garamond"/>
                <w:i w:val="0"/>
              </w:rPr>
              <w:t xml:space="preserve"> – Area Dirigenza Sanitaria, Professionale, Tecnica ed Amministrativa)</w:t>
            </w:r>
          </w:p>
          <w:p w14:paraId="640C8D89" w14:textId="4C2E44E4" w:rsidR="0084580C" w:rsidRPr="007B0077" w:rsidRDefault="0084580C" w:rsidP="0014341C">
            <w:pPr>
              <w:pStyle w:val="Introduzione"/>
              <w:ind w:firstLine="0"/>
              <w:rPr>
                <w:rFonts w:ascii="Garamond" w:hAnsi="Garamond"/>
                <w:i w:val="0"/>
              </w:rPr>
            </w:pPr>
            <w:r w:rsidRPr="0084580C">
              <w:rPr>
                <w:rFonts w:ascii="Garamond" w:hAnsi="Garamond"/>
                <w:i w:val="0"/>
              </w:rPr>
              <w:t>Art. 66 c. 1, lett. h CCNL</w:t>
            </w:r>
            <w:r w:rsidR="0014341C">
              <w:rPr>
                <w:rFonts w:ascii="Garamond" w:hAnsi="Garamond"/>
                <w:i w:val="0"/>
              </w:rPr>
              <w:t xml:space="preserve"> 17.12.2020 area Funzioni Locali</w:t>
            </w:r>
          </w:p>
        </w:tc>
      </w:tr>
      <w:tr w:rsidR="00E05F0B" w:rsidRPr="007B0077" w14:paraId="6E9E0D86"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7491CB4F"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S770</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18318725"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Elemento perequativo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F1A4A38" w14:textId="2589E1B8" w:rsidR="00E05F0B" w:rsidRPr="007B0077" w:rsidRDefault="00E05F0B" w:rsidP="00EB71FC">
            <w:pPr>
              <w:pStyle w:val="Introduzione"/>
              <w:ind w:firstLine="0"/>
              <w:rPr>
                <w:rFonts w:ascii="Garamond" w:hAnsi="Garamond"/>
                <w:i w:val="0"/>
              </w:rPr>
            </w:pPr>
            <w:r w:rsidRPr="007B0077">
              <w:rPr>
                <w:rFonts w:ascii="Garamond" w:hAnsi="Garamond"/>
                <w:i w:val="0"/>
              </w:rPr>
              <w:t>Art. 78 CCNL 22.5.2018</w:t>
            </w:r>
            <w:r w:rsidR="007F3E6A">
              <w:rPr>
                <w:rFonts w:ascii="Garamond" w:hAnsi="Garamond"/>
                <w:i w:val="0"/>
              </w:rPr>
              <w:t xml:space="preserve"> </w:t>
            </w:r>
            <w:r w:rsidR="007F3E6A" w:rsidRPr="007F3E6A">
              <w:rPr>
                <w:rFonts w:ascii="Garamond" w:hAnsi="Garamond"/>
                <w:i w:val="0"/>
              </w:rPr>
              <w:t>proroga</w:t>
            </w:r>
            <w:r w:rsidR="007F3E6A">
              <w:rPr>
                <w:rFonts w:ascii="Garamond" w:hAnsi="Garamond"/>
                <w:i w:val="0"/>
              </w:rPr>
              <w:t>to</w:t>
            </w:r>
            <w:r w:rsidR="007F3E6A" w:rsidRPr="007F3E6A">
              <w:rPr>
                <w:rFonts w:ascii="Garamond" w:hAnsi="Garamond"/>
                <w:i w:val="0"/>
              </w:rPr>
              <w:t xml:space="preserve"> ai sensi dell’articolo 1, comma 440, let</w:t>
            </w:r>
            <w:r w:rsidR="007F3E6A">
              <w:rPr>
                <w:rFonts w:ascii="Garamond" w:hAnsi="Garamond"/>
                <w:i w:val="0"/>
              </w:rPr>
              <w:t>tera b) L. 145/2018 (L.B. 2019)</w:t>
            </w:r>
            <w:r w:rsidR="007F3E6A" w:rsidRPr="007F3E6A">
              <w:rPr>
                <w:rFonts w:ascii="Garamond" w:hAnsi="Garamond"/>
                <w:i w:val="0"/>
              </w:rPr>
              <w:t>.</w:t>
            </w:r>
          </w:p>
        </w:tc>
      </w:tr>
      <w:tr w:rsidR="00E05F0B" w:rsidRPr="007B0077" w14:paraId="0F946D15"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079BCF3"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S772</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19528614"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Indennità d’incarico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0DEE71E7" w14:textId="7BB6E36C" w:rsidR="00E05F0B" w:rsidRPr="007B0077" w:rsidRDefault="00E05F0B" w:rsidP="009A1C73">
            <w:pPr>
              <w:pStyle w:val="Introduzione"/>
              <w:ind w:firstLine="0"/>
              <w:rPr>
                <w:rFonts w:ascii="Garamond" w:hAnsi="Garamond"/>
                <w:i w:val="0"/>
              </w:rPr>
            </w:pPr>
            <w:r w:rsidRPr="007B0077">
              <w:rPr>
                <w:rFonts w:ascii="Garamond" w:hAnsi="Garamond"/>
                <w:i w:val="0"/>
              </w:rPr>
              <w:t>Art. 20 CCNL 22.5.2018</w:t>
            </w:r>
          </w:p>
        </w:tc>
      </w:tr>
      <w:tr w:rsidR="00E05F0B" w:rsidRPr="007B0077" w14:paraId="7AFABE2B"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C298104"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S806</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6F474DBE"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Indennità di coordinamento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1D7E6351" w14:textId="77777777" w:rsidR="00E05F0B" w:rsidRPr="007B0077" w:rsidRDefault="00E05F0B" w:rsidP="00EB71FC">
            <w:pPr>
              <w:pStyle w:val="Introduzione"/>
              <w:ind w:firstLine="0"/>
              <w:rPr>
                <w:rFonts w:ascii="Garamond" w:hAnsi="Garamond"/>
                <w:i w:val="0"/>
              </w:rPr>
            </w:pPr>
            <w:r w:rsidRPr="007B0077">
              <w:rPr>
                <w:rFonts w:ascii="Garamond" w:hAnsi="Garamond"/>
                <w:i w:val="0"/>
              </w:rPr>
              <w:t>Art. 10 CCNL 20.9.01 comparto sanità ad esaurimento.</w:t>
            </w:r>
          </w:p>
          <w:p w14:paraId="14B4E67B" w14:textId="7E0CD1B7" w:rsidR="00E05F0B" w:rsidRPr="007B0077" w:rsidRDefault="00E05F0B" w:rsidP="003F39FB">
            <w:pPr>
              <w:pStyle w:val="Introduzione"/>
              <w:ind w:firstLine="0"/>
              <w:rPr>
                <w:rFonts w:ascii="Garamond" w:hAnsi="Garamond"/>
                <w:i w:val="0"/>
              </w:rPr>
            </w:pPr>
            <w:r w:rsidRPr="007B0077">
              <w:rPr>
                <w:rFonts w:ascii="Garamond" w:hAnsi="Garamond"/>
                <w:i w:val="0"/>
              </w:rPr>
              <w:t>Art. 2</w:t>
            </w:r>
            <w:r w:rsidR="00931872" w:rsidRPr="007B0077">
              <w:rPr>
                <w:rFonts w:ascii="Garamond" w:hAnsi="Garamond"/>
                <w:i w:val="0"/>
              </w:rPr>
              <w:t>1</w:t>
            </w:r>
            <w:r w:rsidRPr="007B0077">
              <w:rPr>
                <w:rFonts w:ascii="Garamond" w:hAnsi="Garamond"/>
                <w:i w:val="0"/>
              </w:rPr>
              <w:t xml:space="preserve"> CCNL 22.5.2018</w:t>
            </w:r>
          </w:p>
        </w:tc>
      </w:tr>
      <w:tr w:rsidR="00E05F0B" w:rsidRPr="007B0077" w14:paraId="5DD43DD6" w14:textId="77777777" w:rsidTr="00726D58">
        <w:trPr>
          <w:jc w:val="center"/>
        </w:trPr>
        <w:tc>
          <w:tcPr>
            <w:tcW w:w="824" w:type="dxa"/>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005E6E63" w14:textId="77777777" w:rsidR="00E05F0B" w:rsidRPr="007B0077" w:rsidRDefault="00E05F0B" w:rsidP="00EB71FC">
            <w:pPr>
              <w:pStyle w:val="Introduzione"/>
              <w:ind w:firstLine="0"/>
              <w:rPr>
                <w:rFonts w:ascii="Garamond" w:hAnsi="Garamond"/>
                <w:b/>
                <w:bCs/>
                <w:i w:val="0"/>
              </w:rPr>
            </w:pPr>
            <w:r w:rsidRPr="007B0077">
              <w:rPr>
                <w:rFonts w:ascii="Garamond" w:hAnsi="Garamond"/>
                <w:b/>
                <w:bCs/>
                <w:i w:val="0"/>
              </w:rPr>
              <w:t>S820</w:t>
            </w:r>
          </w:p>
        </w:tc>
        <w:tc>
          <w:tcPr>
            <w:tcW w:w="0" w:type="auto"/>
            <w:tcBorders>
              <w:top w:val="single" w:sz="4" w:space="0" w:color="000000"/>
              <w:left w:val="single" w:sz="4" w:space="0" w:color="000000"/>
              <w:bottom w:val="single" w:sz="4" w:space="0" w:color="000000"/>
            </w:tcBorders>
            <w:shd w:val="clear" w:color="auto" w:fill="auto"/>
            <w:tcMar>
              <w:top w:w="0" w:type="dxa"/>
              <w:left w:w="85" w:type="dxa"/>
              <w:bottom w:w="0" w:type="dxa"/>
              <w:right w:w="85" w:type="dxa"/>
            </w:tcMar>
            <w:vAlign w:val="center"/>
          </w:tcPr>
          <w:p w14:paraId="41BD7BB2" w14:textId="77777777" w:rsidR="00E05F0B" w:rsidRPr="007B0077" w:rsidRDefault="00E05F0B" w:rsidP="007B0077">
            <w:pPr>
              <w:pStyle w:val="Introduzione"/>
              <w:ind w:firstLine="0"/>
              <w:jc w:val="left"/>
              <w:rPr>
                <w:rFonts w:ascii="Garamond" w:hAnsi="Garamond"/>
                <w:b/>
                <w:bCs/>
                <w:i w:val="0"/>
              </w:rPr>
            </w:pPr>
            <w:r w:rsidRPr="007B0077">
              <w:rPr>
                <w:rFonts w:ascii="Garamond" w:hAnsi="Garamond"/>
                <w:b/>
                <w:bCs/>
                <w:i w:val="0"/>
              </w:rPr>
              <w:t>Compenso per turni di guardia notturni dirigenti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1B426974" w14:textId="3D754A2C" w:rsidR="00E05F0B" w:rsidRPr="007B0077" w:rsidRDefault="00E05F0B" w:rsidP="00731722">
            <w:pPr>
              <w:pStyle w:val="Introduzione"/>
              <w:ind w:firstLine="0"/>
              <w:rPr>
                <w:rFonts w:ascii="Garamond" w:hAnsi="Garamond"/>
                <w:i w:val="0"/>
              </w:rPr>
            </w:pPr>
            <w:r w:rsidRPr="00372310">
              <w:rPr>
                <w:rFonts w:ascii="Garamond" w:hAnsi="Garamond"/>
                <w:i w:val="0"/>
                <w:iCs w:val="0"/>
              </w:rPr>
              <w:t xml:space="preserve">Art. </w:t>
            </w:r>
            <w:r w:rsidR="00947BDB" w:rsidRPr="00372310">
              <w:rPr>
                <w:rFonts w:ascii="Garamond" w:hAnsi="Garamond"/>
                <w:i w:val="0"/>
                <w:iCs w:val="0"/>
              </w:rPr>
              <w:t>98</w:t>
            </w:r>
            <w:r w:rsidR="00372310">
              <w:rPr>
                <w:rFonts w:ascii="Garamond" w:hAnsi="Garamond"/>
                <w:i w:val="0"/>
                <w:iCs w:val="0"/>
              </w:rPr>
              <w:t xml:space="preserve"> del</w:t>
            </w:r>
            <w:r w:rsidR="00F73AD1" w:rsidRPr="00372310">
              <w:rPr>
                <w:rFonts w:ascii="Garamond" w:hAnsi="Garamond"/>
                <w:i w:val="0"/>
              </w:rPr>
              <w:t xml:space="preserve"> CCNL</w:t>
            </w:r>
            <w:r w:rsidR="00F73AD1" w:rsidRPr="003B0063">
              <w:rPr>
                <w:rFonts w:ascii="Garamond" w:hAnsi="Garamond"/>
                <w:i w:val="0"/>
              </w:rPr>
              <w:t xml:space="preserve"> 19.12.2019 area Sanità</w:t>
            </w:r>
            <w:r w:rsidR="0014341C">
              <w:rPr>
                <w:rFonts w:ascii="Garamond" w:hAnsi="Garamond"/>
                <w:i w:val="0"/>
              </w:rPr>
              <w:t>.</w:t>
            </w:r>
            <w:r w:rsidR="00F73AD1" w:rsidRPr="00F54793" w:rsidDel="00F73AD1">
              <w:rPr>
                <w:rFonts w:ascii="Garamond" w:hAnsi="Garamond"/>
                <w:iCs w:val="0"/>
              </w:rPr>
              <w:t xml:space="preserve"> </w:t>
            </w:r>
            <w:r w:rsidRPr="00731722">
              <w:rPr>
                <w:rFonts w:ascii="Garamond" w:hAnsi="Garamond"/>
                <w:i w:val="0"/>
              </w:rPr>
              <w:t>I compensi erogati per servizi di guardia notturna di cui all’art.</w:t>
            </w:r>
            <w:r w:rsidR="00731722">
              <w:rPr>
                <w:rFonts w:ascii="Garamond" w:hAnsi="Garamond"/>
                <w:i w:val="0"/>
              </w:rPr>
              <w:t>115 comma 2</w:t>
            </w:r>
            <w:r w:rsidR="0014341C">
              <w:rPr>
                <w:rFonts w:ascii="Garamond" w:hAnsi="Garamond"/>
                <w:i w:val="0"/>
              </w:rPr>
              <w:t xml:space="preserve"> </w:t>
            </w:r>
            <w:r w:rsidR="00731722">
              <w:rPr>
                <w:rFonts w:ascii="Garamond" w:hAnsi="Garamond"/>
                <w:i w:val="0"/>
              </w:rPr>
              <w:t>bis del CCNL 19.12.2019 area Sanità non vanno rilevati in questa voce ma</w:t>
            </w:r>
            <w:r w:rsidRPr="00731722">
              <w:rPr>
                <w:rFonts w:ascii="Garamond" w:hAnsi="Garamond"/>
                <w:i w:val="0"/>
              </w:rPr>
              <w:t xml:space="preserve"> vanno rilevati in tabella 14 nella voce “Compensi aggiuntivi per la dirigenza medica e veterinaria” (cod. P092) o nella voce “Compensi aggiuntivi per la dirigenza del ruolo sanitario” (cod. P093).</w:t>
            </w:r>
          </w:p>
        </w:tc>
      </w:tr>
      <w:tr w:rsidR="00E05F0B" w:rsidRPr="007B0077" w14:paraId="34737E42" w14:textId="77777777" w:rsidTr="00F35CA6">
        <w:trPr>
          <w:jc w:val="center"/>
        </w:trPr>
        <w:tc>
          <w:tcPr>
            <w:tcW w:w="98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14:paraId="32552B83" w14:textId="6B60FB9D" w:rsidR="00E05F0B" w:rsidRPr="00040E45" w:rsidRDefault="00E05F0B" w:rsidP="00372310">
            <w:pPr>
              <w:pStyle w:val="Introduzione"/>
              <w:ind w:firstLine="29"/>
              <w:rPr>
                <w:rFonts w:ascii="Garamond" w:hAnsi="Garamond"/>
                <w:i w:val="0"/>
              </w:rPr>
            </w:pPr>
            <w:r w:rsidRPr="00040E45">
              <w:rPr>
                <w:rFonts w:ascii="Garamond" w:hAnsi="Garamond"/>
                <w:i w:val="0"/>
              </w:rPr>
              <w:t xml:space="preserve">Per il SSN, la voce “Altre </w:t>
            </w:r>
            <w:r w:rsidR="00057B70">
              <w:rPr>
                <w:rFonts w:ascii="Garamond" w:hAnsi="Garamond"/>
                <w:i w:val="0"/>
              </w:rPr>
              <w:t xml:space="preserve">spese accessorie ed </w:t>
            </w:r>
            <w:r w:rsidRPr="00040E45">
              <w:rPr>
                <w:rFonts w:ascii="Garamond" w:hAnsi="Garamond"/>
                <w:i w:val="0"/>
              </w:rPr>
              <w:t>indennità</w:t>
            </w:r>
            <w:r w:rsidR="00057B70">
              <w:rPr>
                <w:rFonts w:ascii="Garamond" w:hAnsi="Garamond"/>
                <w:i w:val="0"/>
              </w:rPr>
              <w:t xml:space="preserve"> </w:t>
            </w:r>
            <w:r w:rsidR="00BB6AC9">
              <w:rPr>
                <w:rFonts w:ascii="Garamond" w:hAnsi="Garamond"/>
                <w:i w:val="0"/>
              </w:rPr>
              <w:t>varie”</w:t>
            </w:r>
            <w:r w:rsidRPr="00040E45">
              <w:rPr>
                <w:rFonts w:ascii="Garamond" w:hAnsi="Garamond"/>
                <w:i w:val="0"/>
              </w:rPr>
              <w:t xml:space="preserve"> </w:t>
            </w:r>
            <w:r w:rsidR="00057B70">
              <w:rPr>
                <w:rFonts w:ascii="Garamond" w:hAnsi="Garamond"/>
                <w:i w:val="0"/>
              </w:rPr>
              <w:t xml:space="preserve">codice S999 </w:t>
            </w:r>
            <w:r w:rsidRPr="00040E45">
              <w:rPr>
                <w:rFonts w:ascii="Garamond" w:hAnsi="Garamond"/>
                <w:i w:val="0"/>
              </w:rPr>
              <w:t>comprende tra l’altro:</w:t>
            </w:r>
          </w:p>
          <w:p w14:paraId="0873023B" w14:textId="77777777" w:rsidR="00E05F0B" w:rsidRPr="00040E45" w:rsidRDefault="00E05F0B" w:rsidP="00372310">
            <w:pPr>
              <w:pStyle w:val="Introduzione"/>
              <w:numPr>
                <w:ilvl w:val="0"/>
                <w:numId w:val="24"/>
              </w:numPr>
              <w:ind w:firstLine="29"/>
              <w:rPr>
                <w:rFonts w:ascii="Garamond" w:hAnsi="Garamond"/>
                <w:i w:val="0"/>
              </w:rPr>
            </w:pPr>
            <w:r w:rsidRPr="00040E45">
              <w:rPr>
                <w:rFonts w:ascii="Garamond" w:hAnsi="Garamond"/>
                <w:i w:val="0"/>
              </w:rPr>
              <w:t>Indennità per l’assistenza domiciliare: art. 87 CCNL 22.5.2018;</w:t>
            </w:r>
          </w:p>
          <w:p w14:paraId="3F294968" w14:textId="77777777" w:rsidR="00E05F0B" w:rsidRDefault="00E05F0B" w:rsidP="00372310">
            <w:pPr>
              <w:pStyle w:val="Introduzione"/>
              <w:numPr>
                <w:ilvl w:val="0"/>
                <w:numId w:val="24"/>
              </w:numPr>
              <w:ind w:firstLine="29"/>
              <w:rPr>
                <w:rFonts w:ascii="Garamond" w:hAnsi="Garamond"/>
                <w:i w:val="0"/>
              </w:rPr>
            </w:pPr>
            <w:r w:rsidRPr="00040E45">
              <w:rPr>
                <w:rFonts w:ascii="Garamond" w:hAnsi="Garamond"/>
                <w:i w:val="0"/>
              </w:rPr>
              <w:t>Indennità SerT/ SerD: art. 88 CCNL 22.5.2018;</w:t>
            </w:r>
          </w:p>
          <w:p w14:paraId="2DF1E88F" w14:textId="77777777" w:rsidR="00E05F0B" w:rsidRPr="0042354D" w:rsidRDefault="00E05F0B" w:rsidP="00372310">
            <w:pPr>
              <w:pStyle w:val="Introduzione"/>
              <w:ind w:firstLine="29"/>
              <w:rPr>
                <w:rFonts w:ascii="Garamond" w:hAnsi="Garamond"/>
                <w:b/>
                <w:i w:val="0"/>
              </w:rPr>
            </w:pPr>
            <w:r w:rsidRPr="0042354D">
              <w:rPr>
                <w:rFonts w:ascii="Garamond" w:hAnsi="Garamond"/>
                <w:b/>
                <w:i w:val="0"/>
              </w:rPr>
              <w:t>I compensi per le attività intramoenia ed extramoenia non devono essere rilevati.</w:t>
            </w:r>
          </w:p>
        </w:tc>
      </w:tr>
    </w:tbl>
    <w:p w14:paraId="4D4E8A89" w14:textId="77777777" w:rsidR="004B06B3" w:rsidRDefault="004B06B3" w:rsidP="00E05F0B">
      <w:pPr>
        <w:pStyle w:val="Introduzione"/>
        <w:ind w:firstLine="0"/>
        <w:rPr>
          <w:rFonts w:ascii="Garamond" w:hAnsi="Garamond"/>
          <w:i w:val="0"/>
          <w:sz w:val="24"/>
        </w:rPr>
      </w:pPr>
    </w:p>
    <w:p w14:paraId="4311CA0F" w14:textId="3312849B" w:rsidR="00E05F0B" w:rsidRPr="007B0077" w:rsidRDefault="00E05F0B" w:rsidP="00E05F0B">
      <w:pPr>
        <w:pStyle w:val="Introduzione"/>
        <w:ind w:firstLine="0"/>
        <w:rPr>
          <w:b/>
          <w:bCs/>
          <w:i w:val="0"/>
          <w:sz w:val="24"/>
        </w:rPr>
      </w:pPr>
      <w:r w:rsidRPr="007B0077">
        <w:rPr>
          <w:b/>
          <w:bCs/>
          <w:i w:val="0"/>
          <w:sz w:val="24"/>
        </w:rPr>
        <w:t>Tabella 14 - Altri oneri che concorrono a formare il costo del lavoro</w:t>
      </w:r>
    </w:p>
    <w:p w14:paraId="1C818B1A" w14:textId="5E61C2A8"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 xml:space="preserve">Nella tabella 14 sia del comparto Sanità sia del comparto Università sono presenti le voci di spesa denominate rispettivamente: “Somme rimborsate alle Università per indennità De Maria” (cod. P072) e “Rimborsi ricevuti da enti del SSN per indennità De Maria” (cod. P096). Ciò al fine di monitorare i flussi di spesa tra le Istituzioni appartenenti ai due comparti in relazione a questa indennità. Per maggiori dettagli sulle corrette modalità di rilevazione si faccia riferimento a quanto specificato nella sezione </w:t>
      </w:r>
      <w:r w:rsidR="00D113EA">
        <w:rPr>
          <w:rFonts w:ascii="Garamond" w:hAnsi="Garamond"/>
          <w:i w:val="0"/>
          <w:sz w:val="24"/>
        </w:rPr>
        <w:t xml:space="preserve">delle istruzioni specifiche della </w:t>
      </w:r>
      <w:r w:rsidR="00AD24C0">
        <w:rPr>
          <w:rFonts w:ascii="Garamond" w:hAnsi="Garamond"/>
          <w:i w:val="0"/>
          <w:sz w:val="24"/>
        </w:rPr>
        <w:t>t</w:t>
      </w:r>
      <w:r w:rsidR="00E07657">
        <w:rPr>
          <w:rFonts w:ascii="Garamond" w:hAnsi="Garamond"/>
          <w:i w:val="0"/>
          <w:sz w:val="24"/>
        </w:rPr>
        <w:t xml:space="preserve">abella 1 </w:t>
      </w:r>
      <w:r w:rsidRPr="007B0077">
        <w:rPr>
          <w:rFonts w:ascii="Garamond" w:hAnsi="Garamond"/>
          <w:i w:val="0"/>
          <w:sz w:val="24"/>
        </w:rPr>
        <w:t>“Personale universitario che svolge funzioni assistenziali per il SSN”.</w:t>
      </w:r>
    </w:p>
    <w:p w14:paraId="30C21C45" w14:textId="77777777" w:rsidR="00E05F0B" w:rsidRPr="007B0077" w:rsidRDefault="00E05F0B" w:rsidP="007B0077">
      <w:pPr>
        <w:pStyle w:val="Introduzione"/>
        <w:spacing w:line="360" w:lineRule="auto"/>
        <w:ind w:firstLine="0"/>
        <w:rPr>
          <w:rFonts w:ascii="Garamond" w:hAnsi="Garamond"/>
          <w:i w:val="0"/>
          <w:sz w:val="24"/>
        </w:rPr>
      </w:pPr>
      <w:r w:rsidRPr="007B0077">
        <w:rPr>
          <w:rFonts w:ascii="Garamond" w:hAnsi="Garamond"/>
          <w:i w:val="0"/>
          <w:sz w:val="24"/>
        </w:rPr>
        <w:t>Oltre alle altre voci comuni a tutti i comparti di contrattazione ed a quanto sopra detto, nella tabella 14 del comparto SSN sono presenti le seguenti voci:</w:t>
      </w:r>
    </w:p>
    <w:p w14:paraId="21C342E8" w14:textId="2AEAFA87" w:rsidR="00E05F0B" w:rsidRPr="007B0077" w:rsidRDefault="00E05F0B" w:rsidP="00AD24C0">
      <w:pPr>
        <w:pStyle w:val="Introduzione"/>
        <w:numPr>
          <w:ilvl w:val="0"/>
          <w:numId w:val="20"/>
        </w:numPr>
        <w:spacing w:line="480" w:lineRule="auto"/>
        <w:ind w:left="567" w:hanging="283"/>
        <w:rPr>
          <w:rFonts w:ascii="Garamond" w:hAnsi="Garamond"/>
          <w:i w:val="0"/>
          <w:sz w:val="24"/>
        </w:rPr>
      </w:pPr>
      <w:r w:rsidRPr="007B0077">
        <w:rPr>
          <w:rFonts w:ascii="Garamond" w:hAnsi="Garamond"/>
          <w:i w:val="0"/>
          <w:sz w:val="24"/>
        </w:rPr>
        <w:t xml:space="preserve">“Accantonamenti per rinnovi contrattuali” (cod. P091): in tale voce vanno inseriti gli importi compresi tra i costi dell’esercizio </w:t>
      </w:r>
      <w:r w:rsidR="004A3DCB" w:rsidRPr="007B0077">
        <w:rPr>
          <w:rFonts w:ascii="Garamond" w:hAnsi="Garamond"/>
          <w:i w:val="0"/>
          <w:sz w:val="24"/>
        </w:rPr>
        <w:t>20</w:t>
      </w:r>
      <w:r w:rsidR="004A3DCB">
        <w:rPr>
          <w:rFonts w:ascii="Garamond" w:hAnsi="Garamond"/>
          <w:i w:val="0"/>
          <w:sz w:val="24"/>
        </w:rPr>
        <w:t>22</w:t>
      </w:r>
      <w:r w:rsidR="004A3DCB" w:rsidRPr="007B0077">
        <w:rPr>
          <w:rFonts w:ascii="Garamond" w:hAnsi="Garamond"/>
          <w:i w:val="0"/>
          <w:sz w:val="24"/>
        </w:rPr>
        <w:t xml:space="preserve"> </w:t>
      </w:r>
      <w:r w:rsidRPr="007B0077">
        <w:rPr>
          <w:rFonts w:ascii="Garamond" w:hAnsi="Garamond"/>
          <w:i w:val="0"/>
          <w:sz w:val="24"/>
        </w:rPr>
        <w:t>che, in assenza di rinnovo contrattuale, non sono imputabili per qualifica al personale in servizio. Tale voce consente di far quadrare i costi comunicati nelle tabelle 12 e 13 con i costi riportati nel bilancio d’esercizio dell’anno di riferimento ed è riservata alle Istituzioni che abbiano effettuato tali accantonamenti. L’importo da considerare deve essere comprensivo degli oneri riflessi a carico dell’amministrazione.</w:t>
      </w:r>
      <w:r w:rsidR="00B46161" w:rsidRPr="007B0077">
        <w:rPr>
          <w:rFonts w:ascii="Garamond" w:hAnsi="Garamond"/>
          <w:i w:val="0"/>
          <w:sz w:val="24"/>
        </w:rPr>
        <w:t xml:space="preserve"> Nel caso di accantonamenti per rinnovi contrattuali effettuati a livello regionale centralizzato per tutte le aziende comprese nel territorio regional</w:t>
      </w:r>
      <w:r w:rsidR="00756EB9" w:rsidRPr="007B0077">
        <w:rPr>
          <w:rFonts w:ascii="Garamond" w:hAnsi="Garamond"/>
          <w:i w:val="0"/>
          <w:sz w:val="24"/>
        </w:rPr>
        <w:t>e</w:t>
      </w:r>
      <w:r w:rsidR="00FF1DE3">
        <w:rPr>
          <w:rFonts w:ascii="Garamond" w:hAnsi="Garamond"/>
          <w:i w:val="0"/>
          <w:sz w:val="24"/>
        </w:rPr>
        <w:t>,</w:t>
      </w:r>
      <w:r w:rsidR="00756EB9" w:rsidRPr="007B0077">
        <w:rPr>
          <w:rFonts w:ascii="Garamond" w:hAnsi="Garamond"/>
          <w:i w:val="0"/>
          <w:sz w:val="24"/>
        </w:rPr>
        <w:t xml:space="preserve"> come ad </w:t>
      </w:r>
      <w:r w:rsidR="00B46161" w:rsidRPr="007B0077">
        <w:rPr>
          <w:rFonts w:ascii="Garamond" w:hAnsi="Garamond"/>
          <w:i w:val="0"/>
          <w:sz w:val="24"/>
        </w:rPr>
        <w:t xml:space="preserve">esempio </w:t>
      </w:r>
      <w:r w:rsidR="00756EB9" w:rsidRPr="007B0077">
        <w:rPr>
          <w:rFonts w:ascii="Garamond" w:hAnsi="Garamond"/>
          <w:i w:val="0"/>
          <w:sz w:val="24"/>
        </w:rPr>
        <w:t>l’</w:t>
      </w:r>
      <w:r w:rsidR="00B46161" w:rsidRPr="007B0077">
        <w:rPr>
          <w:rFonts w:ascii="Garamond" w:hAnsi="Garamond"/>
          <w:i w:val="0"/>
          <w:sz w:val="24"/>
        </w:rPr>
        <w:t xml:space="preserve">Azienda ligure </w:t>
      </w:r>
      <w:r w:rsidR="00756EB9" w:rsidRPr="007B0077">
        <w:rPr>
          <w:rFonts w:ascii="Garamond" w:hAnsi="Garamond"/>
          <w:i w:val="0"/>
          <w:sz w:val="24"/>
        </w:rPr>
        <w:t>sanitaria della Regione Liguria,</w:t>
      </w:r>
      <w:r w:rsidR="00B46161" w:rsidRPr="007B0077">
        <w:rPr>
          <w:rFonts w:ascii="Garamond" w:hAnsi="Garamond"/>
          <w:i w:val="0"/>
          <w:sz w:val="24"/>
        </w:rPr>
        <w:t xml:space="preserve"> la rilevazione </w:t>
      </w:r>
      <w:r w:rsidR="007F3BEA">
        <w:rPr>
          <w:rFonts w:ascii="Garamond" w:hAnsi="Garamond"/>
          <w:i w:val="0"/>
          <w:sz w:val="24"/>
        </w:rPr>
        <w:t>deve</w:t>
      </w:r>
      <w:r w:rsidR="007F3BEA" w:rsidRPr="007B0077">
        <w:rPr>
          <w:rFonts w:ascii="Garamond" w:hAnsi="Garamond"/>
          <w:i w:val="0"/>
          <w:sz w:val="24"/>
        </w:rPr>
        <w:t xml:space="preserve"> </w:t>
      </w:r>
      <w:r w:rsidR="00B46161" w:rsidRPr="007B0077">
        <w:rPr>
          <w:rFonts w:ascii="Garamond" w:hAnsi="Garamond"/>
          <w:i w:val="0"/>
          <w:sz w:val="24"/>
        </w:rPr>
        <w:t xml:space="preserve">essere </w:t>
      </w:r>
      <w:r w:rsidR="00BB6AC9" w:rsidRPr="007B0077">
        <w:rPr>
          <w:rFonts w:ascii="Garamond" w:hAnsi="Garamond"/>
          <w:i w:val="0"/>
          <w:sz w:val="24"/>
        </w:rPr>
        <w:t>effettuata</w:t>
      </w:r>
      <w:r w:rsidR="00B46161" w:rsidRPr="007B0077">
        <w:rPr>
          <w:rFonts w:ascii="Garamond" w:hAnsi="Garamond"/>
          <w:i w:val="0"/>
          <w:sz w:val="24"/>
        </w:rPr>
        <w:t xml:space="preserve"> con la seguente modalità:</w:t>
      </w:r>
    </w:p>
    <w:p w14:paraId="3BFAAB08" w14:textId="60CA4C62" w:rsidR="00B46161" w:rsidRPr="007D4DA8" w:rsidRDefault="00011B51" w:rsidP="00FF1DE3">
      <w:pPr>
        <w:pStyle w:val="Introduzione"/>
        <w:numPr>
          <w:ilvl w:val="0"/>
          <w:numId w:val="38"/>
        </w:numPr>
        <w:spacing w:line="480" w:lineRule="auto"/>
        <w:ind w:left="1134" w:hanging="283"/>
        <w:rPr>
          <w:rFonts w:ascii="Garamond" w:hAnsi="Garamond"/>
          <w:i w:val="0"/>
          <w:sz w:val="24"/>
        </w:rPr>
      </w:pPr>
      <w:r w:rsidRPr="007D4DA8">
        <w:rPr>
          <w:rFonts w:ascii="Garamond" w:hAnsi="Garamond"/>
          <w:i w:val="0"/>
          <w:sz w:val="24"/>
        </w:rPr>
        <w:t>l</w:t>
      </w:r>
      <w:r w:rsidR="00B46161" w:rsidRPr="007D4DA8">
        <w:rPr>
          <w:rFonts w:ascii="Garamond" w:hAnsi="Garamond"/>
          <w:i w:val="0"/>
          <w:sz w:val="24"/>
        </w:rPr>
        <w:t xml:space="preserve">’Azienda ligure sanitaria della Regione </w:t>
      </w:r>
      <w:r w:rsidR="00BB6AC9" w:rsidRPr="007D4DA8">
        <w:rPr>
          <w:rFonts w:ascii="Garamond" w:hAnsi="Garamond"/>
          <w:i w:val="0"/>
          <w:sz w:val="24"/>
        </w:rPr>
        <w:t>Liguria</w:t>
      </w:r>
      <w:r w:rsidR="00B46161" w:rsidRPr="007D4DA8">
        <w:rPr>
          <w:rFonts w:ascii="Garamond" w:hAnsi="Garamond"/>
          <w:i w:val="0"/>
          <w:sz w:val="24"/>
        </w:rPr>
        <w:t xml:space="preserve"> </w:t>
      </w:r>
      <w:r w:rsidR="007F3BEA">
        <w:rPr>
          <w:rFonts w:ascii="Garamond" w:hAnsi="Garamond"/>
          <w:i w:val="0"/>
          <w:sz w:val="24"/>
        </w:rPr>
        <w:t xml:space="preserve">deve </w:t>
      </w:r>
      <w:r w:rsidR="00B46161" w:rsidRPr="007D4DA8">
        <w:rPr>
          <w:rFonts w:ascii="Garamond" w:hAnsi="Garamond"/>
          <w:i w:val="0"/>
          <w:sz w:val="24"/>
        </w:rPr>
        <w:t xml:space="preserve">rilevare </w:t>
      </w:r>
      <w:r w:rsidR="00756EB9" w:rsidRPr="007D4DA8">
        <w:rPr>
          <w:rFonts w:ascii="Garamond" w:hAnsi="Garamond"/>
          <w:i w:val="0"/>
          <w:sz w:val="24"/>
        </w:rPr>
        <w:t xml:space="preserve">nel proprio </w:t>
      </w:r>
      <w:r w:rsidR="00871FD5">
        <w:rPr>
          <w:rFonts w:ascii="Garamond" w:hAnsi="Garamond"/>
          <w:i w:val="0"/>
          <w:sz w:val="24"/>
        </w:rPr>
        <w:t>C</w:t>
      </w:r>
      <w:r w:rsidR="00871FD5" w:rsidRPr="00E351C5">
        <w:rPr>
          <w:rFonts w:ascii="Garamond" w:hAnsi="Garamond"/>
          <w:i w:val="0"/>
          <w:sz w:val="24"/>
        </w:rPr>
        <w:t>onto</w:t>
      </w:r>
      <w:r w:rsidR="00756EB9" w:rsidRPr="007D4DA8">
        <w:rPr>
          <w:rFonts w:ascii="Garamond" w:hAnsi="Garamond"/>
          <w:i w:val="0"/>
          <w:sz w:val="24"/>
        </w:rPr>
        <w:t xml:space="preserve"> annuale </w:t>
      </w:r>
      <w:r w:rsidR="00B46161" w:rsidRPr="007D4DA8">
        <w:rPr>
          <w:rFonts w:ascii="Garamond" w:hAnsi="Garamond"/>
          <w:i w:val="0"/>
          <w:sz w:val="24"/>
        </w:rPr>
        <w:t>al codice P091 gli accantonamenti per rinnovi contrattuali di tutto il personale del SSR ligure</w:t>
      </w:r>
      <w:r w:rsidR="00D113EA" w:rsidRPr="007D4DA8">
        <w:rPr>
          <w:rFonts w:ascii="Garamond" w:hAnsi="Garamond"/>
          <w:i w:val="0"/>
          <w:sz w:val="24"/>
        </w:rPr>
        <w:t xml:space="preserve"> (inserire nota nella scheda informativa 1);</w:t>
      </w:r>
    </w:p>
    <w:p w14:paraId="2FCA6FA8" w14:textId="0A45F9CF" w:rsidR="00B46161" w:rsidRPr="007D4DA8" w:rsidRDefault="00BD539C" w:rsidP="00FF1DE3">
      <w:pPr>
        <w:pStyle w:val="Introduzione"/>
        <w:numPr>
          <w:ilvl w:val="0"/>
          <w:numId w:val="38"/>
        </w:numPr>
        <w:spacing w:line="480" w:lineRule="auto"/>
        <w:ind w:left="1134" w:hanging="283"/>
        <w:rPr>
          <w:rFonts w:ascii="Garamond" w:hAnsi="Garamond"/>
          <w:i w:val="0"/>
          <w:sz w:val="24"/>
        </w:rPr>
      </w:pPr>
      <w:r w:rsidRPr="007D4DA8">
        <w:rPr>
          <w:rFonts w:ascii="Garamond" w:hAnsi="Garamond"/>
          <w:i w:val="0"/>
          <w:sz w:val="24"/>
        </w:rPr>
        <w:t xml:space="preserve">le altre aziende comprese nel territorio non </w:t>
      </w:r>
      <w:r w:rsidR="007F3BEA">
        <w:rPr>
          <w:rFonts w:ascii="Garamond" w:hAnsi="Garamond"/>
          <w:i w:val="0"/>
          <w:sz w:val="24"/>
        </w:rPr>
        <w:t>devono</w:t>
      </w:r>
      <w:r w:rsidR="007F3BEA" w:rsidRPr="007D4DA8">
        <w:rPr>
          <w:rFonts w:ascii="Garamond" w:hAnsi="Garamond"/>
          <w:i w:val="0"/>
          <w:sz w:val="24"/>
        </w:rPr>
        <w:t xml:space="preserve"> </w:t>
      </w:r>
      <w:r w:rsidRPr="007D4DA8">
        <w:rPr>
          <w:rFonts w:ascii="Garamond" w:hAnsi="Garamond"/>
          <w:i w:val="0"/>
          <w:sz w:val="24"/>
        </w:rPr>
        <w:t>rilevare nessun dato nella voce P</w:t>
      </w:r>
      <w:r w:rsidR="007B0077" w:rsidRPr="007D4DA8">
        <w:rPr>
          <w:rFonts w:ascii="Garamond" w:hAnsi="Garamond"/>
          <w:i w:val="0"/>
          <w:sz w:val="24"/>
        </w:rPr>
        <w:t>091</w:t>
      </w:r>
      <w:r w:rsidR="00D113EA" w:rsidRPr="007D4DA8">
        <w:rPr>
          <w:rFonts w:ascii="Garamond" w:hAnsi="Garamond"/>
          <w:i w:val="0"/>
          <w:sz w:val="24"/>
        </w:rPr>
        <w:t xml:space="preserve"> (inserire nota nella scheda informativa 1)</w:t>
      </w:r>
      <w:r w:rsidR="007B0077" w:rsidRPr="007D4DA8">
        <w:rPr>
          <w:rFonts w:ascii="Garamond" w:hAnsi="Garamond"/>
          <w:i w:val="0"/>
          <w:sz w:val="24"/>
        </w:rPr>
        <w:t>.</w:t>
      </w:r>
    </w:p>
    <w:p w14:paraId="5AEA8ED4" w14:textId="7A9AE60C" w:rsidR="00E05F0B" w:rsidRPr="00CD4E2C" w:rsidRDefault="00E05F0B" w:rsidP="00D52C84">
      <w:pPr>
        <w:pStyle w:val="Introduzione"/>
        <w:numPr>
          <w:ilvl w:val="0"/>
          <w:numId w:val="20"/>
        </w:numPr>
        <w:spacing w:line="480" w:lineRule="auto"/>
        <w:ind w:left="567" w:hanging="284"/>
        <w:rPr>
          <w:rFonts w:ascii="Garamond" w:hAnsi="Garamond"/>
          <w:b/>
          <w:i w:val="0"/>
          <w:sz w:val="24"/>
        </w:rPr>
      </w:pPr>
      <w:r w:rsidRPr="007B0077">
        <w:rPr>
          <w:rFonts w:ascii="Garamond" w:hAnsi="Garamond"/>
          <w:i w:val="0"/>
          <w:sz w:val="24"/>
        </w:rPr>
        <w:t xml:space="preserve">“Compensi aggiuntivi per la dirigenza medica e veterinaria” (cod. P092), di cui all’art. </w:t>
      </w:r>
      <w:r w:rsidR="00251E5B">
        <w:rPr>
          <w:rFonts w:ascii="Garamond" w:hAnsi="Garamond"/>
          <w:i w:val="0"/>
          <w:sz w:val="24"/>
        </w:rPr>
        <w:t>115</w:t>
      </w:r>
      <w:r w:rsidR="007F3BEA">
        <w:rPr>
          <w:rFonts w:ascii="Garamond" w:hAnsi="Garamond"/>
          <w:i w:val="0"/>
          <w:sz w:val="24"/>
        </w:rPr>
        <w:t>,</w:t>
      </w:r>
      <w:r w:rsidR="00251E5B">
        <w:rPr>
          <w:rFonts w:ascii="Garamond" w:hAnsi="Garamond"/>
          <w:i w:val="0"/>
          <w:sz w:val="24"/>
        </w:rPr>
        <w:t xml:space="preserve"> </w:t>
      </w:r>
      <w:r w:rsidR="00AB0C78">
        <w:rPr>
          <w:rFonts w:ascii="Garamond" w:hAnsi="Garamond"/>
          <w:i w:val="0"/>
          <w:sz w:val="24"/>
        </w:rPr>
        <w:t>comma</w:t>
      </w:r>
      <w:r w:rsidR="00251E5B">
        <w:rPr>
          <w:rFonts w:ascii="Garamond" w:hAnsi="Garamond"/>
          <w:i w:val="0"/>
          <w:sz w:val="24"/>
        </w:rPr>
        <w:t xml:space="preserve"> 2 </w:t>
      </w:r>
      <w:r w:rsidR="00AB0C78">
        <w:rPr>
          <w:rFonts w:ascii="Garamond" w:hAnsi="Garamond"/>
          <w:i w:val="0"/>
          <w:sz w:val="24"/>
        </w:rPr>
        <w:t xml:space="preserve">del </w:t>
      </w:r>
      <w:r w:rsidR="00251E5B">
        <w:rPr>
          <w:rFonts w:ascii="Garamond" w:hAnsi="Garamond"/>
          <w:i w:val="0"/>
          <w:sz w:val="24"/>
        </w:rPr>
        <w:t>CCNL 19.12.2019 area Sanità</w:t>
      </w:r>
      <w:r w:rsidRPr="007B0077">
        <w:rPr>
          <w:rFonts w:ascii="Garamond" w:hAnsi="Garamond"/>
          <w:i w:val="0"/>
          <w:sz w:val="24"/>
        </w:rPr>
        <w:t xml:space="preserve">. In tale voce vanno </w:t>
      </w:r>
      <w:r w:rsidR="00BB6AC9" w:rsidRPr="007B0077">
        <w:rPr>
          <w:rFonts w:ascii="Garamond" w:hAnsi="Garamond"/>
          <w:i w:val="0"/>
          <w:sz w:val="24"/>
        </w:rPr>
        <w:t>indicati,</w:t>
      </w:r>
      <w:r w:rsidRPr="007B0077">
        <w:rPr>
          <w:rFonts w:ascii="Garamond" w:hAnsi="Garamond"/>
          <w:i w:val="0"/>
          <w:sz w:val="24"/>
        </w:rPr>
        <w:t xml:space="preserve"> i compensi erogati in regime di attività libero-professionale per prestazioni richieste ad integrazione dell’attività istituzionale, in via eccezionale e temporanea, dalle Aziende ai propri dirigenti medici e veterinari allo scopo di ridurre le liste di attesa o di acquisire prestazioni aggiuntive, ivi comprese quelle correlate ai servizi di guardia notturna di cui </w:t>
      </w:r>
      <w:r w:rsidR="00AB0C78">
        <w:rPr>
          <w:rFonts w:ascii="Garamond" w:hAnsi="Garamond"/>
          <w:i w:val="0"/>
          <w:sz w:val="24"/>
        </w:rPr>
        <w:t>al successivo comma 2 bis del citato art. 115</w:t>
      </w:r>
      <w:r w:rsidRPr="007B0077">
        <w:rPr>
          <w:rFonts w:ascii="Garamond" w:hAnsi="Garamond"/>
          <w:i w:val="0"/>
          <w:sz w:val="24"/>
        </w:rPr>
        <w:t>.</w:t>
      </w:r>
      <w:r w:rsidR="00793632">
        <w:rPr>
          <w:rFonts w:ascii="Garamond" w:hAnsi="Garamond"/>
          <w:i w:val="0"/>
          <w:sz w:val="24"/>
        </w:rPr>
        <w:t xml:space="preserve"> Vanno </w:t>
      </w:r>
      <w:r w:rsidR="0014341C">
        <w:rPr>
          <w:rFonts w:ascii="Garamond" w:hAnsi="Garamond"/>
          <w:i w:val="0"/>
          <w:sz w:val="24"/>
        </w:rPr>
        <w:t>inoltre</w:t>
      </w:r>
      <w:r w:rsidR="00793632" w:rsidRPr="00793632">
        <w:rPr>
          <w:rFonts w:ascii="Garamond" w:hAnsi="Garamond"/>
          <w:i w:val="0"/>
          <w:sz w:val="24"/>
        </w:rPr>
        <w:t xml:space="preserve"> indicati i compensi aggiuntivi previsti dall’art. 29, commi 2, lett. a) e 3, lett. a) del </w:t>
      </w:r>
      <w:r w:rsidR="0014341C">
        <w:rPr>
          <w:rFonts w:ascii="Garamond" w:hAnsi="Garamond"/>
          <w:i w:val="0"/>
          <w:sz w:val="24"/>
        </w:rPr>
        <w:t xml:space="preserve">d.l. </w:t>
      </w:r>
      <w:r w:rsidR="00793632" w:rsidRPr="00793632">
        <w:rPr>
          <w:rFonts w:ascii="Garamond" w:hAnsi="Garamond"/>
          <w:i w:val="0"/>
          <w:sz w:val="24"/>
        </w:rPr>
        <w:t>104/2020, convertito, con modifiche, dalla legge 1</w:t>
      </w:r>
      <w:r w:rsidR="000B4CE2">
        <w:rPr>
          <w:rFonts w:ascii="Garamond" w:hAnsi="Garamond"/>
          <w:i w:val="0"/>
          <w:sz w:val="24"/>
        </w:rPr>
        <w:t xml:space="preserve">3 ottobre 2020, n. 126, la cui </w:t>
      </w:r>
      <w:r w:rsidR="0014341C">
        <w:rPr>
          <w:rFonts w:ascii="Garamond" w:hAnsi="Garamond"/>
          <w:i w:val="0"/>
          <w:sz w:val="24"/>
        </w:rPr>
        <w:t>tariffa oraria fissata dall’</w:t>
      </w:r>
      <w:r w:rsidR="00793632" w:rsidRPr="00793632">
        <w:rPr>
          <w:rFonts w:ascii="Garamond" w:hAnsi="Garamond"/>
          <w:i w:val="0"/>
          <w:sz w:val="24"/>
        </w:rPr>
        <w:t xml:space="preserve">articolo </w:t>
      </w:r>
      <w:r w:rsidR="00BB6AC9" w:rsidRPr="00793632">
        <w:rPr>
          <w:rFonts w:ascii="Garamond" w:hAnsi="Garamond"/>
          <w:i w:val="0"/>
          <w:sz w:val="24"/>
        </w:rPr>
        <w:t>24, comma 6, del medesimo CCNL, in</w:t>
      </w:r>
      <w:r w:rsidR="00793632" w:rsidRPr="00793632">
        <w:rPr>
          <w:rFonts w:ascii="Garamond" w:hAnsi="Garamond"/>
          <w:i w:val="0"/>
          <w:sz w:val="24"/>
        </w:rPr>
        <w:t xml:space="preserve"> deroga alla contrattazione, è </w:t>
      </w:r>
      <w:r w:rsidR="00793632">
        <w:rPr>
          <w:rFonts w:ascii="Garamond" w:hAnsi="Garamond"/>
          <w:i w:val="0"/>
          <w:sz w:val="24"/>
        </w:rPr>
        <w:t xml:space="preserve">stata aumentata, </w:t>
      </w:r>
      <w:r w:rsidR="00793632" w:rsidRPr="00793632">
        <w:rPr>
          <w:rFonts w:ascii="Garamond" w:hAnsi="Garamond"/>
          <w:i w:val="0"/>
          <w:sz w:val="24"/>
        </w:rPr>
        <w:t>con esc</w:t>
      </w:r>
      <w:r w:rsidR="000B4CE2">
        <w:rPr>
          <w:rFonts w:ascii="Garamond" w:hAnsi="Garamond"/>
          <w:i w:val="0"/>
          <w:sz w:val="24"/>
        </w:rPr>
        <w:t xml:space="preserve">lusione </w:t>
      </w:r>
      <w:r w:rsidR="00BB6AC9">
        <w:rPr>
          <w:rFonts w:ascii="Garamond" w:hAnsi="Garamond"/>
          <w:i w:val="0"/>
          <w:sz w:val="24"/>
        </w:rPr>
        <w:t>dei servizi</w:t>
      </w:r>
      <w:r w:rsidR="000B4CE2">
        <w:rPr>
          <w:rFonts w:ascii="Garamond" w:hAnsi="Garamond"/>
          <w:i w:val="0"/>
          <w:sz w:val="24"/>
        </w:rPr>
        <w:t xml:space="preserve"> di guardia</w:t>
      </w:r>
      <w:r w:rsidR="00793632" w:rsidRPr="00793632">
        <w:rPr>
          <w:rFonts w:ascii="Garamond" w:hAnsi="Garamond"/>
          <w:i w:val="0"/>
          <w:sz w:val="24"/>
        </w:rPr>
        <w:t xml:space="preserve"> </w:t>
      </w:r>
      <w:r w:rsidR="007F3BEA">
        <w:rPr>
          <w:rFonts w:ascii="Garamond" w:hAnsi="Garamond"/>
          <w:i w:val="0"/>
          <w:sz w:val="24"/>
        </w:rPr>
        <w:t>“</w:t>
      </w:r>
      <w:r w:rsidR="00793632" w:rsidRPr="00F142C7">
        <w:rPr>
          <w:rFonts w:ascii="Garamond" w:hAnsi="Garamond"/>
          <w:iCs w:val="0"/>
          <w:sz w:val="24"/>
        </w:rPr>
        <w:t xml:space="preserve">da 60 euro a </w:t>
      </w:r>
      <w:r w:rsidR="00BB6AC9" w:rsidRPr="00F142C7">
        <w:rPr>
          <w:rFonts w:ascii="Garamond" w:hAnsi="Garamond"/>
          <w:iCs w:val="0"/>
          <w:sz w:val="24"/>
        </w:rPr>
        <w:t xml:space="preserve">80 euro </w:t>
      </w:r>
      <w:r w:rsidR="0014341C" w:rsidRPr="00F142C7">
        <w:rPr>
          <w:rFonts w:ascii="Garamond" w:hAnsi="Garamond"/>
          <w:iCs w:val="0"/>
          <w:sz w:val="24"/>
        </w:rPr>
        <w:t>lordi on</w:t>
      </w:r>
      <w:r w:rsidR="00BB6AC9" w:rsidRPr="00F142C7">
        <w:rPr>
          <w:rFonts w:ascii="Garamond" w:hAnsi="Garamond"/>
          <w:iCs w:val="0"/>
          <w:sz w:val="24"/>
        </w:rPr>
        <w:t>nicomprensivi</w:t>
      </w:r>
      <w:r w:rsidR="00793632" w:rsidRPr="00F142C7">
        <w:rPr>
          <w:rFonts w:ascii="Garamond" w:hAnsi="Garamond"/>
          <w:iCs w:val="0"/>
          <w:sz w:val="24"/>
        </w:rPr>
        <w:t xml:space="preserve">, </w:t>
      </w:r>
      <w:r w:rsidR="000B4CE2" w:rsidRPr="00F142C7">
        <w:rPr>
          <w:rFonts w:ascii="Garamond" w:hAnsi="Garamond"/>
          <w:iCs w:val="0"/>
          <w:sz w:val="24"/>
        </w:rPr>
        <w:t xml:space="preserve">al netto degli oneri riflessi a carico </w:t>
      </w:r>
      <w:r w:rsidR="00BB6AC9" w:rsidRPr="00F142C7">
        <w:rPr>
          <w:rFonts w:ascii="Garamond" w:hAnsi="Garamond"/>
          <w:iCs w:val="0"/>
          <w:sz w:val="24"/>
        </w:rPr>
        <w:t>dell’amministrazione</w:t>
      </w:r>
      <w:r w:rsidR="007F3BEA">
        <w:rPr>
          <w:rFonts w:ascii="Garamond" w:hAnsi="Garamond"/>
          <w:i w:val="0"/>
          <w:sz w:val="24"/>
        </w:rPr>
        <w:t>”</w:t>
      </w:r>
      <w:r w:rsidR="000B4CE2">
        <w:rPr>
          <w:rFonts w:ascii="Garamond" w:hAnsi="Garamond"/>
          <w:i w:val="0"/>
          <w:sz w:val="24"/>
        </w:rPr>
        <w:t>.</w:t>
      </w:r>
      <w:r w:rsidR="00793632" w:rsidRPr="00793632">
        <w:rPr>
          <w:rFonts w:ascii="Garamond" w:hAnsi="Garamond"/>
          <w:i w:val="0"/>
          <w:sz w:val="24"/>
        </w:rPr>
        <w:t xml:space="preserve"> </w:t>
      </w:r>
      <w:r w:rsidR="005B3F5B">
        <w:rPr>
          <w:rFonts w:ascii="Garamond" w:hAnsi="Garamond"/>
          <w:i w:val="0"/>
          <w:sz w:val="24"/>
        </w:rPr>
        <w:t>Per l’anno 2022</w:t>
      </w:r>
      <w:r w:rsidR="005B3F5B" w:rsidRPr="00DC6947">
        <w:rPr>
          <w:rFonts w:ascii="Garamond" w:hAnsi="Garamond"/>
          <w:i w:val="0"/>
          <w:sz w:val="24"/>
        </w:rPr>
        <w:t>, circa il ricorso agli istituti di cui al citato art. 29, comma 2</w:t>
      </w:r>
      <w:r w:rsidR="005B3F5B">
        <w:rPr>
          <w:rFonts w:ascii="Garamond" w:hAnsi="Garamond"/>
          <w:i w:val="0"/>
          <w:sz w:val="24"/>
        </w:rPr>
        <w:t xml:space="preserve">, lett. a) </w:t>
      </w:r>
      <w:r w:rsidR="005B3F5B" w:rsidRPr="00DC6947">
        <w:rPr>
          <w:rFonts w:ascii="Garamond" w:hAnsi="Garamond"/>
          <w:i w:val="0"/>
          <w:sz w:val="24"/>
        </w:rPr>
        <w:t xml:space="preserve">e 3, lett. a) del d.l. 104/2020, </w:t>
      </w:r>
      <w:r w:rsidR="005B3F5B" w:rsidRPr="00441861">
        <w:rPr>
          <w:rFonts w:ascii="Garamond" w:hAnsi="Garamond"/>
          <w:i w:val="0"/>
          <w:sz w:val="24"/>
        </w:rPr>
        <w:t>occorre fare riferimento all’art. 1, comma 276, della legge n. 234/2021</w:t>
      </w:r>
      <w:r w:rsidR="005B3F5B">
        <w:rPr>
          <w:rFonts w:ascii="Garamond" w:hAnsi="Garamond"/>
          <w:i w:val="0"/>
          <w:sz w:val="24"/>
        </w:rPr>
        <w:t xml:space="preserve">. </w:t>
      </w:r>
      <w:r w:rsidR="000B4CE2" w:rsidRPr="000B4CE2">
        <w:rPr>
          <w:rFonts w:ascii="Garamond" w:hAnsi="Garamond"/>
          <w:i w:val="0"/>
          <w:sz w:val="24"/>
        </w:rPr>
        <w:t xml:space="preserve">Il costo deve essere rilevato </w:t>
      </w:r>
      <w:r w:rsidR="000B4CE2" w:rsidRPr="00CD4E2C">
        <w:rPr>
          <w:rFonts w:ascii="Garamond" w:hAnsi="Garamond"/>
          <w:b/>
          <w:i w:val="0"/>
          <w:sz w:val="24"/>
        </w:rPr>
        <w:t>al lordo degli eventuali oneri riflessi a carico dell’Amministrazione</w:t>
      </w:r>
    </w:p>
    <w:p w14:paraId="73763EF8" w14:textId="33CB25D2" w:rsidR="00E05F0B" w:rsidRPr="00CD4E2C" w:rsidRDefault="00E05F0B" w:rsidP="00D52C84">
      <w:pPr>
        <w:pStyle w:val="Introduzione"/>
        <w:numPr>
          <w:ilvl w:val="0"/>
          <w:numId w:val="20"/>
        </w:numPr>
        <w:spacing w:line="480" w:lineRule="auto"/>
        <w:ind w:left="567" w:hanging="284"/>
        <w:rPr>
          <w:rFonts w:ascii="Garamond" w:hAnsi="Garamond"/>
          <w:b/>
          <w:i w:val="0"/>
          <w:sz w:val="24"/>
        </w:rPr>
      </w:pPr>
      <w:r w:rsidRPr="00AD412C">
        <w:rPr>
          <w:rFonts w:ascii="Garamond" w:hAnsi="Garamond"/>
          <w:i w:val="0"/>
          <w:sz w:val="24"/>
        </w:rPr>
        <w:t>“Co</w:t>
      </w:r>
      <w:r w:rsidRPr="00AB0C78">
        <w:rPr>
          <w:rFonts w:ascii="Garamond" w:hAnsi="Garamond"/>
          <w:i w:val="0"/>
          <w:sz w:val="24"/>
        </w:rPr>
        <w:t>mpensi aggiuntivi per la dirigenza del ruolo sanitario” (cod. P093), di cui all’art.</w:t>
      </w:r>
      <w:r w:rsidR="00E26B2B" w:rsidRPr="00E26B2B">
        <w:rPr>
          <w:rFonts w:ascii="Garamond" w:hAnsi="Garamond"/>
          <w:i w:val="0"/>
          <w:sz w:val="24"/>
        </w:rPr>
        <w:t xml:space="preserve"> </w:t>
      </w:r>
      <w:r w:rsidR="00E26B2B">
        <w:rPr>
          <w:rFonts w:ascii="Garamond" w:hAnsi="Garamond"/>
          <w:i w:val="0"/>
          <w:sz w:val="24"/>
        </w:rPr>
        <w:t>115</w:t>
      </w:r>
      <w:r w:rsidR="007F3BEA">
        <w:rPr>
          <w:rFonts w:ascii="Garamond" w:hAnsi="Garamond"/>
          <w:i w:val="0"/>
          <w:sz w:val="24"/>
        </w:rPr>
        <w:t>,</w:t>
      </w:r>
      <w:r w:rsidR="00E26B2B">
        <w:rPr>
          <w:rFonts w:ascii="Garamond" w:hAnsi="Garamond"/>
          <w:i w:val="0"/>
          <w:sz w:val="24"/>
        </w:rPr>
        <w:t xml:space="preserve"> comma 2 del CCNL 19.12.2019 area Sanità</w:t>
      </w:r>
      <w:r w:rsidR="00E26B2B" w:rsidRPr="007B0077">
        <w:rPr>
          <w:rFonts w:ascii="Garamond" w:hAnsi="Garamond"/>
          <w:i w:val="0"/>
          <w:sz w:val="24"/>
        </w:rPr>
        <w:t>.</w:t>
      </w:r>
      <w:r w:rsidRPr="007B0077">
        <w:rPr>
          <w:rFonts w:ascii="Garamond" w:hAnsi="Garamond"/>
          <w:i w:val="0"/>
          <w:sz w:val="24"/>
        </w:rPr>
        <w:t xml:space="preserve"> In tale voce vanno indicati, i compensi erogati in regime di attività libero-professionale per prestazioni richieste ad integrazione dell’attività istituzionale, in via eccezionale e temporanea, dalle Aziende ai propri dirigenti del ruolo sanitario allo scopo di ridurre le liste di attesa o di acquisire prestazioni aggiuntive, ivi comprese quelle correlate ai servizi di guardia notturna di </w:t>
      </w:r>
      <w:r w:rsidR="00134341">
        <w:rPr>
          <w:rFonts w:ascii="Garamond" w:hAnsi="Garamond"/>
          <w:i w:val="0"/>
          <w:sz w:val="24"/>
        </w:rPr>
        <w:t>cu</w:t>
      </w:r>
      <w:r w:rsidR="00E26B2B">
        <w:rPr>
          <w:rFonts w:ascii="Garamond" w:hAnsi="Garamond"/>
          <w:i w:val="0"/>
          <w:sz w:val="24"/>
        </w:rPr>
        <w:t>i al successivo comma 2 bis del citato art. 115</w:t>
      </w:r>
      <w:r w:rsidRPr="007B0077">
        <w:rPr>
          <w:rFonts w:ascii="Garamond" w:hAnsi="Garamond"/>
          <w:i w:val="0"/>
          <w:sz w:val="24"/>
        </w:rPr>
        <w:t>.</w:t>
      </w:r>
      <w:r w:rsidR="000B4CE2">
        <w:rPr>
          <w:rFonts w:ascii="Garamond" w:hAnsi="Garamond"/>
          <w:i w:val="0"/>
          <w:sz w:val="24"/>
        </w:rPr>
        <w:t xml:space="preserve"> Vanno </w:t>
      </w:r>
      <w:r w:rsidR="0014341C">
        <w:rPr>
          <w:rFonts w:ascii="Garamond" w:hAnsi="Garamond"/>
          <w:i w:val="0"/>
          <w:sz w:val="24"/>
        </w:rPr>
        <w:t>inoltre</w:t>
      </w:r>
      <w:r w:rsidR="000B4CE2" w:rsidRPr="00CD4E2C">
        <w:rPr>
          <w:rFonts w:ascii="Garamond" w:hAnsi="Garamond"/>
          <w:i w:val="0"/>
          <w:sz w:val="24"/>
        </w:rPr>
        <w:t xml:space="preserve"> indicati i compensi aggiuntivi previsti dall’art. 29, commi 2, lett. a) e 3, lett. a) del </w:t>
      </w:r>
      <w:r w:rsidR="0014341C">
        <w:rPr>
          <w:rFonts w:ascii="Garamond" w:hAnsi="Garamond"/>
          <w:i w:val="0"/>
          <w:sz w:val="24"/>
        </w:rPr>
        <w:t xml:space="preserve">d.l. </w:t>
      </w:r>
      <w:r w:rsidR="000B4CE2" w:rsidRPr="00CD4E2C">
        <w:rPr>
          <w:rFonts w:ascii="Garamond" w:hAnsi="Garamond"/>
          <w:i w:val="0"/>
          <w:sz w:val="24"/>
        </w:rPr>
        <w:t xml:space="preserve">104/2020, convertito, con modifiche, dalla legge 13 ottobre 2020, n. 126, la </w:t>
      </w:r>
      <w:r w:rsidR="00BB6AC9" w:rsidRPr="00CD4E2C">
        <w:rPr>
          <w:rFonts w:ascii="Garamond" w:hAnsi="Garamond"/>
          <w:i w:val="0"/>
          <w:sz w:val="24"/>
        </w:rPr>
        <w:t>cui tariffa</w:t>
      </w:r>
      <w:r w:rsidR="0014341C">
        <w:rPr>
          <w:rFonts w:ascii="Garamond" w:hAnsi="Garamond"/>
          <w:i w:val="0"/>
          <w:sz w:val="24"/>
        </w:rPr>
        <w:t xml:space="preserve"> oraria fissata dall’</w:t>
      </w:r>
      <w:r w:rsidR="000B4CE2" w:rsidRPr="00CD4E2C">
        <w:rPr>
          <w:rFonts w:ascii="Garamond" w:hAnsi="Garamond"/>
          <w:i w:val="0"/>
          <w:sz w:val="24"/>
        </w:rPr>
        <w:t xml:space="preserve">articolo </w:t>
      </w:r>
      <w:r w:rsidR="00BB6AC9" w:rsidRPr="00CD4E2C">
        <w:rPr>
          <w:rFonts w:ascii="Garamond" w:hAnsi="Garamond"/>
          <w:i w:val="0"/>
          <w:sz w:val="24"/>
        </w:rPr>
        <w:t xml:space="preserve">24, </w:t>
      </w:r>
      <w:r w:rsidR="0014341C">
        <w:rPr>
          <w:rFonts w:ascii="Garamond" w:hAnsi="Garamond"/>
          <w:i w:val="0"/>
          <w:sz w:val="24"/>
        </w:rPr>
        <w:t xml:space="preserve">comma </w:t>
      </w:r>
      <w:r w:rsidR="00BB6AC9" w:rsidRPr="00CD4E2C">
        <w:rPr>
          <w:rFonts w:ascii="Garamond" w:hAnsi="Garamond"/>
          <w:i w:val="0"/>
          <w:sz w:val="24"/>
        </w:rPr>
        <w:t>6, del</w:t>
      </w:r>
      <w:r w:rsidR="0014341C">
        <w:rPr>
          <w:rFonts w:ascii="Garamond" w:hAnsi="Garamond"/>
          <w:i w:val="0"/>
          <w:sz w:val="24"/>
        </w:rPr>
        <w:t xml:space="preserve"> medesimo </w:t>
      </w:r>
      <w:r w:rsidR="00BB6AC9" w:rsidRPr="00CD4E2C">
        <w:rPr>
          <w:rFonts w:ascii="Garamond" w:hAnsi="Garamond"/>
          <w:i w:val="0"/>
          <w:sz w:val="24"/>
        </w:rPr>
        <w:t>CCNL, in</w:t>
      </w:r>
      <w:r w:rsidR="000B4CE2" w:rsidRPr="00CD4E2C">
        <w:rPr>
          <w:rFonts w:ascii="Garamond" w:hAnsi="Garamond"/>
          <w:i w:val="0"/>
          <w:sz w:val="24"/>
        </w:rPr>
        <w:t xml:space="preserve"> deroga alla contrattazione, è aumentata, con esclusione </w:t>
      </w:r>
      <w:r w:rsidR="00BB6AC9" w:rsidRPr="00CD4E2C">
        <w:rPr>
          <w:rFonts w:ascii="Garamond" w:hAnsi="Garamond"/>
          <w:i w:val="0"/>
          <w:sz w:val="24"/>
        </w:rPr>
        <w:t>dei</w:t>
      </w:r>
      <w:r w:rsidR="00EE22C8">
        <w:rPr>
          <w:rFonts w:ascii="Garamond" w:hAnsi="Garamond"/>
          <w:i w:val="0"/>
          <w:sz w:val="24"/>
        </w:rPr>
        <w:t xml:space="preserve"> </w:t>
      </w:r>
      <w:r w:rsidR="00BB6AC9" w:rsidRPr="00CD4E2C">
        <w:rPr>
          <w:rFonts w:ascii="Garamond" w:hAnsi="Garamond"/>
          <w:i w:val="0"/>
          <w:sz w:val="24"/>
        </w:rPr>
        <w:t>servizi</w:t>
      </w:r>
      <w:r w:rsidR="000B4CE2" w:rsidRPr="00CD4E2C">
        <w:rPr>
          <w:rFonts w:ascii="Garamond" w:hAnsi="Garamond"/>
          <w:i w:val="0"/>
          <w:sz w:val="24"/>
        </w:rPr>
        <w:t xml:space="preserve"> di guardia, </w:t>
      </w:r>
      <w:r w:rsidR="007F3BEA">
        <w:rPr>
          <w:rFonts w:ascii="Garamond" w:hAnsi="Garamond"/>
          <w:i w:val="0"/>
          <w:sz w:val="24"/>
        </w:rPr>
        <w:t>“</w:t>
      </w:r>
      <w:r w:rsidR="000B4CE2" w:rsidRPr="00F142C7">
        <w:rPr>
          <w:rFonts w:ascii="Garamond" w:hAnsi="Garamond"/>
          <w:iCs w:val="0"/>
          <w:sz w:val="24"/>
        </w:rPr>
        <w:t xml:space="preserve">da 60 euro a </w:t>
      </w:r>
      <w:r w:rsidR="00BB6AC9" w:rsidRPr="00F142C7">
        <w:rPr>
          <w:rFonts w:ascii="Garamond" w:hAnsi="Garamond"/>
          <w:iCs w:val="0"/>
          <w:sz w:val="24"/>
        </w:rPr>
        <w:t>80</w:t>
      </w:r>
      <w:r w:rsidR="00EE22C8" w:rsidRPr="00F142C7">
        <w:rPr>
          <w:rFonts w:ascii="Garamond" w:hAnsi="Garamond"/>
          <w:iCs w:val="0"/>
          <w:sz w:val="24"/>
        </w:rPr>
        <w:t xml:space="preserve"> </w:t>
      </w:r>
      <w:r w:rsidR="00BB6AC9" w:rsidRPr="00F142C7">
        <w:rPr>
          <w:rFonts w:ascii="Garamond" w:hAnsi="Garamond"/>
          <w:iCs w:val="0"/>
          <w:sz w:val="24"/>
        </w:rPr>
        <w:t>euro</w:t>
      </w:r>
      <w:r w:rsidR="00EE22C8" w:rsidRPr="00F142C7">
        <w:rPr>
          <w:rFonts w:ascii="Garamond" w:hAnsi="Garamond"/>
          <w:iCs w:val="0"/>
          <w:sz w:val="24"/>
        </w:rPr>
        <w:t xml:space="preserve"> </w:t>
      </w:r>
      <w:r w:rsidR="00BB6AC9" w:rsidRPr="00F142C7">
        <w:rPr>
          <w:rFonts w:ascii="Garamond" w:hAnsi="Garamond"/>
          <w:iCs w:val="0"/>
          <w:sz w:val="24"/>
        </w:rPr>
        <w:t>lordi</w:t>
      </w:r>
      <w:r w:rsidR="00EE22C8" w:rsidRPr="00F142C7">
        <w:rPr>
          <w:rFonts w:ascii="Garamond" w:hAnsi="Garamond"/>
          <w:iCs w:val="0"/>
          <w:sz w:val="24"/>
        </w:rPr>
        <w:t xml:space="preserve"> </w:t>
      </w:r>
      <w:r w:rsidR="00BB6AC9" w:rsidRPr="00F142C7">
        <w:rPr>
          <w:rFonts w:ascii="Garamond" w:hAnsi="Garamond"/>
          <w:iCs w:val="0"/>
          <w:sz w:val="24"/>
        </w:rPr>
        <w:t>o</w:t>
      </w:r>
      <w:r w:rsidR="00EE22C8" w:rsidRPr="00F142C7">
        <w:rPr>
          <w:rFonts w:ascii="Garamond" w:hAnsi="Garamond"/>
          <w:iCs w:val="0"/>
          <w:sz w:val="24"/>
        </w:rPr>
        <w:t>n</w:t>
      </w:r>
      <w:r w:rsidR="00BB6AC9" w:rsidRPr="00F142C7">
        <w:rPr>
          <w:rFonts w:ascii="Garamond" w:hAnsi="Garamond"/>
          <w:iCs w:val="0"/>
          <w:sz w:val="24"/>
        </w:rPr>
        <w:t xml:space="preserve">nicomprensivi, </w:t>
      </w:r>
      <w:r w:rsidR="00EE22C8" w:rsidRPr="00F142C7">
        <w:rPr>
          <w:rFonts w:ascii="Garamond" w:hAnsi="Garamond"/>
          <w:iCs w:val="0"/>
          <w:sz w:val="24"/>
        </w:rPr>
        <w:t xml:space="preserve">al </w:t>
      </w:r>
      <w:r w:rsidR="00BB6AC9" w:rsidRPr="00F142C7">
        <w:rPr>
          <w:rFonts w:ascii="Garamond" w:hAnsi="Garamond"/>
          <w:iCs w:val="0"/>
          <w:sz w:val="24"/>
        </w:rPr>
        <w:t>netto</w:t>
      </w:r>
      <w:r w:rsidR="000B4CE2" w:rsidRPr="00F142C7">
        <w:rPr>
          <w:rFonts w:ascii="Garamond" w:hAnsi="Garamond"/>
          <w:iCs w:val="0"/>
          <w:sz w:val="24"/>
        </w:rPr>
        <w:t xml:space="preserve"> deg</w:t>
      </w:r>
      <w:r w:rsidR="00EE22C8" w:rsidRPr="00F142C7">
        <w:rPr>
          <w:rFonts w:ascii="Garamond" w:hAnsi="Garamond"/>
          <w:iCs w:val="0"/>
          <w:sz w:val="24"/>
        </w:rPr>
        <w:t>li oneri riflessi a carico dell’</w:t>
      </w:r>
      <w:r w:rsidR="000B4CE2" w:rsidRPr="00F142C7">
        <w:rPr>
          <w:rFonts w:ascii="Garamond" w:hAnsi="Garamond"/>
          <w:iCs w:val="0"/>
          <w:sz w:val="24"/>
        </w:rPr>
        <w:t>Amministrazione</w:t>
      </w:r>
      <w:r w:rsidR="007F3BEA">
        <w:rPr>
          <w:rFonts w:ascii="Garamond" w:hAnsi="Garamond"/>
          <w:i w:val="0"/>
          <w:sz w:val="24"/>
        </w:rPr>
        <w:t>”</w:t>
      </w:r>
      <w:r w:rsidR="000B4CE2" w:rsidRPr="00CD4E2C">
        <w:rPr>
          <w:rFonts w:ascii="Garamond" w:hAnsi="Garamond"/>
          <w:i w:val="0"/>
          <w:sz w:val="24"/>
        </w:rPr>
        <w:t>.</w:t>
      </w:r>
      <w:r w:rsidR="005E2B94">
        <w:rPr>
          <w:rFonts w:ascii="Garamond" w:hAnsi="Garamond"/>
          <w:i w:val="0"/>
          <w:sz w:val="24"/>
        </w:rPr>
        <w:t xml:space="preserve"> Per l’anno </w:t>
      </w:r>
      <w:r w:rsidR="00087E77">
        <w:rPr>
          <w:rFonts w:ascii="Garamond" w:hAnsi="Garamond"/>
          <w:i w:val="0"/>
          <w:sz w:val="24"/>
        </w:rPr>
        <w:t>2022</w:t>
      </w:r>
      <w:r w:rsidR="0046716C" w:rsidRPr="00DC6947">
        <w:rPr>
          <w:rFonts w:ascii="Garamond" w:hAnsi="Garamond"/>
          <w:i w:val="0"/>
          <w:sz w:val="24"/>
        </w:rPr>
        <w:t>, circa il ricorso agli istituti di cui al citato art. 29, comma 2</w:t>
      </w:r>
      <w:r w:rsidR="0046716C">
        <w:rPr>
          <w:rFonts w:ascii="Garamond" w:hAnsi="Garamond"/>
          <w:i w:val="0"/>
          <w:sz w:val="24"/>
        </w:rPr>
        <w:t xml:space="preserve">, lett. a) </w:t>
      </w:r>
      <w:r w:rsidR="0046716C" w:rsidRPr="00DC6947">
        <w:rPr>
          <w:rFonts w:ascii="Garamond" w:hAnsi="Garamond"/>
          <w:i w:val="0"/>
          <w:sz w:val="24"/>
        </w:rPr>
        <w:t xml:space="preserve">e 3, lett. a) del d.l. 104/2020, </w:t>
      </w:r>
      <w:r w:rsidR="0046716C" w:rsidRPr="00441861">
        <w:rPr>
          <w:rFonts w:ascii="Garamond" w:hAnsi="Garamond"/>
          <w:i w:val="0"/>
          <w:sz w:val="24"/>
        </w:rPr>
        <w:t xml:space="preserve">occorre fare riferimento </w:t>
      </w:r>
      <w:bookmarkStart w:id="5" w:name="_Hlk132727717"/>
      <w:r w:rsidR="00061B9A" w:rsidRPr="00441861">
        <w:rPr>
          <w:rFonts w:ascii="Garamond" w:hAnsi="Garamond"/>
          <w:i w:val="0"/>
          <w:sz w:val="24"/>
        </w:rPr>
        <w:t>all’art. 1, comma 276, della legge n. 234/2021</w:t>
      </w:r>
      <w:bookmarkEnd w:id="5"/>
      <w:r w:rsidR="0046716C" w:rsidRPr="00441861">
        <w:rPr>
          <w:rFonts w:ascii="Garamond" w:hAnsi="Garamond"/>
          <w:i w:val="0"/>
          <w:sz w:val="24"/>
        </w:rPr>
        <w:t>.</w:t>
      </w:r>
      <w:r w:rsidR="0046716C">
        <w:rPr>
          <w:rFonts w:ascii="Garamond" w:hAnsi="Garamond"/>
          <w:i w:val="0"/>
          <w:sz w:val="24"/>
        </w:rPr>
        <w:t xml:space="preserve"> </w:t>
      </w:r>
      <w:r w:rsidR="00011914">
        <w:rPr>
          <w:rFonts w:ascii="Garamond" w:hAnsi="Garamond"/>
          <w:i w:val="0"/>
          <w:sz w:val="24"/>
        </w:rPr>
        <w:t xml:space="preserve">Il costo </w:t>
      </w:r>
      <w:r w:rsidR="00011914" w:rsidRPr="00CD4E2C">
        <w:rPr>
          <w:rFonts w:ascii="Garamond" w:hAnsi="Garamond"/>
          <w:b/>
          <w:i w:val="0"/>
          <w:sz w:val="24"/>
        </w:rPr>
        <w:t>deve essere rilevato al lordo degli eventuali oneri riflessi a carico dell’amministrazione.</w:t>
      </w:r>
    </w:p>
    <w:p w14:paraId="1A5A95C6" w14:textId="399EBB70" w:rsidR="00E05F0B" w:rsidRPr="008F1957" w:rsidRDefault="00E05F0B" w:rsidP="00D52C84">
      <w:pPr>
        <w:pStyle w:val="Introduzione"/>
        <w:numPr>
          <w:ilvl w:val="0"/>
          <w:numId w:val="20"/>
        </w:numPr>
        <w:spacing w:line="480" w:lineRule="auto"/>
        <w:ind w:left="567" w:hanging="284"/>
        <w:rPr>
          <w:rFonts w:ascii="Garamond" w:hAnsi="Garamond"/>
          <w:i w:val="0"/>
          <w:sz w:val="24"/>
        </w:rPr>
      </w:pPr>
      <w:r w:rsidRPr="00AD412C">
        <w:rPr>
          <w:rFonts w:ascii="Garamond" w:hAnsi="Garamond"/>
          <w:i w:val="0"/>
          <w:sz w:val="24"/>
        </w:rPr>
        <w:t>“</w:t>
      </w:r>
      <w:r w:rsidRPr="00AB0C78">
        <w:rPr>
          <w:rFonts w:ascii="Garamond" w:hAnsi="Garamond"/>
          <w:i w:val="0"/>
          <w:sz w:val="24"/>
        </w:rPr>
        <w:t>Compensi aggiuntivi per personale infermieristico e tecnici sanitari di radiologia medica” (cod. P094), di cui a</w:t>
      </w:r>
      <w:r w:rsidRPr="00AD412C">
        <w:rPr>
          <w:rFonts w:ascii="Garamond" w:hAnsi="Garamond"/>
          <w:i w:val="0"/>
          <w:sz w:val="24"/>
        </w:rPr>
        <w:t>lla legge n.1/2002 e successive proroghe.</w:t>
      </w:r>
      <w:r w:rsidRPr="007B0077">
        <w:rPr>
          <w:rFonts w:ascii="Garamond" w:hAnsi="Garamond"/>
          <w:i w:val="0"/>
          <w:sz w:val="24"/>
        </w:rPr>
        <w:t xml:space="preserve"> In tale voce vanno indicati, i compensi corrisposti al personale infermieristico e ai tecnici sanitari di radiologia medica in relazione alle prestazioni orarie e aggiuntive rese in regime libero-professionale al di fuori dell’impegno di servizio rispetto a quelle proprie del</w:t>
      </w:r>
      <w:r w:rsidRPr="00CD4E2C">
        <w:rPr>
          <w:rFonts w:ascii="Garamond" w:hAnsi="Garamond"/>
          <w:i w:val="0"/>
          <w:sz w:val="24"/>
        </w:rPr>
        <w:t xml:space="preserve"> rapporto di dipendenza.</w:t>
      </w:r>
      <w:r w:rsidR="00011914" w:rsidRPr="00011914">
        <w:t xml:space="preserve"> </w:t>
      </w:r>
      <w:r w:rsidR="00011914">
        <w:rPr>
          <w:rFonts w:ascii="Garamond" w:hAnsi="Garamond"/>
          <w:i w:val="0"/>
          <w:sz w:val="24"/>
        </w:rPr>
        <w:t>Vanno</w:t>
      </w:r>
      <w:r w:rsidR="00011914" w:rsidRPr="00011914">
        <w:rPr>
          <w:rFonts w:ascii="Garamond" w:hAnsi="Garamond"/>
          <w:i w:val="0"/>
          <w:sz w:val="24"/>
        </w:rPr>
        <w:t xml:space="preserve"> indicati anche i compensi aggiuntivi previsti dall’art. 29, commi 2, lett. b) e 3, lett. b) del </w:t>
      </w:r>
      <w:r w:rsidR="00EE22C8">
        <w:rPr>
          <w:rFonts w:ascii="Garamond" w:hAnsi="Garamond"/>
          <w:i w:val="0"/>
          <w:sz w:val="24"/>
        </w:rPr>
        <w:t xml:space="preserve">d.l. </w:t>
      </w:r>
      <w:r w:rsidR="00011914" w:rsidRPr="00011914">
        <w:rPr>
          <w:rFonts w:ascii="Garamond" w:hAnsi="Garamond"/>
          <w:i w:val="0"/>
          <w:sz w:val="24"/>
        </w:rPr>
        <w:t xml:space="preserve">n. 104/2020, convertito, con modifiche, dalla legge 13 ottobre 2020, n. 126, </w:t>
      </w:r>
      <w:r w:rsidR="00BB6AC9" w:rsidRPr="00011914">
        <w:rPr>
          <w:rFonts w:ascii="Garamond" w:hAnsi="Garamond"/>
          <w:i w:val="0"/>
          <w:sz w:val="24"/>
        </w:rPr>
        <w:t>con un aumento</w:t>
      </w:r>
      <w:r w:rsidR="00011914" w:rsidRPr="00011914">
        <w:rPr>
          <w:rFonts w:ascii="Garamond" w:hAnsi="Garamond"/>
          <w:i w:val="0"/>
          <w:sz w:val="24"/>
        </w:rPr>
        <w:t xml:space="preserve"> della tariffa oraria a </w:t>
      </w:r>
      <w:r w:rsidR="00087E77">
        <w:rPr>
          <w:rFonts w:ascii="Garamond" w:hAnsi="Garamond"/>
          <w:i w:val="0"/>
          <w:sz w:val="24"/>
        </w:rPr>
        <w:t>“</w:t>
      </w:r>
      <w:r w:rsidR="00011914" w:rsidRPr="00F142C7">
        <w:rPr>
          <w:rFonts w:ascii="Garamond" w:hAnsi="Garamond"/>
          <w:iCs w:val="0"/>
          <w:sz w:val="24"/>
        </w:rPr>
        <w:t xml:space="preserve">50 euro lordi </w:t>
      </w:r>
      <w:r w:rsidR="00EE22C8" w:rsidRPr="00F142C7">
        <w:rPr>
          <w:rFonts w:ascii="Garamond" w:hAnsi="Garamond"/>
          <w:iCs w:val="0"/>
          <w:sz w:val="24"/>
        </w:rPr>
        <w:t>on</w:t>
      </w:r>
      <w:r w:rsidR="00011914" w:rsidRPr="00F142C7">
        <w:rPr>
          <w:rFonts w:ascii="Garamond" w:hAnsi="Garamond"/>
          <w:iCs w:val="0"/>
          <w:sz w:val="24"/>
        </w:rPr>
        <w:t xml:space="preserve">nicomprensivi, al </w:t>
      </w:r>
      <w:r w:rsidR="00BB6AC9" w:rsidRPr="00F142C7">
        <w:rPr>
          <w:rFonts w:ascii="Garamond" w:hAnsi="Garamond"/>
          <w:iCs w:val="0"/>
          <w:sz w:val="24"/>
        </w:rPr>
        <w:t>netto degli</w:t>
      </w:r>
      <w:r w:rsidR="00011914" w:rsidRPr="00F142C7">
        <w:rPr>
          <w:rFonts w:ascii="Garamond" w:hAnsi="Garamond"/>
          <w:iCs w:val="0"/>
          <w:sz w:val="24"/>
        </w:rPr>
        <w:t xml:space="preserve"> </w:t>
      </w:r>
      <w:r w:rsidR="00BB6AC9" w:rsidRPr="00F142C7">
        <w:rPr>
          <w:rFonts w:ascii="Garamond" w:hAnsi="Garamond"/>
          <w:iCs w:val="0"/>
          <w:sz w:val="24"/>
        </w:rPr>
        <w:t>oneri riflessi a carico dell’Amministrazione</w:t>
      </w:r>
      <w:r w:rsidR="00087E77">
        <w:rPr>
          <w:rFonts w:ascii="Garamond" w:hAnsi="Garamond"/>
          <w:i w:val="0"/>
          <w:sz w:val="24"/>
        </w:rPr>
        <w:t>”</w:t>
      </w:r>
      <w:r w:rsidR="00011914" w:rsidRPr="00011914">
        <w:rPr>
          <w:rFonts w:ascii="Garamond" w:hAnsi="Garamond"/>
          <w:i w:val="0"/>
          <w:sz w:val="24"/>
        </w:rPr>
        <w:t>.</w:t>
      </w:r>
      <w:r w:rsidR="00087E77">
        <w:rPr>
          <w:rFonts w:ascii="Garamond" w:hAnsi="Garamond"/>
          <w:i w:val="0"/>
          <w:sz w:val="24"/>
        </w:rPr>
        <w:t xml:space="preserve"> </w:t>
      </w:r>
      <w:r w:rsidR="005E2B94">
        <w:rPr>
          <w:rFonts w:ascii="Garamond" w:hAnsi="Garamond"/>
          <w:i w:val="0"/>
          <w:sz w:val="24"/>
        </w:rPr>
        <w:t xml:space="preserve">Per l’anno </w:t>
      </w:r>
      <w:r w:rsidR="00087E77">
        <w:rPr>
          <w:rFonts w:ascii="Garamond" w:hAnsi="Garamond"/>
          <w:i w:val="0"/>
          <w:sz w:val="24"/>
        </w:rPr>
        <w:t>2022</w:t>
      </w:r>
      <w:r w:rsidR="0046716C" w:rsidRPr="00DC6947">
        <w:rPr>
          <w:rFonts w:ascii="Garamond" w:hAnsi="Garamond"/>
          <w:i w:val="0"/>
          <w:sz w:val="24"/>
        </w:rPr>
        <w:t xml:space="preserve">, circa il ricorso agli istituti di cui al citato art. 29, comma </w:t>
      </w:r>
      <w:r w:rsidR="0046716C">
        <w:rPr>
          <w:rFonts w:ascii="Garamond" w:hAnsi="Garamond"/>
          <w:i w:val="0"/>
          <w:sz w:val="24"/>
        </w:rPr>
        <w:t>2, lett. b)</w:t>
      </w:r>
      <w:r w:rsidR="0046716C" w:rsidRPr="00DC6947">
        <w:rPr>
          <w:rFonts w:ascii="Garamond" w:hAnsi="Garamond"/>
          <w:i w:val="0"/>
          <w:sz w:val="24"/>
        </w:rPr>
        <w:t xml:space="preserve"> e 3, lett. </w:t>
      </w:r>
      <w:r w:rsidR="0046716C">
        <w:rPr>
          <w:rFonts w:ascii="Garamond" w:hAnsi="Garamond"/>
          <w:i w:val="0"/>
          <w:sz w:val="24"/>
        </w:rPr>
        <w:t>b</w:t>
      </w:r>
      <w:r w:rsidR="0046716C" w:rsidRPr="00DC6947">
        <w:rPr>
          <w:rFonts w:ascii="Garamond" w:hAnsi="Garamond"/>
          <w:i w:val="0"/>
          <w:sz w:val="24"/>
        </w:rPr>
        <w:t xml:space="preserve">) del d.l. 104/2020, occorre fare riferimento </w:t>
      </w:r>
      <w:r w:rsidR="00164385" w:rsidRPr="00441861">
        <w:rPr>
          <w:rFonts w:ascii="Garamond" w:hAnsi="Garamond"/>
          <w:i w:val="0"/>
          <w:sz w:val="24"/>
        </w:rPr>
        <w:t>all’art. 1, comma 276, della legge n. 234/2021.</w:t>
      </w:r>
      <w:r w:rsidR="0046716C" w:rsidRPr="00DC6947">
        <w:rPr>
          <w:rFonts w:ascii="Garamond" w:hAnsi="Garamond"/>
          <w:i w:val="0"/>
          <w:sz w:val="24"/>
        </w:rPr>
        <w:t xml:space="preserve"> </w:t>
      </w:r>
      <w:r w:rsidR="00011914">
        <w:rPr>
          <w:rFonts w:ascii="Garamond" w:hAnsi="Garamond"/>
          <w:i w:val="0"/>
          <w:sz w:val="24"/>
        </w:rPr>
        <w:t xml:space="preserve">Il costo deve essere rilevato </w:t>
      </w:r>
      <w:r w:rsidR="00011914" w:rsidRPr="00CD4E2C">
        <w:rPr>
          <w:rFonts w:ascii="Garamond" w:hAnsi="Garamond"/>
          <w:b/>
          <w:i w:val="0"/>
          <w:sz w:val="24"/>
        </w:rPr>
        <w:t>al lordo degli eventuali oneri riflessi a carico dell’amministrazione</w:t>
      </w:r>
      <w:r w:rsidR="00011914">
        <w:rPr>
          <w:rFonts w:ascii="Garamond" w:hAnsi="Garamond"/>
          <w:b/>
          <w:i w:val="0"/>
          <w:sz w:val="24"/>
        </w:rPr>
        <w:t>.</w:t>
      </w:r>
    </w:p>
    <w:p w14:paraId="20309324" w14:textId="55EAB73E" w:rsidR="00E05F0B" w:rsidRDefault="00366667" w:rsidP="00366667">
      <w:pPr>
        <w:pStyle w:val="Titolo3"/>
        <w:numPr>
          <w:ilvl w:val="2"/>
          <w:numId w:val="41"/>
        </w:numPr>
        <w:ind w:left="567" w:hanging="578"/>
        <w:rPr>
          <w:i w:val="0"/>
        </w:rPr>
      </w:pPr>
      <w:bookmarkStart w:id="6" w:name="_Toc5792027"/>
      <w:bookmarkStart w:id="7" w:name="_Toc7166544"/>
      <w:r>
        <w:rPr>
          <w:i w:val="0"/>
        </w:rPr>
        <w:t xml:space="preserve">- </w:t>
      </w:r>
      <w:r w:rsidR="00E05F0B" w:rsidRPr="00884B06">
        <w:rPr>
          <w:i w:val="0"/>
        </w:rPr>
        <w:t>Tabella 15 – Fondi per la contrattazione integrativa</w:t>
      </w:r>
      <w:bookmarkEnd w:id="6"/>
      <w:bookmarkEnd w:id="7"/>
    </w:p>
    <w:p w14:paraId="62147364" w14:textId="77777777" w:rsidR="0093218C" w:rsidRDefault="0093218C" w:rsidP="0093218C">
      <w:pPr>
        <w:pStyle w:val="Introduzione"/>
        <w:spacing w:line="360" w:lineRule="auto"/>
        <w:ind w:firstLine="0"/>
        <w:rPr>
          <w:rFonts w:ascii="Garamond" w:hAnsi="Garamond"/>
          <w:i w:val="0"/>
          <w:sz w:val="24"/>
        </w:rPr>
      </w:pPr>
      <w:r w:rsidRPr="008E4F26">
        <w:rPr>
          <w:rFonts w:ascii="Garamond" w:hAnsi="Garamond"/>
          <w:i w:val="0"/>
          <w:sz w:val="24"/>
        </w:rPr>
        <w:t xml:space="preserve">Al fine di una più agevole consultazione, le principali voci di alimentazione </w:t>
      </w:r>
      <w:r>
        <w:rPr>
          <w:rFonts w:ascii="Garamond" w:hAnsi="Garamond"/>
          <w:i w:val="0"/>
          <w:sz w:val="24"/>
        </w:rPr>
        <w:t xml:space="preserve">e di destinazione </w:t>
      </w:r>
      <w:r w:rsidRPr="008E4F26">
        <w:rPr>
          <w:rFonts w:ascii="Garamond" w:hAnsi="Garamond"/>
          <w:i w:val="0"/>
          <w:sz w:val="24"/>
        </w:rPr>
        <w:t xml:space="preserve">del Fondo sono </w:t>
      </w:r>
      <w:r>
        <w:rPr>
          <w:rFonts w:ascii="Garamond" w:hAnsi="Garamond"/>
          <w:i w:val="0"/>
          <w:sz w:val="24"/>
        </w:rPr>
        <w:t>raccolte in tabelle sinottiche.</w:t>
      </w:r>
    </w:p>
    <w:p w14:paraId="459BB4EB" w14:textId="77777777" w:rsidR="0093218C" w:rsidRPr="005A1124" w:rsidRDefault="0093218C" w:rsidP="0093218C">
      <w:pPr>
        <w:pStyle w:val="Introduzione"/>
        <w:pBdr>
          <w:top w:val="single" w:sz="4" w:space="1" w:color="auto"/>
          <w:bottom w:val="single" w:sz="4" w:space="1" w:color="auto"/>
        </w:pBdr>
        <w:ind w:firstLine="0"/>
        <w:rPr>
          <w:rFonts w:ascii="Garamond" w:hAnsi="Garamond"/>
          <w:b/>
          <w:bCs/>
          <w:i w:val="0"/>
          <w:sz w:val="28"/>
          <w:szCs w:val="28"/>
        </w:rPr>
      </w:pPr>
      <w:r w:rsidRPr="005A1124">
        <w:rPr>
          <w:rFonts w:ascii="Garamond" w:hAnsi="Garamond"/>
          <w:b/>
          <w:bCs/>
          <w:i w:val="0"/>
          <w:sz w:val="28"/>
          <w:szCs w:val="28"/>
        </w:rPr>
        <w:t>Dirigenza Sanitaria</w:t>
      </w:r>
    </w:p>
    <w:p w14:paraId="0178834D"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COSTITUZIONE FONDO PER LA RETRIBUZIONE DEGLI INCARICHI</w:t>
      </w:r>
    </w:p>
    <w:p w14:paraId="0751D1FB" w14:textId="77777777" w:rsidR="0093218C" w:rsidRDefault="0093218C" w:rsidP="0093218C">
      <w:pPr>
        <w:pStyle w:val="Introduzione"/>
        <w:ind w:firstLine="0"/>
        <w:rPr>
          <w:rFonts w:ascii="Garamond" w:hAnsi="Garamond"/>
          <w:b/>
          <w:bCs/>
          <w:i w:val="0"/>
          <w:sz w:val="24"/>
        </w:rPr>
      </w:pPr>
      <w:r w:rsidRPr="005A1124">
        <w:rPr>
          <w:rFonts w:ascii="Garamond" w:hAnsi="Garamond"/>
          <w:b/>
          <w:bCs/>
          <w:i w:val="0"/>
          <w:sz w:val="24"/>
        </w:rPr>
        <w:t>A. Risorse fisse</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7C6C1F43"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68F135B7"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08A6A748"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Riferimento CCNL / legge</w:t>
            </w:r>
          </w:p>
        </w:tc>
      </w:tr>
      <w:tr w:rsidR="0093218C" w:rsidRPr="005A1124" w14:paraId="3D4E4D4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AF850B0" w14:textId="77777777" w:rsidR="0093218C" w:rsidRPr="00345B7F" w:rsidRDefault="0093218C" w:rsidP="00E30B5B">
            <w:pPr>
              <w:pStyle w:val="Introduzione"/>
              <w:ind w:firstLine="0"/>
              <w:rPr>
                <w:rFonts w:ascii="Garamond" w:hAnsi="Garamond"/>
                <w:bCs/>
                <w:i w:val="0"/>
                <w:sz w:val="24"/>
              </w:rPr>
            </w:pPr>
            <w:r w:rsidRPr="009853D6">
              <w:rPr>
                <w:rFonts w:ascii="Garamond" w:hAnsi="Garamond"/>
                <w:bCs/>
                <w:i w:val="0"/>
                <w:sz w:val="24"/>
              </w:rPr>
              <w:t>F10J</w:t>
            </w:r>
            <w:r>
              <w:rPr>
                <w:rFonts w:ascii="Garamond" w:hAnsi="Garamond"/>
                <w:bCs/>
                <w:i w:val="0"/>
                <w:sz w:val="24"/>
              </w:rPr>
              <w:t xml:space="preserve"> - </w:t>
            </w:r>
            <w:r w:rsidRPr="00345B7F">
              <w:rPr>
                <w:rFonts w:ascii="Garamond" w:hAnsi="Garamond"/>
                <w:bCs/>
                <w:i w:val="0"/>
                <w:sz w:val="24"/>
              </w:rPr>
              <w:t xml:space="preserve">Unico importo </w:t>
            </w:r>
            <w:r>
              <w:rPr>
                <w:rFonts w:ascii="Garamond" w:hAnsi="Garamond"/>
                <w:bCs/>
                <w:i w:val="0"/>
                <w:sz w:val="24"/>
              </w:rPr>
              <w:t xml:space="preserve">consolidato </w:t>
            </w:r>
            <w:r w:rsidRPr="00345B7F">
              <w:rPr>
                <w:rFonts w:ascii="Garamond" w:hAnsi="Garamond"/>
                <w:bCs/>
                <w:i w:val="0"/>
                <w:sz w:val="24"/>
              </w:rPr>
              <w:t>20</w:t>
            </w:r>
            <w:r>
              <w:rPr>
                <w:rFonts w:ascii="Garamond" w:hAnsi="Garamond"/>
                <w:bCs/>
                <w:i w:val="0"/>
                <w:sz w:val="24"/>
              </w:rPr>
              <w:t>19</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C59D1" w14:textId="77777777" w:rsidR="0093218C" w:rsidRPr="00345B7F" w:rsidRDefault="0093218C" w:rsidP="00E30B5B">
            <w:pPr>
              <w:pStyle w:val="Introduzione"/>
              <w:ind w:firstLine="0"/>
              <w:rPr>
                <w:rFonts w:ascii="Garamond" w:hAnsi="Garamond"/>
                <w:bCs/>
                <w:i w:val="0"/>
                <w:sz w:val="24"/>
              </w:rPr>
            </w:pPr>
            <w:r w:rsidRPr="00345B7F">
              <w:rPr>
                <w:rFonts w:ascii="Garamond" w:hAnsi="Garamond"/>
                <w:bCs/>
                <w:i w:val="0"/>
                <w:sz w:val="24"/>
              </w:rPr>
              <w:t>Art. 94, c. 2 CCNL 16-18</w:t>
            </w:r>
          </w:p>
        </w:tc>
      </w:tr>
      <w:tr w:rsidR="0093218C" w:rsidRPr="00366667" w14:paraId="58821C8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FF7E9B8" w14:textId="77777777" w:rsidR="0093218C" w:rsidRPr="00345B7F" w:rsidRDefault="0093218C" w:rsidP="00E30B5B">
            <w:pPr>
              <w:pStyle w:val="Introduzione"/>
              <w:ind w:firstLine="0"/>
              <w:rPr>
                <w:rFonts w:ascii="Garamond" w:hAnsi="Garamond"/>
                <w:bCs/>
                <w:i w:val="0"/>
                <w:sz w:val="24"/>
              </w:rPr>
            </w:pPr>
            <w:r w:rsidRPr="009853D6">
              <w:rPr>
                <w:rFonts w:ascii="Garamond" w:hAnsi="Garamond"/>
                <w:bCs/>
                <w:i w:val="0"/>
                <w:sz w:val="24"/>
              </w:rPr>
              <w:t>F12R</w:t>
            </w:r>
            <w:r>
              <w:rPr>
                <w:rFonts w:ascii="Garamond" w:hAnsi="Garamond"/>
                <w:bCs/>
                <w:i w:val="0"/>
                <w:sz w:val="24"/>
              </w:rPr>
              <w:t xml:space="preserve"> - </w:t>
            </w:r>
            <w:r w:rsidRPr="00345B7F">
              <w:rPr>
                <w:rFonts w:ascii="Garamond" w:hAnsi="Garamond"/>
                <w:bCs/>
                <w:i w:val="0"/>
                <w:sz w:val="24"/>
              </w:rPr>
              <w:t>Incremento 248,30 euro per unità di personale in servizio al 31.12.2015 con decorrenza dal 31.12.2018</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E46E1" w14:textId="77777777" w:rsidR="0093218C" w:rsidRPr="00345B7F" w:rsidRDefault="0093218C" w:rsidP="00E30B5B">
            <w:pPr>
              <w:pStyle w:val="Introduzione"/>
              <w:ind w:firstLine="0"/>
              <w:jc w:val="left"/>
              <w:rPr>
                <w:rFonts w:ascii="Garamond" w:hAnsi="Garamond"/>
                <w:bCs/>
                <w:i w:val="0"/>
                <w:sz w:val="24"/>
                <w:lang w:val="en-US"/>
              </w:rPr>
            </w:pPr>
            <w:r w:rsidRPr="00345B7F">
              <w:rPr>
                <w:rFonts w:ascii="Garamond" w:hAnsi="Garamond"/>
                <w:bCs/>
                <w:i w:val="0"/>
                <w:sz w:val="24"/>
                <w:lang w:val="en-US"/>
              </w:rPr>
              <w:t>Art. 94, c. 3, lett. a) CCNL 16</w:t>
            </w:r>
            <w:r>
              <w:rPr>
                <w:rFonts w:ascii="Garamond" w:hAnsi="Garamond"/>
                <w:bCs/>
                <w:i w:val="0"/>
                <w:sz w:val="24"/>
                <w:lang w:val="en-US"/>
              </w:rPr>
              <w:noBreakHyphen/>
            </w:r>
            <w:r w:rsidRPr="00345B7F">
              <w:rPr>
                <w:rFonts w:ascii="Garamond" w:hAnsi="Garamond"/>
                <w:bCs/>
                <w:i w:val="0"/>
                <w:sz w:val="24"/>
                <w:lang w:val="en-US"/>
              </w:rPr>
              <w:t>18</w:t>
            </w:r>
          </w:p>
        </w:tc>
      </w:tr>
      <w:tr w:rsidR="0093218C" w:rsidRPr="00366667" w14:paraId="306FC7C3"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28C3085" w14:textId="77777777" w:rsidR="0093218C" w:rsidRPr="00345B7F" w:rsidRDefault="0093218C" w:rsidP="00E30B5B">
            <w:pPr>
              <w:pStyle w:val="Introduzione"/>
              <w:ind w:firstLine="0"/>
              <w:rPr>
                <w:rFonts w:ascii="Garamond" w:hAnsi="Garamond"/>
                <w:bCs/>
                <w:i w:val="0"/>
                <w:sz w:val="24"/>
              </w:rPr>
            </w:pPr>
            <w:r w:rsidRPr="009853D6">
              <w:rPr>
                <w:rFonts w:ascii="Garamond" w:hAnsi="Garamond"/>
                <w:bCs/>
                <w:i w:val="0"/>
                <w:sz w:val="24"/>
              </w:rPr>
              <w:t>F12S</w:t>
            </w:r>
            <w:r>
              <w:rPr>
                <w:rFonts w:ascii="Garamond" w:hAnsi="Garamond"/>
                <w:bCs/>
                <w:i w:val="0"/>
                <w:sz w:val="24"/>
              </w:rPr>
              <w:t xml:space="preserve"> - </w:t>
            </w:r>
            <w:r w:rsidRPr="00345B7F">
              <w:rPr>
                <w:rFonts w:ascii="Garamond" w:hAnsi="Garamond"/>
                <w:bCs/>
                <w:i w:val="0"/>
                <w:sz w:val="24"/>
              </w:rPr>
              <w:t>Retribuzioni individuali di anzianità ed assegni personali del personale cessato nel corso dell</w:t>
            </w:r>
            <w:r>
              <w:rPr>
                <w:rFonts w:ascii="Garamond" w:hAnsi="Garamond"/>
                <w:bCs/>
                <w:i w:val="0"/>
                <w:sz w:val="24"/>
              </w:rPr>
              <w:t>’</w:t>
            </w:r>
            <w:r w:rsidRPr="00345B7F">
              <w:rPr>
                <w:rFonts w:ascii="Garamond" w:hAnsi="Garamond"/>
                <w:bCs/>
                <w:i w:val="0"/>
                <w:sz w:val="24"/>
              </w:rPr>
              <w:t>anno precedente</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272E25E0" w14:textId="77777777" w:rsidR="0093218C" w:rsidRPr="00345B7F" w:rsidRDefault="0093218C" w:rsidP="00E30B5B">
            <w:pPr>
              <w:pStyle w:val="Introduzione"/>
              <w:ind w:firstLine="0"/>
              <w:jc w:val="left"/>
              <w:rPr>
                <w:rFonts w:ascii="Garamond" w:hAnsi="Garamond"/>
                <w:bCs/>
                <w:i w:val="0"/>
                <w:sz w:val="24"/>
                <w:lang w:val="en-US"/>
              </w:rPr>
            </w:pPr>
            <w:r w:rsidRPr="00345B7F">
              <w:rPr>
                <w:rFonts w:ascii="Garamond" w:hAnsi="Garamond"/>
                <w:bCs/>
                <w:i w:val="0"/>
                <w:sz w:val="24"/>
                <w:lang w:val="en-US"/>
              </w:rPr>
              <w:t>Art. 94, c. 3, lett. b) CCNL 16</w:t>
            </w:r>
            <w:r>
              <w:rPr>
                <w:rFonts w:ascii="Garamond" w:hAnsi="Garamond"/>
                <w:bCs/>
                <w:i w:val="0"/>
                <w:sz w:val="24"/>
                <w:lang w:val="en-US"/>
              </w:rPr>
              <w:noBreakHyphen/>
            </w:r>
            <w:r w:rsidRPr="00345B7F">
              <w:rPr>
                <w:rFonts w:ascii="Garamond" w:hAnsi="Garamond"/>
                <w:bCs/>
                <w:i w:val="0"/>
                <w:sz w:val="24"/>
                <w:lang w:val="en-US"/>
              </w:rPr>
              <w:t>18</w:t>
            </w:r>
          </w:p>
        </w:tc>
      </w:tr>
      <w:tr w:rsidR="0093218C" w:rsidRPr="00366667" w14:paraId="3D5AF952"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B4F3EF5" w14:textId="77777777" w:rsidR="0093218C" w:rsidRPr="00345B7F" w:rsidRDefault="0093218C" w:rsidP="00E30B5B">
            <w:pPr>
              <w:pStyle w:val="Introduzione"/>
              <w:ind w:firstLine="0"/>
              <w:rPr>
                <w:rFonts w:ascii="Garamond" w:hAnsi="Garamond"/>
                <w:bCs/>
                <w:i w:val="0"/>
                <w:sz w:val="24"/>
              </w:rPr>
            </w:pPr>
            <w:r w:rsidRPr="009853D6">
              <w:rPr>
                <w:rFonts w:ascii="Garamond" w:hAnsi="Garamond"/>
                <w:bCs/>
                <w:i w:val="0"/>
                <w:sz w:val="24"/>
              </w:rPr>
              <w:t>F12T</w:t>
            </w:r>
            <w:r>
              <w:rPr>
                <w:rFonts w:ascii="Garamond" w:hAnsi="Garamond"/>
                <w:bCs/>
                <w:i w:val="0"/>
                <w:sz w:val="24"/>
              </w:rPr>
              <w:t xml:space="preserve"> - </w:t>
            </w:r>
            <w:r w:rsidRPr="00345B7F">
              <w:rPr>
                <w:rFonts w:ascii="Garamond" w:hAnsi="Garamond"/>
                <w:bCs/>
                <w:i w:val="0"/>
                <w:sz w:val="24"/>
              </w:rPr>
              <w:t>Incremento per riduzione stabile dotazione organica</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A2F22E8" w14:textId="77777777" w:rsidR="0093218C" w:rsidRPr="00345B7F" w:rsidRDefault="0093218C" w:rsidP="00E30B5B">
            <w:pPr>
              <w:pStyle w:val="Introduzione"/>
              <w:ind w:firstLine="0"/>
              <w:jc w:val="left"/>
              <w:rPr>
                <w:rFonts w:ascii="Garamond" w:hAnsi="Garamond"/>
                <w:bCs/>
                <w:i w:val="0"/>
                <w:sz w:val="24"/>
                <w:lang w:val="en-US"/>
              </w:rPr>
            </w:pPr>
            <w:r w:rsidRPr="00345B7F">
              <w:rPr>
                <w:rFonts w:ascii="Garamond" w:hAnsi="Garamond"/>
                <w:bCs/>
                <w:i w:val="0"/>
                <w:sz w:val="24"/>
                <w:lang w:val="en-US"/>
              </w:rPr>
              <w:t>Art. 94, c. 3</w:t>
            </w:r>
            <w:r>
              <w:rPr>
                <w:rFonts w:ascii="Garamond" w:hAnsi="Garamond"/>
                <w:bCs/>
                <w:i w:val="0"/>
                <w:sz w:val="24"/>
                <w:lang w:val="en-US"/>
              </w:rPr>
              <w:t>,</w:t>
            </w:r>
            <w:r w:rsidRPr="00345B7F">
              <w:rPr>
                <w:rFonts w:ascii="Garamond" w:hAnsi="Garamond"/>
                <w:bCs/>
                <w:i w:val="0"/>
                <w:sz w:val="24"/>
                <w:lang w:val="en-US"/>
              </w:rPr>
              <w:t xml:space="preserve"> lett. c) CCNL 16</w:t>
            </w:r>
            <w:r>
              <w:rPr>
                <w:rFonts w:ascii="Garamond" w:hAnsi="Garamond"/>
                <w:bCs/>
                <w:i w:val="0"/>
                <w:sz w:val="24"/>
                <w:lang w:val="en-US"/>
              </w:rPr>
              <w:noBreakHyphen/>
            </w:r>
            <w:r w:rsidRPr="00345B7F">
              <w:rPr>
                <w:rFonts w:ascii="Garamond" w:hAnsi="Garamond"/>
                <w:bCs/>
                <w:i w:val="0"/>
                <w:sz w:val="24"/>
                <w:lang w:val="en-US"/>
              </w:rPr>
              <w:t>18</w:t>
            </w:r>
          </w:p>
        </w:tc>
      </w:tr>
      <w:tr w:rsidR="0093218C" w:rsidRPr="00366667" w14:paraId="451E4F73"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61B8CDD" w14:textId="77777777" w:rsidR="0093218C" w:rsidRPr="00345B7F" w:rsidRDefault="0093218C" w:rsidP="00E30B5B">
            <w:pPr>
              <w:pStyle w:val="Introduzione"/>
              <w:ind w:firstLine="0"/>
              <w:rPr>
                <w:rFonts w:ascii="Garamond" w:hAnsi="Garamond"/>
                <w:bCs/>
                <w:i w:val="0"/>
                <w:sz w:val="24"/>
              </w:rPr>
            </w:pPr>
            <w:r w:rsidRPr="000D0DC3">
              <w:rPr>
                <w:rFonts w:ascii="Garamond" w:hAnsi="Garamond"/>
                <w:bCs/>
                <w:i w:val="0"/>
                <w:sz w:val="24"/>
              </w:rPr>
              <w:t>F12U</w:t>
            </w:r>
            <w:r>
              <w:rPr>
                <w:rFonts w:ascii="Garamond" w:hAnsi="Garamond"/>
                <w:bCs/>
                <w:i w:val="0"/>
                <w:sz w:val="24"/>
              </w:rPr>
              <w:t>/</w:t>
            </w:r>
            <w:r w:rsidRPr="000D0DC3">
              <w:rPr>
                <w:rFonts w:ascii="Garamond" w:hAnsi="Garamond"/>
                <w:bCs/>
                <w:i w:val="0"/>
                <w:sz w:val="24"/>
              </w:rPr>
              <w:t>F14R</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9F7DE77" w14:textId="77777777" w:rsidR="0093218C" w:rsidRPr="00297B14" w:rsidRDefault="0093218C" w:rsidP="00E30B5B">
            <w:pPr>
              <w:pStyle w:val="Introduzione"/>
              <w:ind w:firstLine="0"/>
              <w:jc w:val="left"/>
              <w:rPr>
                <w:rFonts w:ascii="Garamond" w:hAnsi="Garamond"/>
                <w:bCs/>
                <w:i w:val="0"/>
                <w:sz w:val="24"/>
                <w:highlight w:val="yellow"/>
                <w:lang w:val="en-US"/>
              </w:rPr>
            </w:pPr>
            <w:r w:rsidRPr="00345B7F">
              <w:rPr>
                <w:rFonts w:ascii="Garamond" w:hAnsi="Garamond"/>
                <w:bCs/>
                <w:i w:val="0"/>
                <w:sz w:val="24"/>
                <w:lang w:val="en-US"/>
              </w:rPr>
              <w:t>Art. 94, c. 3, lett. d) CCNL 16</w:t>
            </w:r>
            <w:r>
              <w:rPr>
                <w:rFonts w:ascii="Garamond" w:hAnsi="Garamond"/>
                <w:bCs/>
                <w:i w:val="0"/>
                <w:sz w:val="24"/>
                <w:lang w:val="en-US"/>
              </w:rPr>
              <w:noBreakHyphen/>
            </w:r>
            <w:r w:rsidRPr="00345B7F">
              <w:rPr>
                <w:rFonts w:ascii="Garamond" w:hAnsi="Garamond"/>
                <w:bCs/>
                <w:i w:val="0"/>
                <w:sz w:val="24"/>
                <w:lang w:val="en-US"/>
              </w:rPr>
              <w:t>18</w:t>
            </w:r>
          </w:p>
        </w:tc>
      </w:tr>
      <w:tr w:rsidR="0093218C" w:rsidRPr="00505ECA" w14:paraId="60B575BE"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6DACEE9" w14:textId="77777777" w:rsidR="0093218C" w:rsidRPr="00166D40" w:rsidRDefault="0093218C" w:rsidP="00E30B5B">
            <w:pPr>
              <w:pStyle w:val="Introduzione"/>
              <w:ind w:firstLine="0"/>
              <w:rPr>
                <w:rFonts w:ascii="Garamond" w:hAnsi="Garamond"/>
                <w:bCs/>
                <w:i w:val="0"/>
                <w:sz w:val="24"/>
              </w:rPr>
            </w:pPr>
            <w:r w:rsidRPr="00166D40">
              <w:rPr>
                <w:rFonts w:ascii="Garamond" w:hAnsi="Garamond"/>
                <w:bCs/>
                <w:i w:val="0"/>
                <w:sz w:val="24"/>
              </w:rPr>
              <w:t>F12V - Incremento per adeguare lo specifico fondo a seguito di nuove assunzioni (a tempo indeterminato e/o a tempo determinato) effettuate sulla base di quote del FSR appositamente vincolate e nel rispetto del limite di spesa del personale previsto dall</w:t>
            </w:r>
            <w:r>
              <w:rPr>
                <w:rFonts w:ascii="Garamond" w:hAnsi="Garamond"/>
                <w:bCs/>
                <w:i w:val="0"/>
                <w:sz w:val="24"/>
              </w:rPr>
              <w:t>’</w:t>
            </w:r>
            <w:r w:rsidRPr="00166D40">
              <w:rPr>
                <w:rFonts w:ascii="Garamond" w:hAnsi="Garamond"/>
                <w:bCs/>
                <w:i w:val="0"/>
                <w:sz w:val="24"/>
              </w:rPr>
              <w:t>art. 11, c. 1 del DL 35/2019</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09C36" w14:textId="77777777" w:rsidR="0093218C" w:rsidRPr="00166D40" w:rsidRDefault="0093218C" w:rsidP="00E30B5B">
            <w:pPr>
              <w:pStyle w:val="Introduzione"/>
              <w:ind w:firstLine="0"/>
              <w:jc w:val="left"/>
              <w:rPr>
                <w:rFonts w:ascii="Garamond" w:hAnsi="Garamond"/>
                <w:bCs/>
                <w:i w:val="0"/>
                <w:sz w:val="24"/>
                <w:highlight w:val="yellow"/>
              </w:rPr>
            </w:pPr>
          </w:p>
        </w:tc>
      </w:tr>
      <w:tr w:rsidR="0093218C" w:rsidRPr="00366667" w14:paraId="0FA023B8"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14:paraId="2C72E7B9" w14:textId="77777777" w:rsidR="0093218C" w:rsidRPr="00BA2A08" w:rsidRDefault="0093218C" w:rsidP="00E30B5B">
            <w:pPr>
              <w:pStyle w:val="Introduzione"/>
              <w:ind w:firstLine="0"/>
              <w:rPr>
                <w:rFonts w:ascii="Garamond" w:hAnsi="Garamond"/>
                <w:bCs/>
                <w:i w:val="0"/>
                <w:sz w:val="24"/>
              </w:rPr>
            </w:pPr>
            <w:r w:rsidRPr="00FA4FB8">
              <w:rPr>
                <w:rFonts w:ascii="Garamond" w:hAnsi="Garamond"/>
                <w:bCs/>
                <w:i w:val="0"/>
                <w:sz w:val="24"/>
              </w:rPr>
              <w:t>F12W</w:t>
            </w:r>
            <w:r>
              <w:rPr>
                <w:rFonts w:ascii="Garamond" w:hAnsi="Garamond"/>
                <w:bCs/>
                <w:i w:val="0"/>
                <w:sz w:val="24"/>
              </w:rPr>
              <w:t xml:space="preserve"> - </w:t>
            </w:r>
            <w:r w:rsidRPr="00BA2A08">
              <w:rPr>
                <w:rFonts w:ascii="Garamond" w:hAnsi="Garamond"/>
                <w:bCs/>
                <w:i w:val="0"/>
                <w:sz w:val="24"/>
              </w:rPr>
              <w:t>Risorse derivanti da corrispondente decurtazione del fondo per la retribuzione di risultato</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F306BB0" w14:textId="77777777" w:rsidR="0093218C" w:rsidRPr="009C5EC9" w:rsidRDefault="0093218C" w:rsidP="00E30B5B">
            <w:pPr>
              <w:pStyle w:val="Introduzione"/>
              <w:ind w:firstLine="0"/>
              <w:jc w:val="left"/>
              <w:rPr>
                <w:rFonts w:ascii="Garamond" w:hAnsi="Garamond"/>
                <w:bCs/>
                <w:i w:val="0"/>
                <w:sz w:val="24"/>
                <w:lang w:val="en-US"/>
              </w:rPr>
            </w:pPr>
            <w:r w:rsidRPr="009C5EC9">
              <w:rPr>
                <w:rFonts w:ascii="Garamond" w:hAnsi="Garamond"/>
                <w:bCs/>
                <w:i w:val="0"/>
                <w:sz w:val="24"/>
                <w:lang w:val="en-US"/>
              </w:rPr>
              <w:t>Art. 94, c. 3, lett. e) CCNL 16</w:t>
            </w:r>
            <w:r w:rsidRPr="009C5EC9">
              <w:rPr>
                <w:rFonts w:ascii="Garamond" w:hAnsi="Garamond"/>
                <w:bCs/>
                <w:i w:val="0"/>
                <w:sz w:val="24"/>
                <w:lang w:val="en-US"/>
              </w:rPr>
              <w:noBreakHyphen/>
              <w:t>18</w:t>
            </w:r>
          </w:p>
        </w:tc>
      </w:tr>
      <w:tr w:rsidR="0093218C" w:rsidRPr="00366667" w14:paraId="5933ED17"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D870916" w14:textId="77777777" w:rsidR="0093218C" w:rsidRPr="00704BE3" w:rsidRDefault="0093218C" w:rsidP="00E30B5B">
            <w:pPr>
              <w:pStyle w:val="Introduzione"/>
              <w:ind w:firstLine="0"/>
              <w:rPr>
                <w:rFonts w:ascii="Garamond" w:hAnsi="Garamond"/>
                <w:bCs/>
                <w:i w:val="0"/>
                <w:sz w:val="24"/>
                <w:highlight w:val="yellow"/>
              </w:rPr>
            </w:pPr>
            <w:r w:rsidRPr="00FA4FB8">
              <w:rPr>
                <w:rFonts w:ascii="Garamond" w:hAnsi="Garamond"/>
                <w:bCs/>
                <w:i w:val="0"/>
                <w:sz w:val="24"/>
              </w:rPr>
              <w:t>F1</w:t>
            </w:r>
            <w:r>
              <w:rPr>
                <w:rFonts w:ascii="Garamond" w:hAnsi="Garamond"/>
                <w:bCs/>
                <w:i w:val="0"/>
                <w:sz w:val="24"/>
              </w:rPr>
              <w:t>6</w:t>
            </w:r>
            <w:r w:rsidRPr="00FA4FB8">
              <w:rPr>
                <w:rFonts w:ascii="Garamond" w:hAnsi="Garamond"/>
                <w:bCs/>
                <w:i w:val="0"/>
                <w:sz w:val="24"/>
              </w:rPr>
              <w:t>L</w:t>
            </w:r>
            <w:r>
              <w:rPr>
                <w:rFonts w:ascii="Garamond" w:hAnsi="Garamond"/>
                <w:bCs/>
                <w:i w:val="0"/>
                <w:sz w:val="24"/>
              </w:rPr>
              <w:t xml:space="preserve"> - </w:t>
            </w:r>
            <w:r w:rsidRPr="00704BE3">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45029" w14:textId="77777777" w:rsidR="0093218C" w:rsidRPr="009C5EC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11, c. 1, lett. b) DL 135/18</w:t>
            </w:r>
          </w:p>
        </w:tc>
      </w:tr>
    </w:tbl>
    <w:p w14:paraId="381B6E09" w14:textId="77777777" w:rsidR="0093218C" w:rsidRDefault="0093218C" w:rsidP="0093218C">
      <w:pPr>
        <w:pStyle w:val="Introduzione"/>
        <w:ind w:firstLine="0"/>
        <w:rPr>
          <w:rFonts w:ascii="Garamond" w:hAnsi="Garamond"/>
          <w:b/>
          <w:bCs/>
          <w:i w:val="0"/>
          <w:sz w:val="24"/>
        </w:rPr>
      </w:pPr>
      <w:r w:rsidRPr="005A1124">
        <w:rPr>
          <w:rFonts w:ascii="Garamond" w:hAnsi="Garamond"/>
          <w:b/>
          <w:bCs/>
          <w:i w:val="0"/>
          <w:sz w:val="24"/>
        </w:rPr>
        <w:t>B. Risorse variabili</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1B283D81"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F593194"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BCFBA3A"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6BCFF048"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1CC5035" w14:textId="77777777" w:rsidR="0093218C" w:rsidRPr="005A1124" w:rsidRDefault="0093218C" w:rsidP="00E30B5B">
            <w:pPr>
              <w:pStyle w:val="Introduzione"/>
              <w:ind w:firstLine="0"/>
              <w:rPr>
                <w:rFonts w:ascii="Garamond" w:hAnsi="Garamond"/>
                <w:bCs/>
                <w:i w:val="0"/>
                <w:sz w:val="24"/>
              </w:rPr>
            </w:pPr>
            <w:r w:rsidRPr="001530E1">
              <w:rPr>
                <w:rFonts w:ascii="Garamond" w:hAnsi="Garamond"/>
                <w:bCs/>
                <w:i w:val="0"/>
                <w:sz w:val="24"/>
              </w:rPr>
              <w:t>F12X</w:t>
            </w:r>
            <w:r>
              <w:rPr>
                <w:rFonts w:ascii="Garamond" w:hAnsi="Garamond"/>
                <w:bCs/>
                <w:i w:val="0"/>
                <w:sz w:val="24"/>
              </w:rPr>
              <w:t xml:space="preserve"> - </w:t>
            </w:r>
            <w:r w:rsidRPr="005A1124">
              <w:rPr>
                <w:rFonts w:ascii="Garamond" w:hAnsi="Garamond"/>
                <w:bCs/>
                <w:i w:val="0"/>
                <w:sz w:val="24"/>
              </w:rPr>
              <w:t>Risorse per l</w:t>
            </w:r>
            <w:r>
              <w:rPr>
                <w:rFonts w:ascii="Garamond" w:hAnsi="Garamond"/>
                <w:bCs/>
                <w:i w:val="0"/>
                <w:sz w:val="24"/>
              </w:rPr>
              <w:t>’</w:t>
            </w:r>
            <w:r w:rsidRPr="005A1124">
              <w:rPr>
                <w:rFonts w:ascii="Garamond" w:hAnsi="Garamond"/>
                <w:bCs/>
                <w:i w:val="0"/>
                <w:sz w:val="24"/>
              </w:rPr>
              <w:t>attivazione di nuov</w:t>
            </w:r>
            <w:r>
              <w:rPr>
                <w:rFonts w:ascii="Garamond" w:hAnsi="Garamond"/>
                <w:bCs/>
                <w:i w:val="0"/>
                <w:sz w:val="24"/>
              </w:rPr>
              <w:t>i servizi a parità di personale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DF2FF" w14:textId="77777777" w:rsidR="0093218C" w:rsidRPr="005A1124" w:rsidRDefault="0093218C" w:rsidP="00E30B5B">
            <w:pPr>
              <w:pStyle w:val="Introduzione"/>
              <w:ind w:firstLine="0"/>
              <w:jc w:val="left"/>
              <w:rPr>
                <w:rFonts w:ascii="Garamond" w:hAnsi="Garamond"/>
                <w:bCs/>
                <w:i w:val="0"/>
                <w:sz w:val="24"/>
                <w:lang w:val="en-US"/>
              </w:rPr>
            </w:pPr>
            <w:r w:rsidRPr="005A1124">
              <w:rPr>
                <w:rFonts w:ascii="Garamond" w:hAnsi="Garamond"/>
                <w:bCs/>
                <w:i w:val="0"/>
                <w:sz w:val="24"/>
                <w:lang w:val="en-US"/>
              </w:rPr>
              <w:t>Art. 94</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a</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w:t>
            </w:r>
            <w:r>
              <w:rPr>
                <w:rFonts w:ascii="Garamond" w:hAnsi="Garamond"/>
                <w:bCs/>
                <w:i w:val="0"/>
                <w:sz w:val="24"/>
                <w:lang w:val="en-US"/>
              </w:rPr>
              <w:noBreakHyphen/>
            </w:r>
            <w:r w:rsidRPr="005A1124">
              <w:rPr>
                <w:rFonts w:ascii="Garamond" w:hAnsi="Garamond"/>
                <w:bCs/>
                <w:i w:val="0"/>
                <w:sz w:val="24"/>
                <w:lang w:val="en-US"/>
              </w:rPr>
              <w:t>18</w:t>
            </w:r>
          </w:p>
        </w:tc>
      </w:tr>
      <w:tr w:rsidR="0093218C" w:rsidRPr="00366667" w14:paraId="56F5942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341FD95" w14:textId="77777777" w:rsidR="0093218C" w:rsidRPr="005A1124" w:rsidRDefault="0093218C" w:rsidP="00E30B5B">
            <w:pPr>
              <w:pStyle w:val="Introduzione"/>
              <w:ind w:firstLine="0"/>
              <w:rPr>
                <w:rFonts w:ascii="Garamond" w:hAnsi="Garamond"/>
                <w:bCs/>
                <w:i w:val="0"/>
                <w:sz w:val="24"/>
              </w:rPr>
            </w:pPr>
            <w:r w:rsidRPr="001530E1">
              <w:rPr>
                <w:rFonts w:ascii="Garamond" w:hAnsi="Garamond"/>
                <w:bCs/>
                <w:i w:val="0"/>
                <w:sz w:val="24"/>
              </w:rPr>
              <w:t>F12Y</w:t>
            </w:r>
            <w:r>
              <w:rPr>
                <w:rFonts w:ascii="Garamond" w:hAnsi="Garamond"/>
                <w:bCs/>
                <w:i w:val="0"/>
                <w:sz w:val="24"/>
              </w:rPr>
              <w:t xml:space="preserve"> - I</w:t>
            </w:r>
            <w:r w:rsidRPr="005A1124">
              <w:rPr>
                <w:rFonts w:ascii="Garamond" w:hAnsi="Garamond"/>
                <w:bCs/>
                <w:i w:val="0"/>
                <w:sz w:val="24"/>
              </w:rPr>
              <w:t>ncremento risorse fondi contrattuali dirigenza sanitaria, sulla base di confronto regionale secondo le indicazioni dell</w:t>
            </w:r>
            <w:r>
              <w:rPr>
                <w:rFonts w:ascii="Garamond" w:hAnsi="Garamond"/>
                <w:bCs/>
                <w:i w:val="0"/>
                <w:sz w:val="24"/>
              </w:rPr>
              <w:t>’</w:t>
            </w:r>
            <w:r w:rsidRPr="005A1124">
              <w:rPr>
                <w:rFonts w:ascii="Garamond" w:hAnsi="Garamond"/>
                <w:bCs/>
                <w:i w:val="0"/>
                <w:sz w:val="24"/>
              </w:rPr>
              <w:t>articolo 6, c</w:t>
            </w:r>
            <w:r>
              <w:rPr>
                <w:rFonts w:ascii="Garamond" w:hAnsi="Garamond"/>
                <w:bCs/>
                <w:i w:val="0"/>
                <w:sz w:val="24"/>
              </w:rPr>
              <w:t xml:space="preserve">omma 1, lettera h) del medesimo CCNL ed a valere su quote FSR specificamente vincolate </w:t>
            </w:r>
            <w:r w:rsidRPr="0042354D">
              <w:rPr>
                <w:rFonts w:ascii="Garamond" w:hAnsi="Garamond"/>
                <w:bCs/>
                <w:i w:val="0"/>
                <w:sz w:val="24"/>
              </w:rPr>
              <w:t>(art. 1, c. 435-bis L. 205/2017)</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5AA07AF" w14:textId="77777777" w:rsidR="0093218C" w:rsidRPr="00B4156D" w:rsidRDefault="0093218C" w:rsidP="00E30B5B">
            <w:pPr>
              <w:pStyle w:val="Introduzione"/>
              <w:ind w:firstLine="0"/>
              <w:rPr>
                <w:rFonts w:ascii="Garamond" w:hAnsi="Garamond"/>
                <w:bCs/>
                <w:i w:val="0"/>
                <w:sz w:val="24"/>
                <w:lang w:val="en-US"/>
              </w:rPr>
            </w:pPr>
            <w:r w:rsidRPr="00B4156D">
              <w:rPr>
                <w:rFonts w:ascii="Garamond" w:hAnsi="Garamond"/>
                <w:bCs/>
                <w:i w:val="0"/>
                <w:sz w:val="24"/>
                <w:lang w:val="en-US"/>
              </w:rPr>
              <w:t>Art. 94, c. 4, lett. b) CCNL 16-18</w:t>
            </w:r>
          </w:p>
        </w:tc>
      </w:tr>
      <w:tr w:rsidR="0093218C" w:rsidRPr="00505ECA" w14:paraId="324337E5"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6414BE6" w14:textId="77777777" w:rsidR="0093218C" w:rsidRPr="005A1124" w:rsidRDefault="0093218C" w:rsidP="00E30B5B">
            <w:pPr>
              <w:pStyle w:val="Introduzione"/>
              <w:ind w:firstLine="0"/>
              <w:rPr>
                <w:rFonts w:ascii="Garamond" w:hAnsi="Garamond"/>
                <w:bCs/>
                <w:i w:val="0"/>
                <w:sz w:val="24"/>
              </w:rPr>
            </w:pPr>
            <w:r w:rsidRPr="00A36361">
              <w:rPr>
                <w:rFonts w:ascii="Garamond" w:hAnsi="Garamond"/>
                <w:bCs/>
                <w:i w:val="0"/>
                <w:sz w:val="24"/>
              </w:rPr>
              <w:t>F12Z</w:t>
            </w:r>
            <w:r>
              <w:rPr>
                <w:rFonts w:ascii="Garamond" w:hAnsi="Garamond"/>
                <w:bCs/>
                <w:i w:val="0"/>
                <w:sz w:val="24"/>
              </w:rPr>
              <w:t xml:space="preserve"> - </w:t>
            </w:r>
            <w:r w:rsidRPr="005A1124">
              <w:rPr>
                <w:rFonts w:ascii="Garamond" w:hAnsi="Garamond"/>
                <w:bCs/>
                <w:i w:val="0"/>
                <w:sz w:val="24"/>
              </w:rPr>
              <w:t>Altre risorse derivanti da s</w:t>
            </w:r>
            <w:r>
              <w:rPr>
                <w:rFonts w:ascii="Garamond" w:hAnsi="Garamond"/>
                <w:bCs/>
                <w:i w:val="0"/>
                <w:sz w:val="24"/>
              </w:rPr>
              <w:t>pecifiche disposizioni di legge</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98515" w14:textId="77777777" w:rsidR="0093218C" w:rsidRPr="0042354D" w:rsidRDefault="0093218C" w:rsidP="00E30B5B">
            <w:pPr>
              <w:pStyle w:val="Introduzione"/>
              <w:ind w:firstLine="0"/>
              <w:rPr>
                <w:rFonts w:ascii="Garamond" w:hAnsi="Garamond"/>
                <w:bCs/>
                <w:i w:val="0"/>
                <w:sz w:val="24"/>
              </w:rPr>
            </w:pPr>
          </w:p>
        </w:tc>
      </w:tr>
    </w:tbl>
    <w:p w14:paraId="57C407AF" w14:textId="77777777" w:rsidR="0093218C" w:rsidRPr="005A1124" w:rsidRDefault="0093218C" w:rsidP="0093218C">
      <w:pPr>
        <w:pStyle w:val="Introduzione"/>
        <w:keepNext/>
        <w:ind w:firstLine="0"/>
        <w:rPr>
          <w:rFonts w:ascii="Garamond" w:hAnsi="Garamond"/>
          <w:b/>
          <w:bCs/>
          <w:i w:val="0"/>
          <w:sz w:val="24"/>
        </w:rPr>
      </w:pPr>
      <w:r w:rsidRPr="005A1124">
        <w:rPr>
          <w:rFonts w:ascii="Garamond" w:hAnsi="Garamond"/>
          <w:b/>
          <w:bCs/>
          <w:i w:val="0"/>
          <w:sz w:val="24"/>
        </w:rPr>
        <w:t>C. Decurtazioni</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4B9557A3"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1667A6F5"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217CCB70"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5A1124" w14:paraId="0735407A"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B4FDAC9" w14:textId="77777777" w:rsidR="0093218C" w:rsidRPr="005A1124" w:rsidRDefault="0093218C" w:rsidP="00E30B5B">
            <w:pPr>
              <w:pStyle w:val="Introduzione"/>
              <w:ind w:firstLine="0"/>
              <w:rPr>
                <w:rFonts w:ascii="Garamond" w:hAnsi="Garamond"/>
                <w:bCs/>
                <w:i w:val="0"/>
                <w:sz w:val="24"/>
              </w:rPr>
            </w:pPr>
            <w:r w:rsidRPr="001530E1">
              <w:rPr>
                <w:rFonts w:ascii="Garamond" w:hAnsi="Garamond"/>
                <w:bCs/>
                <w:i w:val="0"/>
                <w:sz w:val="24"/>
              </w:rPr>
              <w:t>F27I</w:t>
            </w:r>
            <w:r>
              <w:rPr>
                <w:rFonts w:ascii="Garamond" w:hAnsi="Garamond"/>
                <w:bCs/>
                <w:i w:val="0"/>
                <w:sz w:val="24"/>
              </w:rPr>
              <w:t xml:space="preserve"> - </w:t>
            </w:r>
            <w:r w:rsidRPr="005A1124">
              <w:rPr>
                <w:rFonts w:ascii="Garamond" w:hAnsi="Garamond"/>
                <w:bCs/>
                <w:i w:val="0"/>
                <w:sz w:val="24"/>
              </w:rPr>
              <w:t>Decurtazione permanente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9314E"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1</w:t>
            </w:r>
            <w:r>
              <w:rPr>
                <w:rFonts w:ascii="Garamond" w:hAnsi="Garamond"/>
                <w:bCs/>
                <w:i w:val="0"/>
                <w:sz w:val="24"/>
              </w:rPr>
              <w:t>,</w:t>
            </w:r>
            <w:r w:rsidRPr="005A1124">
              <w:rPr>
                <w:rFonts w:ascii="Garamond" w:hAnsi="Garamond"/>
                <w:bCs/>
                <w:i w:val="0"/>
                <w:sz w:val="24"/>
              </w:rPr>
              <w:t xml:space="preserve"> c. 456 </w:t>
            </w:r>
            <w:r>
              <w:rPr>
                <w:rFonts w:ascii="Garamond" w:hAnsi="Garamond"/>
                <w:bCs/>
                <w:i w:val="0"/>
                <w:sz w:val="24"/>
              </w:rPr>
              <w:t>L.</w:t>
            </w:r>
            <w:r w:rsidRPr="005A1124">
              <w:rPr>
                <w:rFonts w:ascii="Garamond" w:hAnsi="Garamond"/>
                <w:bCs/>
                <w:i w:val="0"/>
                <w:sz w:val="24"/>
              </w:rPr>
              <w:t xml:space="preserve"> 147/</w:t>
            </w:r>
            <w:r>
              <w:rPr>
                <w:rFonts w:ascii="Garamond" w:hAnsi="Garamond"/>
                <w:bCs/>
                <w:i w:val="0"/>
                <w:sz w:val="24"/>
              </w:rPr>
              <w:t>20</w:t>
            </w:r>
            <w:r w:rsidRPr="005A1124">
              <w:rPr>
                <w:rFonts w:ascii="Garamond" w:hAnsi="Garamond"/>
                <w:bCs/>
                <w:i w:val="0"/>
                <w:sz w:val="24"/>
              </w:rPr>
              <w:t>13</w:t>
            </w:r>
          </w:p>
        </w:tc>
      </w:tr>
      <w:tr w:rsidR="0093218C" w:rsidRPr="005A1124" w14:paraId="36D06631"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0F73235" w14:textId="77777777" w:rsidR="0093218C" w:rsidRPr="005A1124" w:rsidRDefault="0093218C" w:rsidP="00E30B5B">
            <w:pPr>
              <w:pStyle w:val="Introduzione"/>
              <w:ind w:firstLine="0"/>
              <w:rPr>
                <w:rFonts w:ascii="Garamond" w:hAnsi="Garamond"/>
                <w:bCs/>
                <w:i w:val="0"/>
                <w:sz w:val="24"/>
              </w:rPr>
            </w:pPr>
            <w:r w:rsidRPr="001530E1">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DEED6" w14:textId="77777777" w:rsidR="0093218C" w:rsidRPr="005A1124" w:rsidRDefault="0093218C" w:rsidP="00E30B5B">
            <w:pPr>
              <w:pStyle w:val="Introduzione"/>
              <w:ind w:firstLine="0"/>
              <w:rPr>
                <w:rFonts w:ascii="Garamond" w:hAnsi="Garamond"/>
                <w:bCs/>
                <w:i w:val="0"/>
                <w:sz w:val="24"/>
              </w:rPr>
            </w:pPr>
            <w:r w:rsidRPr="00836EF6">
              <w:rPr>
                <w:rFonts w:ascii="Garamond" w:hAnsi="Garamond"/>
                <w:bCs/>
                <w:i w:val="0"/>
                <w:sz w:val="24"/>
              </w:rPr>
              <w:t>Art. 23, c. 2 DLgs 75/</w:t>
            </w:r>
            <w:r>
              <w:rPr>
                <w:rFonts w:ascii="Garamond" w:hAnsi="Garamond"/>
                <w:bCs/>
                <w:i w:val="0"/>
                <w:sz w:val="24"/>
              </w:rPr>
              <w:t>20</w:t>
            </w:r>
            <w:r w:rsidRPr="00836EF6">
              <w:rPr>
                <w:rFonts w:ascii="Garamond" w:hAnsi="Garamond"/>
                <w:bCs/>
                <w:i w:val="0"/>
                <w:sz w:val="24"/>
              </w:rPr>
              <w:t>17</w:t>
            </w:r>
          </w:p>
        </w:tc>
      </w:tr>
      <w:tr w:rsidR="0093218C" w:rsidRPr="00366667" w14:paraId="60430500"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3ED2AE2" w14:textId="77777777" w:rsidR="0093218C" w:rsidRPr="00166D40" w:rsidRDefault="0093218C" w:rsidP="00E30B5B">
            <w:pPr>
              <w:pStyle w:val="Introduzione"/>
              <w:ind w:firstLine="0"/>
              <w:rPr>
                <w:rFonts w:ascii="Garamond" w:hAnsi="Garamond"/>
                <w:bCs/>
                <w:i w:val="0"/>
                <w:sz w:val="24"/>
              </w:rPr>
            </w:pPr>
            <w:r w:rsidRPr="00166D40">
              <w:rPr>
                <w:rFonts w:ascii="Garamond" w:hAnsi="Garamond"/>
                <w:bCs/>
                <w:i w:val="0"/>
                <w:sz w:val="24"/>
              </w:rPr>
              <w:t>F19T - Decurtazione del fondo in relazione a cessione rami aziendali e relativo personale trasferito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30C12" w14:textId="77777777" w:rsidR="0093218C" w:rsidRPr="00EB58F5" w:rsidRDefault="0093218C" w:rsidP="00E30B5B">
            <w:pPr>
              <w:pStyle w:val="Introduzione"/>
              <w:ind w:firstLine="0"/>
              <w:rPr>
                <w:rFonts w:ascii="Garamond" w:hAnsi="Garamond"/>
                <w:bCs/>
                <w:i w:val="0"/>
                <w:sz w:val="24"/>
                <w:lang w:val="en-US"/>
              </w:rPr>
            </w:pPr>
            <w:r w:rsidRPr="00EB58F5">
              <w:rPr>
                <w:rFonts w:ascii="Garamond" w:hAnsi="Garamond"/>
                <w:bCs/>
                <w:i w:val="0"/>
                <w:sz w:val="24"/>
                <w:lang w:val="en-US"/>
              </w:rPr>
              <w:t>Art. 94, c. 3, lett. d) CCNL 16 18</w:t>
            </w:r>
          </w:p>
        </w:tc>
      </w:tr>
      <w:tr w:rsidR="0093218C" w:rsidRPr="00920A42" w14:paraId="6B20A4D7"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623B196" w14:textId="77777777" w:rsidR="0093218C" w:rsidRPr="005A1124" w:rsidRDefault="0093218C" w:rsidP="00E30B5B">
            <w:pPr>
              <w:pStyle w:val="Introduzione"/>
              <w:ind w:firstLine="0"/>
              <w:rPr>
                <w:rFonts w:ascii="Garamond" w:hAnsi="Garamond"/>
                <w:bCs/>
                <w:i w:val="0"/>
                <w:sz w:val="24"/>
              </w:rPr>
            </w:pPr>
            <w:r w:rsidRPr="001530E1">
              <w:rPr>
                <w:rFonts w:ascii="Garamond" w:hAnsi="Garamond"/>
                <w:bCs/>
                <w:i w:val="0"/>
                <w:sz w:val="24"/>
              </w:rPr>
              <w:t>F01S</w:t>
            </w:r>
            <w:r>
              <w:rPr>
                <w:rFonts w:ascii="Garamond" w:hAnsi="Garamond"/>
                <w:bCs/>
                <w:i w:val="0"/>
                <w:sz w:val="24"/>
              </w:rPr>
              <w:t xml:space="preserve"> - </w:t>
            </w:r>
            <w:r w:rsidRPr="005A1124">
              <w:rPr>
                <w:rFonts w:ascii="Garamond" w:hAnsi="Garamond"/>
                <w:bCs/>
                <w:i w:val="0"/>
                <w:sz w:val="24"/>
              </w:rPr>
              <w:t xml:space="preserve">Decurtazioni per recupero erogazioni effettuate in eccesso in </w:t>
            </w:r>
            <w:r>
              <w:rPr>
                <w:rFonts w:ascii="Garamond" w:hAnsi="Garamond"/>
                <w:bCs/>
                <w:i w:val="0"/>
                <w:sz w:val="24"/>
              </w:rPr>
              <w:t>precedenza</w:t>
            </w:r>
            <w:r w:rsidRPr="005A1124">
              <w:rPr>
                <w:rFonts w:ascii="Garamond" w:hAnsi="Garamond"/>
                <w:bCs/>
                <w:i w:val="0"/>
                <w:sz w:val="24"/>
              </w:rPr>
              <w:t xml:space="preserve"> - quota anno di riferimento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08024" w14:textId="77777777" w:rsidR="0093218C" w:rsidRPr="005A1124" w:rsidRDefault="0093218C" w:rsidP="00E30B5B">
            <w:pPr>
              <w:pStyle w:val="Introduzione"/>
              <w:ind w:firstLine="0"/>
              <w:jc w:val="left"/>
              <w:rPr>
                <w:rFonts w:ascii="Garamond" w:hAnsi="Garamond"/>
                <w:bCs/>
                <w:i w:val="0"/>
                <w:sz w:val="24"/>
                <w:lang w:val="en-US"/>
              </w:rPr>
            </w:pPr>
            <w:r w:rsidRPr="00836EF6">
              <w:rPr>
                <w:rFonts w:ascii="Garamond" w:hAnsi="Garamond"/>
                <w:bCs/>
                <w:i w:val="0"/>
                <w:sz w:val="24"/>
                <w:lang w:val="en-US"/>
              </w:rPr>
              <w:t>Art. 40, c. 3-quinquies DLgs 165/</w:t>
            </w:r>
            <w:r>
              <w:rPr>
                <w:rFonts w:ascii="Garamond" w:hAnsi="Garamond"/>
                <w:bCs/>
                <w:i w:val="0"/>
                <w:sz w:val="24"/>
                <w:lang w:val="en-US"/>
              </w:rPr>
              <w:t>20</w:t>
            </w:r>
            <w:r w:rsidRPr="00836EF6">
              <w:rPr>
                <w:rFonts w:ascii="Garamond" w:hAnsi="Garamond"/>
                <w:bCs/>
                <w:i w:val="0"/>
                <w:sz w:val="24"/>
                <w:lang w:val="en-US"/>
              </w:rPr>
              <w:t>01</w:t>
            </w:r>
          </w:p>
        </w:tc>
      </w:tr>
    </w:tbl>
    <w:p w14:paraId="5E60BC0C" w14:textId="77777777" w:rsidR="0093218C" w:rsidRDefault="0093218C" w:rsidP="0093218C">
      <w:pPr>
        <w:pStyle w:val="Introduzione"/>
        <w:ind w:firstLine="0"/>
        <w:rPr>
          <w:rFonts w:ascii="Garamond" w:hAnsi="Garamond"/>
          <w:b/>
          <w:bCs/>
          <w:i w:val="0"/>
          <w:sz w:val="24"/>
        </w:rPr>
      </w:pPr>
      <w:bookmarkStart w:id="8" w:name="_Hlk99107658"/>
      <w:r>
        <w:rPr>
          <w:rFonts w:ascii="Garamond" w:hAnsi="Garamond"/>
          <w:b/>
          <w:bCs/>
          <w:i w:val="0"/>
          <w:sz w:val="24"/>
        </w:rPr>
        <w:t>DESTINAZIONI</w:t>
      </w:r>
      <w:r w:rsidRPr="005A1124">
        <w:rPr>
          <w:rFonts w:ascii="Garamond" w:hAnsi="Garamond"/>
          <w:b/>
          <w:bCs/>
          <w:i w:val="0"/>
          <w:sz w:val="24"/>
        </w:rPr>
        <w:t xml:space="preserve"> FONDO PER LA RETRIBUZIONE DEGLI INCARICHI</w:t>
      </w:r>
    </w:p>
    <w:p w14:paraId="401B0096" w14:textId="77777777" w:rsidR="0093218C" w:rsidRPr="005A1124" w:rsidRDefault="0093218C" w:rsidP="0093218C">
      <w:pPr>
        <w:pStyle w:val="Introduzione"/>
        <w:ind w:firstLine="0"/>
        <w:rPr>
          <w:rFonts w:ascii="Garamond" w:hAnsi="Garamond"/>
          <w:b/>
          <w:bCs/>
          <w:i w:val="0"/>
          <w:sz w:val="24"/>
        </w:rPr>
      </w:pPr>
      <w:r>
        <w:rPr>
          <w:rFonts w:ascii="Garamond" w:hAnsi="Garamond"/>
          <w:b/>
          <w:bCs/>
          <w:i w:val="0"/>
          <w:sz w:val="24"/>
        </w:rPr>
        <w:t xml:space="preserve">Destinazioni erogate per prestazioni rese nell’anno di rilevazione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2130F588"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66F2475E"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77A8C8EC"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1B4D3D09"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E48162E" w14:textId="77777777" w:rsidR="0093218C" w:rsidRPr="00306DE2" w:rsidRDefault="0093218C" w:rsidP="00E30B5B">
            <w:pPr>
              <w:pStyle w:val="Introduzione"/>
              <w:ind w:firstLine="0"/>
              <w:rPr>
                <w:rFonts w:ascii="Garamond" w:hAnsi="Garamond"/>
                <w:bCs/>
                <w:i w:val="0"/>
                <w:sz w:val="24"/>
              </w:rPr>
            </w:pPr>
            <w:r w:rsidRPr="00A36361">
              <w:rPr>
                <w:rFonts w:ascii="Garamond" w:hAnsi="Garamond"/>
                <w:bCs/>
                <w:i w:val="0"/>
                <w:sz w:val="24"/>
              </w:rPr>
              <w:t>U448</w:t>
            </w:r>
            <w:r>
              <w:rPr>
                <w:rFonts w:ascii="Garamond" w:hAnsi="Garamond"/>
                <w:bCs/>
                <w:i w:val="0"/>
                <w:sz w:val="24"/>
              </w:rPr>
              <w:t xml:space="preserve"> - </w:t>
            </w:r>
            <w:r w:rsidRPr="00306DE2">
              <w:rPr>
                <w:rFonts w:ascii="Garamond" w:hAnsi="Garamond"/>
                <w:bCs/>
                <w:i w:val="0"/>
                <w:sz w:val="24"/>
              </w:rPr>
              <w:t>Retribuzione di posizione (parte fissa e parte variabile)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7D041"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a) CCNL 16-18</w:t>
            </w:r>
          </w:p>
        </w:tc>
      </w:tr>
      <w:tr w:rsidR="0093218C" w:rsidRPr="00366667" w14:paraId="4FF7DB56"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D2B3990" w14:textId="77777777" w:rsidR="0093218C" w:rsidRPr="00306DE2" w:rsidRDefault="0093218C" w:rsidP="00E30B5B">
            <w:pPr>
              <w:pStyle w:val="Introduzione"/>
              <w:ind w:firstLine="0"/>
              <w:rPr>
                <w:rFonts w:ascii="Garamond" w:hAnsi="Garamond"/>
                <w:bCs/>
                <w:i w:val="0"/>
                <w:sz w:val="24"/>
              </w:rPr>
            </w:pPr>
            <w:bookmarkStart w:id="9" w:name="_Hlk99447401"/>
            <w:r w:rsidRPr="00A36361">
              <w:rPr>
                <w:rFonts w:ascii="Garamond" w:hAnsi="Garamond"/>
                <w:bCs/>
                <w:i w:val="0"/>
                <w:sz w:val="24"/>
              </w:rPr>
              <w:t>U268</w:t>
            </w:r>
            <w:r>
              <w:rPr>
                <w:rFonts w:ascii="Garamond" w:hAnsi="Garamond"/>
                <w:bCs/>
                <w:i w:val="0"/>
                <w:sz w:val="24"/>
              </w:rPr>
              <w:t xml:space="preserve"> - </w:t>
            </w:r>
            <w:r w:rsidRPr="00306DE2">
              <w:rPr>
                <w:rFonts w:ascii="Garamond" w:hAnsi="Garamond"/>
                <w:bCs/>
                <w:i w:val="0"/>
                <w:sz w:val="24"/>
              </w:rPr>
              <w:t>Indennità per incarico di direzione di struttura complessa</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C4B76" w14:textId="77777777" w:rsidR="0093218C" w:rsidRPr="00306DE2"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b) CCNL 16-18</w:t>
            </w:r>
          </w:p>
        </w:tc>
      </w:tr>
      <w:tr w:rsidR="0093218C" w:rsidRPr="00366667" w14:paraId="5E990926"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2A65A9D" w14:textId="77777777" w:rsidR="0093218C" w:rsidRPr="00306DE2" w:rsidRDefault="0093218C" w:rsidP="00E30B5B">
            <w:pPr>
              <w:pStyle w:val="Introduzione"/>
              <w:ind w:firstLine="0"/>
              <w:rPr>
                <w:rFonts w:ascii="Garamond" w:hAnsi="Garamond"/>
                <w:bCs/>
                <w:i w:val="0"/>
                <w:sz w:val="24"/>
              </w:rPr>
            </w:pPr>
            <w:r w:rsidRPr="00A36361">
              <w:rPr>
                <w:rFonts w:ascii="Garamond" w:hAnsi="Garamond"/>
                <w:bCs/>
                <w:i w:val="0"/>
                <w:sz w:val="24"/>
              </w:rPr>
              <w:t>U04X</w:t>
            </w:r>
            <w:r>
              <w:rPr>
                <w:rFonts w:ascii="Garamond" w:hAnsi="Garamond"/>
                <w:bCs/>
                <w:i w:val="0"/>
                <w:sz w:val="24"/>
              </w:rPr>
              <w:t xml:space="preserve"> - </w:t>
            </w:r>
            <w:r w:rsidRPr="00306DE2">
              <w:rPr>
                <w:rFonts w:ascii="Garamond" w:hAnsi="Garamond"/>
                <w:bCs/>
                <w:i w:val="0"/>
                <w:sz w:val="24"/>
              </w:rPr>
              <w:t>Indennità di specificità medico-veterinaria</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F3A35" w14:textId="77777777" w:rsidR="0093218C" w:rsidRPr="00306DE2"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c) CCNL 16-18</w:t>
            </w:r>
          </w:p>
        </w:tc>
      </w:tr>
      <w:tr w:rsidR="0093218C" w:rsidRPr="00366667" w14:paraId="783AEE2F"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000E76C" w14:textId="77777777" w:rsidR="0093218C" w:rsidRPr="00306DE2" w:rsidRDefault="0093218C" w:rsidP="00E30B5B">
            <w:pPr>
              <w:pStyle w:val="Introduzione"/>
              <w:ind w:firstLine="0"/>
              <w:rPr>
                <w:rFonts w:ascii="Garamond" w:hAnsi="Garamond"/>
                <w:bCs/>
                <w:i w:val="0"/>
                <w:sz w:val="24"/>
              </w:rPr>
            </w:pPr>
            <w:r w:rsidRPr="00A36361">
              <w:rPr>
                <w:rFonts w:ascii="Garamond" w:hAnsi="Garamond"/>
                <w:bCs/>
                <w:i w:val="0"/>
                <w:sz w:val="24"/>
              </w:rPr>
              <w:t xml:space="preserve">U04Y </w:t>
            </w:r>
            <w:r>
              <w:rPr>
                <w:rFonts w:ascii="Garamond" w:hAnsi="Garamond"/>
                <w:bCs/>
                <w:i w:val="0"/>
                <w:sz w:val="24"/>
              </w:rPr>
              <w:t xml:space="preserve">- (eventuali) </w:t>
            </w:r>
            <w:r w:rsidRPr="00306DE2">
              <w:rPr>
                <w:rFonts w:ascii="Garamond" w:hAnsi="Garamond"/>
                <w:bCs/>
                <w:i w:val="0"/>
                <w:sz w:val="24"/>
              </w:rPr>
              <w:t>Trattamenti economici previsti sulla base di specifiche disposizioni di legge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AF44D" w14:textId="77777777" w:rsidR="0093218C" w:rsidRPr="00306DE2"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d) CCNL 16-18</w:t>
            </w:r>
          </w:p>
        </w:tc>
      </w:tr>
      <w:tr w:rsidR="0093218C" w:rsidRPr="00366667" w14:paraId="15EBBD52"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14:paraId="07D07478" w14:textId="77777777" w:rsidR="0093218C" w:rsidRPr="00306DE2" w:rsidRDefault="0093218C" w:rsidP="00E30B5B">
            <w:pPr>
              <w:pStyle w:val="Introduzione"/>
              <w:ind w:firstLine="0"/>
              <w:rPr>
                <w:rFonts w:ascii="Garamond" w:hAnsi="Garamond"/>
                <w:bCs/>
                <w:i w:val="0"/>
                <w:sz w:val="24"/>
              </w:rPr>
            </w:pPr>
            <w:r w:rsidRPr="00A36361">
              <w:rPr>
                <w:rFonts w:ascii="Garamond" w:hAnsi="Garamond"/>
                <w:bCs/>
                <w:i w:val="0"/>
                <w:sz w:val="24"/>
              </w:rPr>
              <w:t>U267</w:t>
            </w:r>
            <w:r>
              <w:rPr>
                <w:rFonts w:ascii="Garamond" w:hAnsi="Garamond"/>
                <w:bCs/>
                <w:i w:val="0"/>
                <w:sz w:val="24"/>
              </w:rPr>
              <w:t xml:space="preserve"> - </w:t>
            </w:r>
            <w:r w:rsidRPr="00306DE2">
              <w:rPr>
                <w:rFonts w:ascii="Garamond" w:hAnsi="Garamond"/>
                <w:bCs/>
                <w:i w:val="0"/>
                <w:sz w:val="24"/>
              </w:rPr>
              <w:t>Specifico trattamento economico</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310C894" w14:textId="77777777" w:rsidR="0093218C" w:rsidRPr="00306DE2" w:rsidRDefault="0093218C" w:rsidP="00E30B5B">
            <w:pPr>
              <w:pStyle w:val="Introduzione"/>
              <w:ind w:firstLine="0"/>
              <w:rPr>
                <w:rFonts w:ascii="Garamond" w:hAnsi="Garamond"/>
                <w:bCs/>
                <w:i w:val="0"/>
                <w:sz w:val="24"/>
                <w:lang w:val="en-US"/>
              </w:rPr>
            </w:pPr>
            <w:r w:rsidRPr="00306DE2">
              <w:rPr>
                <w:rFonts w:ascii="Garamond" w:hAnsi="Garamond"/>
                <w:bCs/>
                <w:i w:val="0"/>
                <w:sz w:val="24"/>
                <w:lang w:val="en-US"/>
              </w:rPr>
              <w:t>Art. 94, c. 7, lett. e) CCNL 16-18</w:t>
            </w:r>
          </w:p>
        </w:tc>
      </w:tr>
      <w:tr w:rsidR="0093218C" w:rsidRPr="00366667" w14:paraId="414716BC"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14:paraId="0FCAA751" w14:textId="77777777" w:rsidR="0093218C" w:rsidRPr="00306DE2" w:rsidRDefault="0093218C" w:rsidP="00E30B5B">
            <w:pPr>
              <w:pStyle w:val="Introduzione"/>
              <w:ind w:firstLine="0"/>
              <w:rPr>
                <w:rFonts w:ascii="Garamond" w:hAnsi="Garamond"/>
                <w:bCs/>
                <w:i w:val="0"/>
                <w:sz w:val="24"/>
              </w:rPr>
            </w:pPr>
            <w:r w:rsidRPr="00A36361">
              <w:rPr>
                <w:rFonts w:ascii="Garamond" w:hAnsi="Garamond"/>
                <w:bCs/>
                <w:i w:val="0"/>
                <w:sz w:val="24"/>
              </w:rPr>
              <w:t xml:space="preserve">U05B </w:t>
            </w:r>
            <w:r>
              <w:rPr>
                <w:rFonts w:ascii="Garamond" w:hAnsi="Garamond"/>
                <w:bCs/>
                <w:i w:val="0"/>
                <w:sz w:val="24"/>
              </w:rPr>
              <w:t xml:space="preserve">- (eventuali) </w:t>
            </w:r>
            <w:r w:rsidRPr="00306DE2">
              <w:rPr>
                <w:rFonts w:ascii="Garamond" w:hAnsi="Garamond"/>
                <w:bCs/>
                <w:i w:val="0"/>
                <w:sz w:val="24"/>
              </w:rPr>
              <w:t>Assegni personali posti a carico fondo ai sensi delle vigenti norme contrattuali</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C818E90" w14:textId="77777777" w:rsidR="0093218C" w:rsidRPr="00306DE2" w:rsidRDefault="0093218C" w:rsidP="00E30B5B">
            <w:pPr>
              <w:pStyle w:val="Introduzione"/>
              <w:ind w:firstLine="0"/>
              <w:rPr>
                <w:rFonts w:ascii="Garamond" w:hAnsi="Garamond"/>
                <w:bCs/>
                <w:i w:val="0"/>
                <w:sz w:val="24"/>
                <w:lang w:val="en-US"/>
              </w:rPr>
            </w:pPr>
            <w:r w:rsidRPr="00306DE2">
              <w:rPr>
                <w:rFonts w:ascii="Garamond" w:hAnsi="Garamond"/>
                <w:bCs/>
                <w:i w:val="0"/>
                <w:sz w:val="24"/>
                <w:lang w:val="en-US"/>
              </w:rPr>
              <w:t>Art. 94, c. 7, lett. f) CCNL 16-18</w:t>
            </w:r>
          </w:p>
        </w:tc>
      </w:tr>
    </w:tbl>
    <w:bookmarkEnd w:id="8"/>
    <w:bookmarkEnd w:id="9"/>
    <w:p w14:paraId="5F3FFDD7"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COSTITUZIONE FONDO PER LA RETRIBUZIONE DI RISULTATO</w:t>
      </w:r>
    </w:p>
    <w:p w14:paraId="34FA0F40"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A. Risorse fisse</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565B1946"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7827E489"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2D775741"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5A1124" w14:paraId="76D293CF"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FE58943" w14:textId="77777777" w:rsidR="0093218C" w:rsidRPr="005A1124" w:rsidRDefault="0093218C" w:rsidP="00E30B5B">
            <w:pPr>
              <w:pStyle w:val="Introduzione"/>
              <w:ind w:firstLine="0"/>
              <w:rPr>
                <w:rFonts w:ascii="Garamond" w:hAnsi="Garamond"/>
                <w:bCs/>
                <w:i w:val="0"/>
                <w:sz w:val="24"/>
              </w:rPr>
            </w:pPr>
            <w:r w:rsidRPr="00A36361">
              <w:rPr>
                <w:rFonts w:ascii="Garamond" w:hAnsi="Garamond"/>
                <w:bCs/>
                <w:i w:val="0"/>
                <w:sz w:val="24"/>
              </w:rPr>
              <w:t>F13J</w:t>
            </w:r>
            <w:r>
              <w:rPr>
                <w:rFonts w:ascii="Garamond" w:hAnsi="Garamond"/>
                <w:bCs/>
                <w:i w:val="0"/>
                <w:sz w:val="24"/>
              </w:rPr>
              <w:t xml:space="preserve"> - </w:t>
            </w:r>
            <w:r w:rsidRPr="00345B7F">
              <w:rPr>
                <w:rFonts w:ascii="Garamond" w:hAnsi="Garamond"/>
                <w:bCs/>
                <w:i w:val="0"/>
                <w:sz w:val="24"/>
              </w:rPr>
              <w:t xml:space="preserve">Unico importo </w:t>
            </w:r>
            <w:r>
              <w:rPr>
                <w:rFonts w:ascii="Garamond" w:hAnsi="Garamond"/>
                <w:bCs/>
                <w:i w:val="0"/>
                <w:sz w:val="24"/>
              </w:rPr>
              <w:t xml:space="preserve">consolidato </w:t>
            </w:r>
            <w:r w:rsidRPr="00345B7F">
              <w:rPr>
                <w:rFonts w:ascii="Garamond" w:hAnsi="Garamond"/>
                <w:bCs/>
                <w:i w:val="0"/>
                <w:sz w:val="24"/>
              </w:rPr>
              <w:t>20</w:t>
            </w:r>
            <w:r>
              <w:rPr>
                <w:rFonts w:ascii="Garamond" w:hAnsi="Garamond"/>
                <w:bCs/>
                <w:i w:val="0"/>
                <w:sz w:val="24"/>
              </w:rPr>
              <w:t>19</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FD2B1"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95</w:t>
            </w:r>
            <w:r>
              <w:rPr>
                <w:rFonts w:ascii="Garamond" w:hAnsi="Garamond"/>
                <w:bCs/>
                <w:i w:val="0"/>
                <w:sz w:val="24"/>
              </w:rPr>
              <w:t>,</w:t>
            </w:r>
            <w:r w:rsidRPr="005A1124">
              <w:rPr>
                <w:rFonts w:ascii="Garamond" w:hAnsi="Garamond"/>
                <w:bCs/>
                <w:i w:val="0"/>
                <w:sz w:val="24"/>
              </w:rPr>
              <w:t xml:space="preserve"> c. 2 </w:t>
            </w:r>
            <w:r>
              <w:rPr>
                <w:rFonts w:ascii="Garamond" w:hAnsi="Garamond"/>
                <w:bCs/>
                <w:i w:val="0"/>
                <w:sz w:val="24"/>
              </w:rPr>
              <w:t>CCNL</w:t>
            </w:r>
            <w:r w:rsidRPr="005A1124">
              <w:rPr>
                <w:rFonts w:ascii="Garamond" w:hAnsi="Garamond"/>
                <w:bCs/>
                <w:i w:val="0"/>
                <w:sz w:val="24"/>
              </w:rPr>
              <w:t xml:space="preserve"> 16-18</w:t>
            </w:r>
          </w:p>
        </w:tc>
      </w:tr>
      <w:tr w:rsidR="0093218C" w:rsidRPr="00366667" w14:paraId="520D51E1"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77D5F4B" w14:textId="77777777" w:rsidR="0093218C" w:rsidRPr="005A1124" w:rsidRDefault="0093218C" w:rsidP="00E30B5B">
            <w:pPr>
              <w:pStyle w:val="Introduzione"/>
              <w:ind w:firstLine="0"/>
              <w:rPr>
                <w:rFonts w:ascii="Garamond" w:hAnsi="Garamond"/>
                <w:bCs/>
                <w:i w:val="0"/>
                <w:sz w:val="24"/>
              </w:rPr>
            </w:pPr>
            <w:r w:rsidRPr="00A36361">
              <w:rPr>
                <w:rFonts w:ascii="Garamond" w:hAnsi="Garamond"/>
                <w:bCs/>
                <w:i w:val="0"/>
                <w:sz w:val="24"/>
              </w:rPr>
              <w:t>F13K</w:t>
            </w:r>
            <w:r>
              <w:rPr>
                <w:rFonts w:ascii="Garamond" w:hAnsi="Garamond"/>
                <w:bCs/>
                <w:i w:val="0"/>
                <w:sz w:val="24"/>
              </w:rPr>
              <w:t xml:space="preserve"> - </w:t>
            </w:r>
            <w:r w:rsidRPr="005A1124">
              <w:rPr>
                <w:rFonts w:ascii="Garamond" w:hAnsi="Garamond"/>
                <w:bCs/>
                <w:i w:val="0"/>
                <w:sz w:val="24"/>
              </w:rPr>
              <w:t xml:space="preserve">Incremento 162,50 euro per unità di personale in servizio al 31.12.2015 con decorrenza dal 31.12.2018 </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D73B8"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a</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1BBC0B84"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40AFE47" w14:textId="77777777" w:rsidR="0093218C" w:rsidRPr="005A1124" w:rsidRDefault="0093218C" w:rsidP="00E30B5B">
            <w:pPr>
              <w:pStyle w:val="Introduzione"/>
              <w:ind w:firstLine="0"/>
              <w:rPr>
                <w:rFonts w:ascii="Garamond" w:hAnsi="Garamond"/>
                <w:bCs/>
                <w:i w:val="0"/>
                <w:sz w:val="24"/>
              </w:rPr>
            </w:pPr>
            <w:r w:rsidRPr="00A36361">
              <w:rPr>
                <w:rFonts w:ascii="Garamond" w:hAnsi="Garamond"/>
                <w:bCs/>
                <w:i w:val="0"/>
                <w:sz w:val="24"/>
              </w:rPr>
              <w:t>F13L</w:t>
            </w:r>
            <w:r>
              <w:rPr>
                <w:rFonts w:ascii="Garamond" w:hAnsi="Garamond"/>
                <w:bCs/>
                <w:i w:val="0"/>
                <w:sz w:val="24"/>
              </w:rPr>
              <w:t xml:space="preserve"> - </w:t>
            </w:r>
            <w:r w:rsidRPr="005A1124">
              <w:rPr>
                <w:rFonts w:ascii="Garamond" w:hAnsi="Garamond"/>
                <w:bCs/>
                <w:i w:val="0"/>
                <w:sz w:val="24"/>
              </w:rPr>
              <w:t>Incremento per riduzione stabile dotazione organica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9C5F5"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b</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097D486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81293AF" w14:textId="77777777" w:rsidR="0093218C" w:rsidRPr="005A1124" w:rsidRDefault="0093218C" w:rsidP="00E30B5B">
            <w:pPr>
              <w:pStyle w:val="Introduzione"/>
              <w:ind w:firstLine="0"/>
              <w:rPr>
                <w:rFonts w:ascii="Garamond" w:hAnsi="Garamond"/>
                <w:bCs/>
                <w:i w:val="0"/>
                <w:sz w:val="24"/>
              </w:rPr>
            </w:pPr>
            <w:r w:rsidRPr="00A36361">
              <w:rPr>
                <w:rFonts w:ascii="Garamond" w:hAnsi="Garamond"/>
                <w:bCs/>
                <w:i w:val="0"/>
                <w:sz w:val="24"/>
              </w:rPr>
              <w:t>F13M</w:t>
            </w:r>
            <w:r>
              <w:rPr>
                <w:rFonts w:ascii="Garamond" w:hAnsi="Garamond"/>
                <w:bCs/>
                <w:i w:val="0"/>
                <w:sz w:val="24"/>
              </w:rPr>
              <w:t>/</w:t>
            </w:r>
            <w:r w:rsidRPr="00A36361">
              <w:rPr>
                <w:rFonts w:ascii="Garamond" w:hAnsi="Garamond"/>
                <w:bCs/>
                <w:i w:val="0"/>
                <w:sz w:val="24"/>
              </w:rPr>
              <w:t>F14S</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1BB8540D"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c</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505ECA" w14:paraId="2BC2285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64F2415" w14:textId="77777777" w:rsidR="0093218C" w:rsidRPr="0097042F" w:rsidRDefault="0093218C" w:rsidP="00E30B5B">
            <w:pPr>
              <w:pStyle w:val="Introduzione"/>
              <w:ind w:firstLine="0"/>
              <w:rPr>
                <w:rFonts w:ascii="Garamond" w:hAnsi="Garamond"/>
                <w:bCs/>
                <w:i w:val="0"/>
                <w:sz w:val="24"/>
              </w:rPr>
            </w:pPr>
            <w:r w:rsidRPr="005E578D">
              <w:rPr>
                <w:rFonts w:ascii="Garamond" w:hAnsi="Garamond"/>
                <w:bCs/>
                <w:i w:val="0"/>
                <w:sz w:val="24"/>
              </w:rPr>
              <w:t>F1</w:t>
            </w:r>
            <w:r>
              <w:rPr>
                <w:rFonts w:ascii="Garamond" w:hAnsi="Garamond"/>
                <w:bCs/>
                <w:i w:val="0"/>
                <w:sz w:val="24"/>
              </w:rPr>
              <w:t>3N</w:t>
            </w:r>
            <w:r w:rsidRPr="005E578D">
              <w:rPr>
                <w:rFonts w:ascii="Garamond" w:hAnsi="Garamond"/>
                <w:bCs/>
                <w:i w:val="0"/>
                <w:sz w:val="24"/>
              </w:rPr>
              <w:t xml:space="preserve"> - Incremento per adeguare lo specifico fondo a seguito di nuove assunzioni (a tempo indeterminato e/o a tempo determinato) effettuate sulla base di quote del FSR appositamente </w:t>
            </w:r>
            <w:r w:rsidRPr="00166D40">
              <w:rPr>
                <w:rFonts w:ascii="Garamond" w:hAnsi="Garamond"/>
                <w:bCs/>
                <w:i w:val="0"/>
                <w:sz w:val="24"/>
              </w:rPr>
              <w:t>vincolate e nel rispetto del limite di spesa del personale previsto dall</w:t>
            </w:r>
            <w:r>
              <w:rPr>
                <w:rFonts w:ascii="Garamond" w:hAnsi="Garamond"/>
                <w:bCs/>
                <w:i w:val="0"/>
                <w:sz w:val="24"/>
              </w:rPr>
              <w:t>’</w:t>
            </w:r>
            <w:r w:rsidRPr="00166D40">
              <w:rPr>
                <w:rFonts w:ascii="Garamond" w:hAnsi="Garamond"/>
                <w:bCs/>
                <w:i w:val="0"/>
                <w:sz w:val="24"/>
              </w:rPr>
              <w:t>art. 11, c. 1 del DL 35/2019</w:t>
            </w:r>
          </w:p>
        </w:tc>
        <w:tc>
          <w:tcPr>
            <w:tcW w:w="3293" w:type="dxa"/>
            <w:vMerge/>
            <w:tcBorders>
              <w:left w:val="single" w:sz="4" w:space="0" w:color="000000"/>
              <w:right w:val="single" w:sz="4" w:space="0" w:color="000000"/>
            </w:tcBorders>
            <w:tcMar>
              <w:top w:w="0" w:type="dxa"/>
              <w:left w:w="108" w:type="dxa"/>
              <w:bottom w:w="0" w:type="dxa"/>
              <w:right w:w="108" w:type="dxa"/>
            </w:tcMar>
            <w:vAlign w:val="center"/>
          </w:tcPr>
          <w:p w14:paraId="452807DB" w14:textId="77777777" w:rsidR="0093218C" w:rsidRPr="0042354D" w:rsidRDefault="0093218C" w:rsidP="00E30B5B">
            <w:pPr>
              <w:pStyle w:val="Introduzione"/>
              <w:rPr>
                <w:rFonts w:ascii="Garamond" w:hAnsi="Garamond"/>
                <w:bCs/>
                <w:i w:val="0"/>
                <w:sz w:val="24"/>
              </w:rPr>
            </w:pPr>
          </w:p>
        </w:tc>
      </w:tr>
      <w:tr w:rsidR="0093218C" w:rsidRPr="00505ECA" w14:paraId="1D7F157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291510A" w14:textId="77777777" w:rsidR="0093218C" w:rsidRPr="0097042F" w:rsidRDefault="0093218C" w:rsidP="00E30B5B">
            <w:pPr>
              <w:pStyle w:val="Introduzione"/>
              <w:ind w:firstLine="0"/>
              <w:rPr>
                <w:rFonts w:ascii="Garamond" w:hAnsi="Garamond"/>
                <w:bCs/>
                <w:i w:val="0"/>
                <w:sz w:val="24"/>
              </w:rPr>
            </w:pPr>
            <w:r w:rsidRPr="007B6BA4">
              <w:rPr>
                <w:rFonts w:ascii="Garamond" w:hAnsi="Garamond"/>
                <w:bCs/>
                <w:i w:val="0"/>
                <w:sz w:val="24"/>
              </w:rPr>
              <w:t>F1</w:t>
            </w:r>
            <w:r>
              <w:rPr>
                <w:rFonts w:ascii="Garamond" w:hAnsi="Garamond"/>
                <w:bCs/>
                <w:i w:val="0"/>
                <w:sz w:val="24"/>
              </w:rPr>
              <w:t>6</w:t>
            </w:r>
            <w:r w:rsidRPr="007B6BA4">
              <w:rPr>
                <w:rFonts w:ascii="Garamond" w:hAnsi="Garamond"/>
                <w:bCs/>
                <w:i w:val="0"/>
                <w:sz w:val="24"/>
              </w:rPr>
              <w:t>L</w:t>
            </w:r>
            <w:r>
              <w:rPr>
                <w:rFonts w:ascii="Garamond" w:hAnsi="Garamond"/>
                <w:bCs/>
                <w:i w:val="0"/>
                <w:sz w:val="24"/>
              </w:rPr>
              <w:t xml:space="preserve"> - </w:t>
            </w:r>
            <w:r w:rsidRPr="00704BE3">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w:t>
            </w:r>
            <w:r w:rsidRPr="0042354D">
              <w:rPr>
                <w:rFonts w:ascii="Garamond" w:hAnsi="Garamond"/>
                <w:bCs/>
                <w:i w:val="0"/>
                <w:sz w:val="24"/>
              </w:rPr>
              <w:t>Art. 11, c. 1, lett. b) DL 135/18)</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ECD84" w14:textId="77777777" w:rsidR="0093218C" w:rsidRPr="0042354D" w:rsidRDefault="0093218C" w:rsidP="00E30B5B">
            <w:pPr>
              <w:pStyle w:val="Introduzione"/>
              <w:ind w:firstLine="0"/>
              <w:rPr>
                <w:rFonts w:ascii="Garamond" w:hAnsi="Garamond"/>
                <w:bCs/>
                <w:i w:val="0"/>
                <w:strike/>
                <w:sz w:val="24"/>
              </w:rPr>
            </w:pPr>
          </w:p>
        </w:tc>
      </w:tr>
    </w:tbl>
    <w:p w14:paraId="2F67989A"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B. Risorse variabili</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05"/>
        <w:gridCol w:w="3335"/>
      </w:tblGrid>
      <w:tr w:rsidR="0093218C" w:rsidRPr="005A1124" w14:paraId="4925203B" w14:textId="77777777" w:rsidTr="00E30B5B">
        <w:trPr>
          <w:cantSplit/>
          <w:trHeight w:val="397"/>
          <w:tblHeader/>
          <w:jc w:val="center"/>
        </w:trPr>
        <w:tc>
          <w:tcPr>
            <w:tcW w:w="6205"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34561706"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35"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5BE1B2B"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15C90F85"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0524895"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F13O</w:t>
            </w:r>
            <w:r>
              <w:rPr>
                <w:rFonts w:ascii="Garamond" w:hAnsi="Garamond"/>
                <w:bCs/>
                <w:i w:val="0"/>
                <w:sz w:val="24"/>
              </w:rPr>
              <w:t xml:space="preserve"> - </w:t>
            </w:r>
            <w:r w:rsidRPr="005A1124">
              <w:rPr>
                <w:rFonts w:ascii="Garamond" w:hAnsi="Garamond"/>
                <w:bCs/>
                <w:i w:val="0"/>
                <w:sz w:val="24"/>
              </w:rPr>
              <w:t>Ratei mensilità residue retribuzioni individuali di anzianità ed assegni personali del personale cessato nell</w:t>
            </w:r>
            <w:r>
              <w:rPr>
                <w:rFonts w:ascii="Garamond" w:hAnsi="Garamond"/>
                <w:bCs/>
                <w:i w:val="0"/>
                <w:sz w:val="24"/>
              </w:rPr>
              <w:t>’</w:t>
            </w:r>
            <w:r w:rsidRPr="005A1124">
              <w:rPr>
                <w:rFonts w:ascii="Garamond" w:hAnsi="Garamond"/>
                <w:bCs/>
                <w:i w:val="0"/>
                <w:sz w:val="24"/>
              </w:rPr>
              <w:t>anno precedente</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74B1A"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a</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427E49AA"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14:paraId="5D652A72"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F13P</w:t>
            </w:r>
            <w:r>
              <w:rPr>
                <w:rFonts w:ascii="Garamond" w:hAnsi="Garamond"/>
                <w:bCs/>
                <w:i w:val="0"/>
                <w:sz w:val="24"/>
              </w:rPr>
              <w:t xml:space="preserve"> - </w:t>
            </w:r>
            <w:r w:rsidRPr="005A1124">
              <w:rPr>
                <w:rFonts w:ascii="Garamond" w:hAnsi="Garamond"/>
                <w:bCs/>
                <w:i w:val="0"/>
                <w:sz w:val="24"/>
              </w:rPr>
              <w:t>Risorse per l</w:t>
            </w:r>
            <w:r>
              <w:rPr>
                <w:rFonts w:ascii="Garamond" w:hAnsi="Garamond"/>
                <w:bCs/>
                <w:i w:val="0"/>
                <w:sz w:val="24"/>
              </w:rPr>
              <w:t>’</w:t>
            </w:r>
            <w:r w:rsidRPr="005A1124">
              <w:rPr>
                <w:rFonts w:ascii="Garamond" w:hAnsi="Garamond"/>
                <w:bCs/>
                <w:i w:val="0"/>
                <w:sz w:val="24"/>
              </w:rPr>
              <w:t>attivazione di nuovi servizi a parità di personale</w:t>
            </w:r>
          </w:p>
        </w:tc>
        <w:tc>
          <w:tcPr>
            <w:tcW w:w="33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D1A3C0C" w14:textId="77777777" w:rsidR="0093218C" w:rsidRPr="005A1124" w:rsidRDefault="0093218C" w:rsidP="00E30B5B">
            <w:pPr>
              <w:pStyle w:val="Introduzione"/>
              <w:ind w:firstLine="0"/>
              <w:rPr>
                <w:rFonts w:ascii="Garamond" w:hAnsi="Garamond"/>
                <w:bCs/>
                <w:i w:val="0"/>
                <w:sz w:val="24"/>
                <w:lang w:val="en-US"/>
              </w:rPr>
            </w:pPr>
            <w:r w:rsidRPr="004F00B0">
              <w:rPr>
                <w:rFonts w:ascii="Garamond" w:hAnsi="Garamond"/>
                <w:bCs/>
                <w:i w:val="0"/>
                <w:sz w:val="24"/>
                <w:lang w:val="en-US"/>
              </w:rPr>
              <w:t>Art. 95, c. 4, lett. b) CCNL 16-18</w:t>
            </w:r>
          </w:p>
        </w:tc>
      </w:tr>
      <w:tr w:rsidR="0093218C" w:rsidRPr="00366667" w14:paraId="77A0D0E6"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1DCC62B"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F13Q</w:t>
            </w:r>
            <w:r>
              <w:rPr>
                <w:rFonts w:ascii="Garamond" w:hAnsi="Garamond"/>
                <w:bCs/>
                <w:i w:val="0"/>
                <w:sz w:val="24"/>
              </w:rPr>
              <w:t xml:space="preserve"> - </w:t>
            </w:r>
            <w:r w:rsidRPr="005A1124">
              <w:rPr>
                <w:rFonts w:ascii="Garamond" w:hAnsi="Garamond"/>
                <w:bCs/>
                <w:i w:val="0"/>
                <w:sz w:val="24"/>
              </w:rPr>
              <w:t>Programmi concordati regionali (1% monte salari 1997)</w:t>
            </w:r>
            <w:r>
              <w:rPr>
                <w:rFonts w:ascii="Garamond" w:hAnsi="Garamond"/>
                <w:bCs/>
                <w:i w:val="0"/>
                <w:sz w:val="24"/>
              </w:rPr>
              <w:t> </w:t>
            </w:r>
            <w:r w:rsidRPr="00C339A2">
              <w:rPr>
                <w:rFonts w:ascii="Garamond" w:hAnsi="Garamond"/>
                <w:bCs/>
                <w:i w:val="0"/>
                <w:sz w:val="24"/>
                <w:vertAlign w:val="superscript"/>
              </w:rPr>
              <w:t>(*)</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AB1712"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c</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030E680C"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F7B03B5" w14:textId="77777777" w:rsidR="0093218C" w:rsidRPr="004F116A" w:rsidRDefault="0093218C" w:rsidP="00E30B5B">
            <w:pPr>
              <w:pStyle w:val="Introduzione"/>
              <w:ind w:firstLine="0"/>
              <w:jc w:val="left"/>
              <w:rPr>
                <w:rFonts w:ascii="Garamond" w:hAnsi="Garamond"/>
                <w:bCs/>
                <w:i w:val="0"/>
                <w:sz w:val="24"/>
              </w:rPr>
            </w:pPr>
            <w:r w:rsidRPr="007B6BA4">
              <w:rPr>
                <w:rFonts w:ascii="Garamond" w:hAnsi="Garamond"/>
                <w:bCs/>
                <w:i w:val="0"/>
                <w:sz w:val="24"/>
              </w:rPr>
              <w:t>F50H</w:t>
            </w:r>
            <w:r>
              <w:rPr>
                <w:rFonts w:ascii="Garamond" w:hAnsi="Garamond"/>
                <w:bCs/>
                <w:i w:val="0"/>
                <w:sz w:val="24"/>
              </w:rPr>
              <w:t xml:space="preserve"> - </w:t>
            </w:r>
            <w:r w:rsidRPr="004F116A">
              <w:rPr>
                <w:rFonts w:ascii="Garamond" w:hAnsi="Garamond"/>
                <w:bCs/>
                <w:i w:val="0"/>
                <w:sz w:val="24"/>
              </w:rPr>
              <w:t>Risorse derivanti dall</w:t>
            </w:r>
            <w:r>
              <w:rPr>
                <w:rFonts w:ascii="Garamond" w:hAnsi="Garamond"/>
                <w:bCs/>
                <w:i w:val="0"/>
                <w:sz w:val="24"/>
              </w:rPr>
              <w:t>’</w:t>
            </w:r>
            <w:r w:rsidRPr="004F116A">
              <w:rPr>
                <w:rFonts w:ascii="Garamond" w:hAnsi="Garamond"/>
                <w:bCs/>
                <w:i w:val="0"/>
                <w:sz w:val="24"/>
              </w:rPr>
              <w:t>applicazione dell</w:t>
            </w:r>
            <w:r>
              <w:rPr>
                <w:rFonts w:ascii="Garamond" w:hAnsi="Garamond"/>
                <w:bCs/>
                <w:i w:val="0"/>
                <w:sz w:val="24"/>
              </w:rPr>
              <w:t>’</w:t>
            </w:r>
            <w:r w:rsidRPr="004F116A">
              <w:rPr>
                <w:rFonts w:ascii="Garamond" w:hAnsi="Garamond"/>
                <w:bCs/>
                <w:i w:val="0"/>
                <w:sz w:val="24"/>
              </w:rPr>
              <w:t>art. 43 della legge n. 449/1997, limitatamente alle entrate conto terzi, utenza e sponsorizzazioni</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A3635"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d</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920A42" w14:paraId="382BBD3C"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ABA5133"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F96H</w:t>
            </w:r>
            <w:r>
              <w:rPr>
                <w:rFonts w:ascii="Garamond" w:hAnsi="Garamond"/>
                <w:bCs/>
                <w:i w:val="0"/>
                <w:sz w:val="24"/>
              </w:rPr>
              <w:t xml:space="preserve"> - </w:t>
            </w:r>
            <w:r w:rsidRPr="005A1124">
              <w:rPr>
                <w:rFonts w:ascii="Garamond" w:hAnsi="Garamond"/>
                <w:bCs/>
                <w:i w:val="0"/>
                <w:sz w:val="24"/>
              </w:rPr>
              <w:t>Quota dei risparmi aggiuntivi derivanti dai piani di razionalizzazione che la norma destina alla contrattazione integrativa</w:t>
            </w:r>
            <w:r>
              <w:rPr>
                <w:rFonts w:ascii="Garamond" w:hAnsi="Garamond"/>
                <w:bCs/>
                <w:i w:val="0"/>
                <w:sz w:val="24"/>
              </w:rPr>
              <w:t xml:space="preserve"> </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9FE40"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e</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r w:rsidRPr="005A1124">
              <w:rPr>
                <w:rFonts w:ascii="Garamond" w:hAnsi="Garamond"/>
                <w:bCs/>
                <w:i w:val="0"/>
                <w:sz w:val="24"/>
                <w:lang w:val="en-US"/>
              </w:rPr>
              <w:br/>
            </w:r>
            <w:r w:rsidRPr="004F116A">
              <w:rPr>
                <w:rFonts w:ascii="Garamond" w:hAnsi="Garamond"/>
                <w:bCs/>
                <w:i w:val="0"/>
                <w:sz w:val="24"/>
                <w:lang w:val="en-US"/>
              </w:rPr>
              <w:t>(</w:t>
            </w:r>
            <w:r>
              <w:rPr>
                <w:rFonts w:ascii="Garamond" w:hAnsi="Garamond"/>
                <w:bCs/>
                <w:i w:val="0"/>
                <w:sz w:val="24"/>
                <w:lang w:val="en-US"/>
              </w:rPr>
              <w:t>a</w:t>
            </w:r>
            <w:r w:rsidRPr="004F116A">
              <w:rPr>
                <w:rFonts w:ascii="Garamond" w:hAnsi="Garamond"/>
                <w:bCs/>
                <w:i w:val="0"/>
                <w:sz w:val="24"/>
                <w:lang w:val="en-US"/>
              </w:rPr>
              <w:t>rt. 16. C</w:t>
            </w:r>
            <w:r>
              <w:rPr>
                <w:rFonts w:ascii="Garamond" w:hAnsi="Garamond"/>
                <w:bCs/>
                <w:i w:val="0"/>
                <w:sz w:val="24"/>
                <w:lang w:val="en-US"/>
              </w:rPr>
              <w:t>c.</w:t>
            </w:r>
            <w:r w:rsidRPr="004F116A">
              <w:rPr>
                <w:rFonts w:ascii="Garamond" w:hAnsi="Garamond"/>
                <w:bCs/>
                <w:i w:val="0"/>
                <w:sz w:val="24"/>
                <w:lang w:val="en-US"/>
              </w:rPr>
              <w:t xml:space="preserve"> 4</w:t>
            </w:r>
            <w:r>
              <w:rPr>
                <w:rFonts w:ascii="Garamond" w:hAnsi="Garamond"/>
                <w:bCs/>
                <w:i w:val="0"/>
                <w:sz w:val="24"/>
                <w:lang w:val="en-US"/>
              </w:rPr>
              <w:t>-</w:t>
            </w:r>
            <w:r w:rsidRPr="004F116A">
              <w:rPr>
                <w:rFonts w:ascii="Garamond" w:hAnsi="Garamond"/>
                <w:bCs/>
                <w:i w:val="0"/>
                <w:sz w:val="24"/>
                <w:lang w:val="en-US"/>
              </w:rPr>
              <w:t>5</w:t>
            </w:r>
            <w:r>
              <w:rPr>
                <w:rFonts w:ascii="Garamond" w:hAnsi="Garamond"/>
                <w:bCs/>
                <w:i w:val="0"/>
                <w:sz w:val="24"/>
                <w:lang w:val="en-US"/>
              </w:rPr>
              <w:t>-</w:t>
            </w:r>
            <w:r w:rsidRPr="004F116A">
              <w:rPr>
                <w:rFonts w:ascii="Garamond" w:hAnsi="Garamond"/>
                <w:bCs/>
                <w:i w:val="0"/>
                <w:sz w:val="24"/>
                <w:lang w:val="en-US"/>
              </w:rPr>
              <w:t>6 DL 98/2011)</w:t>
            </w:r>
          </w:p>
        </w:tc>
      </w:tr>
      <w:tr w:rsidR="0093218C" w:rsidRPr="00366667" w14:paraId="207877AE"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107746D"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F13T</w:t>
            </w:r>
            <w:r>
              <w:rPr>
                <w:rFonts w:ascii="Garamond" w:hAnsi="Garamond"/>
                <w:bCs/>
                <w:i w:val="0"/>
                <w:sz w:val="24"/>
              </w:rPr>
              <w:t xml:space="preserve"> - </w:t>
            </w:r>
            <w:r w:rsidRPr="005A1124">
              <w:rPr>
                <w:rFonts w:ascii="Garamond" w:hAnsi="Garamond"/>
                <w:bCs/>
                <w:i w:val="0"/>
                <w:sz w:val="24"/>
              </w:rPr>
              <w:t>Incremento risorse fondi contrattuali dirigenza sanitaria, sulla base di confronto regionale secondo le indicazioni dell</w:t>
            </w:r>
            <w:r>
              <w:rPr>
                <w:rFonts w:ascii="Garamond" w:hAnsi="Garamond"/>
                <w:bCs/>
                <w:i w:val="0"/>
                <w:sz w:val="24"/>
              </w:rPr>
              <w:t>’</w:t>
            </w:r>
            <w:r w:rsidRPr="005A1124">
              <w:rPr>
                <w:rFonts w:ascii="Garamond" w:hAnsi="Garamond"/>
                <w:bCs/>
                <w:i w:val="0"/>
                <w:sz w:val="24"/>
              </w:rPr>
              <w:t>articolo 6, c</w:t>
            </w:r>
            <w:r>
              <w:rPr>
                <w:rFonts w:ascii="Garamond" w:hAnsi="Garamond"/>
                <w:bCs/>
                <w:i w:val="0"/>
                <w:sz w:val="24"/>
              </w:rPr>
              <w:t>omma 1, lettera h) del medesimo CCNL ed a valere su quote FSR specificamente vincolate</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A33F8"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f</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 </w:t>
            </w:r>
            <w:r w:rsidRPr="00C62C33">
              <w:rPr>
                <w:rFonts w:ascii="Garamond" w:hAnsi="Garamond"/>
                <w:bCs/>
                <w:i w:val="0"/>
                <w:sz w:val="24"/>
                <w:lang w:val="en-US"/>
              </w:rPr>
              <w:t>(art. 1, c. 435-bis L. 205/2017</w:t>
            </w:r>
            <w:r>
              <w:rPr>
                <w:rFonts w:ascii="Garamond" w:hAnsi="Garamond"/>
                <w:bCs/>
                <w:i w:val="0"/>
                <w:sz w:val="24"/>
                <w:lang w:val="en-US"/>
              </w:rPr>
              <w:t>)</w:t>
            </w:r>
          </w:p>
        </w:tc>
      </w:tr>
      <w:tr w:rsidR="0093218C" w:rsidRPr="00366667" w14:paraId="2BABA457"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894113C"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F13U</w:t>
            </w:r>
            <w:r>
              <w:rPr>
                <w:rFonts w:ascii="Garamond" w:hAnsi="Garamond"/>
                <w:bCs/>
                <w:i w:val="0"/>
                <w:sz w:val="24"/>
              </w:rPr>
              <w:t xml:space="preserve"> - </w:t>
            </w:r>
            <w:r w:rsidRPr="005A1124">
              <w:rPr>
                <w:rFonts w:ascii="Garamond" w:hAnsi="Garamond"/>
                <w:bCs/>
                <w:i w:val="0"/>
                <w:sz w:val="24"/>
              </w:rPr>
              <w:t>Altre risorse derivanti da s</w:t>
            </w:r>
            <w:r>
              <w:rPr>
                <w:rFonts w:ascii="Garamond" w:hAnsi="Garamond"/>
                <w:bCs/>
                <w:i w:val="0"/>
                <w:sz w:val="24"/>
              </w:rPr>
              <w:t>pecifiche disposizioni di legge</w:t>
            </w:r>
          </w:p>
        </w:tc>
        <w:tc>
          <w:tcPr>
            <w:tcW w:w="3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603C5"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95</w:t>
            </w:r>
            <w:r>
              <w:rPr>
                <w:rFonts w:ascii="Garamond" w:hAnsi="Garamond"/>
                <w:bCs/>
                <w:i w:val="0"/>
                <w:sz w:val="24"/>
                <w:lang w:val="en-US"/>
              </w:rPr>
              <w:t>,</w:t>
            </w:r>
            <w:r w:rsidRPr="005A1124">
              <w:rPr>
                <w:rFonts w:ascii="Garamond" w:hAnsi="Garamond"/>
                <w:bCs/>
                <w:i w:val="0"/>
                <w:sz w:val="24"/>
                <w:lang w:val="en-US"/>
              </w:rPr>
              <w:t xml:space="preserve"> c. 4</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f</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5A1124" w14:paraId="027BD815" w14:textId="77777777" w:rsidTr="00E30B5B">
        <w:trPr>
          <w:cantSplit/>
          <w:trHeight w:val="397"/>
          <w:jc w:val="center"/>
        </w:trPr>
        <w:tc>
          <w:tcPr>
            <w:tcW w:w="620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2CC562C" w14:textId="77777777" w:rsidR="0093218C" w:rsidRPr="005A1124" w:rsidRDefault="0093218C" w:rsidP="00E30B5B">
            <w:pPr>
              <w:pStyle w:val="Introduzione"/>
              <w:ind w:firstLine="0"/>
              <w:jc w:val="left"/>
              <w:rPr>
                <w:rFonts w:ascii="Garamond" w:hAnsi="Garamond"/>
                <w:bCs/>
                <w:i w:val="0"/>
                <w:sz w:val="24"/>
              </w:rPr>
            </w:pPr>
            <w:bookmarkStart w:id="10" w:name="_Hlk99620625"/>
            <w:r w:rsidRPr="007B6BA4">
              <w:rPr>
                <w:rFonts w:ascii="Garamond" w:hAnsi="Garamond"/>
                <w:bCs/>
                <w:i w:val="0"/>
                <w:sz w:val="24"/>
              </w:rPr>
              <w:t>F999</w:t>
            </w:r>
            <w:r>
              <w:rPr>
                <w:rFonts w:ascii="Garamond" w:hAnsi="Garamond"/>
                <w:bCs/>
                <w:i w:val="0"/>
                <w:sz w:val="24"/>
              </w:rPr>
              <w:t xml:space="preserve"> - </w:t>
            </w:r>
            <w:r w:rsidRPr="005A1124">
              <w:rPr>
                <w:rFonts w:ascii="Garamond" w:hAnsi="Garamond"/>
                <w:bCs/>
                <w:i w:val="0"/>
                <w:sz w:val="24"/>
              </w:rPr>
              <w:t>Somme non uti</w:t>
            </w:r>
            <w:r>
              <w:rPr>
                <w:rFonts w:ascii="Garamond" w:hAnsi="Garamond"/>
                <w:bCs/>
                <w:i w:val="0"/>
                <w:sz w:val="24"/>
              </w:rPr>
              <w:t>lizzate Fondo/i anno precedente</w:t>
            </w:r>
            <w:r w:rsidRPr="00E03D06">
              <w:rPr>
                <w:rFonts w:ascii="Garamond" w:hAnsi="Garamond"/>
                <w:bCs/>
                <w:i w:val="0"/>
                <w:sz w:val="24"/>
                <w:vertAlign w:val="superscript"/>
              </w:rPr>
              <w:t xml:space="preserve"> (</w:t>
            </w:r>
            <w:r w:rsidRPr="002752A9">
              <w:rPr>
                <w:rFonts w:ascii="Garamond" w:hAnsi="Garamond"/>
                <w:bCs/>
                <w:i w:val="0"/>
                <w:sz w:val="24"/>
                <w:vertAlign w:val="superscript"/>
              </w:rPr>
              <w:t>**</w:t>
            </w:r>
            <w:r w:rsidRPr="00E03D06">
              <w:rPr>
                <w:rFonts w:ascii="Garamond" w:hAnsi="Garamond"/>
                <w:bCs/>
                <w:i w:val="0"/>
                <w:sz w:val="24"/>
                <w:vertAlign w:val="superscript"/>
              </w:rP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2DB82" w14:textId="77777777" w:rsidR="0093218C" w:rsidRPr="00C62C33" w:rsidRDefault="0093218C" w:rsidP="00E30B5B">
            <w:pPr>
              <w:pStyle w:val="Introduzione"/>
              <w:ind w:firstLine="0"/>
              <w:rPr>
                <w:rFonts w:ascii="Garamond" w:hAnsi="Garamond"/>
                <w:bCs/>
                <w:i w:val="0"/>
                <w:sz w:val="24"/>
              </w:rPr>
            </w:pPr>
            <w:r w:rsidRPr="00C62C33">
              <w:rPr>
                <w:rFonts w:ascii="Garamond" w:hAnsi="Garamond"/>
                <w:bCs/>
                <w:i w:val="0"/>
                <w:sz w:val="24"/>
              </w:rPr>
              <w:t>Art. 95, c.</w:t>
            </w:r>
            <w:r>
              <w:rPr>
                <w:rFonts w:ascii="Garamond" w:hAnsi="Garamond"/>
                <w:bCs/>
                <w:i w:val="0"/>
                <w:sz w:val="24"/>
              </w:rPr>
              <w:t xml:space="preserve"> </w:t>
            </w:r>
            <w:r w:rsidRPr="00C62C33">
              <w:rPr>
                <w:rFonts w:ascii="Garamond" w:hAnsi="Garamond"/>
                <w:bCs/>
                <w:i w:val="0"/>
                <w:sz w:val="24"/>
              </w:rPr>
              <w:t xml:space="preserve">8 </w:t>
            </w:r>
            <w:r w:rsidRPr="00C62C33">
              <w:rPr>
                <w:rFonts w:ascii="Garamond" w:hAnsi="Garamond"/>
                <w:bCs/>
                <w:i w:val="0"/>
                <w:sz w:val="24"/>
                <w:lang w:val="en-US"/>
              </w:rPr>
              <w:t>CCNL 16-18</w:t>
            </w:r>
          </w:p>
        </w:tc>
      </w:tr>
    </w:tbl>
    <w:p w14:paraId="641D468A" w14:textId="77777777" w:rsidR="0093218C" w:rsidRPr="00166D40" w:rsidRDefault="0093218C" w:rsidP="0093218C">
      <w:pPr>
        <w:pStyle w:val="Introduzione"/>
        <w:spacing w:before="240" w:beforeAutospacing="0" w:after="0" w:afterAutospacing="0" w:line="360" w:lineRule="auto"/>
        <w:ind w:firstLine="0"/>
        <w:rPr>
          <w:rFonts w:ascii="Garamond" w:hAnsi="Garamond"/>
          <w:bCs/>
          <w:i w:val="0"/>
          <w:sz w:val="24"/>
        </w:rPr>
      </w:pPr>
      <w:bookmarkStart w:id="11" w:name="_Hlk131239538"/>
      <w:r w:rsidRPr="00166D40">
        <w:rPr>
          <w:rFonts w:ascii="Garamond" w:hAnsi="Garamond"/>
          <w:bCs/>
          <w:i w:val="0"/>
          <w:sz w:val="24"/>
          <w:vertAlign w:val="superscript"/>
        </w:rPr>
        <w:t xml:space="preserve">(*) </w:t>
      </w:r>
      <w:r w:rsidRPr="00166D40">
        <w:rPr>
          <w:rFonts w:ascii="Garamond" w:hAnsi="Garamond"/>
          <w:bCs/>
          <w:i w:val="0"/>
          <w:sz w:val="24"/>
        </w:rPr>
        <w:t>Non soggette al limite 2016 di cui all</w:t>
      </w:r>
      <w:r>
        <w:rPr>
          <w:rFonts w:ascii="Garamond" w:hAnsi="Garamond"/>
          <w:bCs/>
          <w:i w:val="0"/>
          <w:sz w:val="24"/>
        </w:rPr>
        <w:t>’</w:t>
      </w:r>
      <w:r w:rsidRPr="00166D40">
        <w:rPr>
          <w:rFonts w:ascii="Garamond" w:hAnsi="Garamond"/>
          <w:bCs/>
          <w:i w:val="0"/>
          <w:sz w:val="24"/>
        </w:rPr>
        <w:t>art. 23, comma 2, del decreto legislativo n. 75/2017 (cfr. pronunciamento Corte dei Conti sezione FVG n. 40/2018).</w:t>
      </w:r>
    </w:p>
    <w:bookmarkEnd w:id="11"/>
    <w:p w14:paraId="5227FCB8" w14:textId="77777777" w:rsidR="0093218C" w:rsidRPr="00C62C33" w:rsidRDefault="0093218C" w:rsidP="0093218C">
      <w:pPr>
        <w:pStyle w:val="Introduzione"/>
        <w:spacing w:before="0" w:beforeAutospacing="0" w:after="120" w:afterAutospacing="0" w:line="360" w:lineRule="auto"/>
        <w:ind w:firstLine="0"/>
        <w:rPr>
          <w:rFonts w:ascii="Garamond" w:hAnsi="Garamond"/>
          <w:bCs/>
          <w:i w:val="0"/>
          <w:sz w:val="24"/>
        </w:rPr>
      </w:pPr>
      <w:r w:rsidRPr="00C339A2">
        <w:rPr>
          <w:rFonts w:ascii="Garamond" w:hAnsi="Garamond"/>
          <w:bCs/>
          <w:i w:val="0"/>
          <w:sz w:val="24"/>
          <w:vertAlign w:val="superscript"/>
        </w:rPr>
        <w:t>(**)</w:t>
      </w:r>
      <w:r w:rsidRPr="00E03D06">
        <w:rPr>
          <w:rFonts w:ascii="Garamond" w:hAnsi="Garamond"/>
          <w:bCs/>
          <w:i w:val="0"/>
          <w:sz w:val="24"/>
          <w:vertAlign w:val="superscript"/>
        </w:rPr>
        <w:t xml:space="preserve"> </w:t>
      </w:r>
      <w:r>
        <w:rPr>
          <w:rFonts w:ascii="Garamond" w:hAnsi="Garamond"/>
          <w:bCs/>
          <w:i w:val="0"/>
          <w:sz w:val="24"/>
        </w:rPr>
        <w:t>I</w:t>
      </w:r>
      <w:r w:rsidRPr="00C62C33">
        <w:rPr>
          <w:rFonts w:ascii="Garamond" w:hAnsi="Garamond"/>
          <w:bCs/>
          <w:i w:val="0"/>
          <w:sz w:val="24"/>
        </w:rPr>
        <w:t>l CCNL prevede che l</w:t>
      </w:r>
      <w:r>
        <w:rPr>
          <w:rFonts w:ascii="Garamond" w:hAnsi="Garamond"/>
          <w:bCs/>
          <w:i w:val="0"/>
          <w:sz w:val="24"/>
        </w:rPr>
        <w:t>’</w:t>
      </w:r>
      <w:r w:rsidRPr="00C62C33">
        <w:rPr>
          <w:rFonts w:ascii="Garamond" w:hAnsi="Garamond"/>
          <w:bCs/>
          <w:i w:val="0"/>
          <w:sz w:val="24"/>
        </w:rPr>
        <w:t>integrale utilizzo delle risorse certificate venga realizzato attraverso il finanziamento del Fondo per la retribuzione di risultato del medesimo anno</w:t>
      </w:r>
      <w:r>
        <w:rPr>
          <w:rFonts w:ascii="Garamond" w:hAnsi="Garamond"/>
          <w:bCs/>
          <w:i w:val="0"/>
          <w:sz w:val="24"/>
        </w:rPr>
        <w:t xml:space="preserve"> e pertanto </w:t>
      </w:r>
      <w:r w:rsidRPr="00C62C33">
        <w:rPr>
          <w:rFonts w:ascii="Garamond" w:hAnsi="Garamond"/>
          <w:bCs/>
          <w:i w:val="0"/>
          <w:sz w:val="24"/>
        </w:rPr>
        <w:t>la voce “Somme non utilizzate Fondo/i anno precedente” dovrebbe essere nulla al di fuori di casi di forza mag</w:t>
      </w:r>
      <w:r>
        <w:rPr>
          <w:rFonts w:ascii="Garamond" w:hAnsi="Garamond"/>
          <w:bCs/>
          <w:i w:val="0"/>
          <w:sz w:val="24"/>
        </w:rPr>
        <w:t>giore non altrimenti regolabili.</w:t>
      </w:r>
    </w:p>
    <w:bookmarkEnd w:id="10"/>
    <w:p w14:paraId="6316EE7E"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C. Decurtazioni</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F0767E" w14:paraId="239B3372"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1C834D7"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789FC025"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73BBD2A7"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4116B77"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F13V</w:t>
            </w:r>
            <w:r>
              <w:rPr>
                <w:rFonts w:ascii="Garamond" w:hAnsi="Garamond"/>
                <w:bCs/>
                <w:i w:val="0"/>
                <w:sz w:val="24"/>
              </w:rPr>
              <w:t xml:space="preserve"> - </w:t>
            </w:r>
            <w:r w:rsidRPr="005A1124">
              <w:rPr>
                <w:rFonts w:ascii="Garamond" w:hAnsi="Garamond"/>
                <w:bCs/>
                <w:i w:val="0"/>
                <w:sz w:val="24"/>
              </w:rPr>
              <w:t>Decurtazione</w:t>
            </w:r>
            <w:r>
              <w:rPr>
                <w:rFonts w:ascii="Garamond" w:hAnsi="Garamond"/>
                <w:bCs/>
                <w:i w:val="0"/>
                <w:sz w:val="24"/>
              </w:rPr>
              <w:t xml:space="preserve"> </w:t>
            </w:r>
            <w:r w:rsidRPr="00A95BB1">
              <w:rPr>
                <w:rFonts w:ascii="Garamond" w:hAnsi="Garamond"/>
                <w:bCs/>
                <w:i w:val="0"/>
                <w:sz w:val="24"/>
              </w:rPr>
              <w:t>a favore del</w:t>
            </w:r>
            <w:r w:rsidRPr="005A1124">
              <w:rPr>
                <w:rFonts w:ascii="Garamond" w:hAnsi="Garamond"/>
                <w:bCs/>
                <w:i w:val="0"/>
                <w:sz w:val="24"/>
              </w:rPr>
              <w:t xml:space="preserve"> fondo per la retribuzion</w:t>
            </w:r>
            <w:r>
              <w:rPr>
                <w:rFonts w:ascii="Garamond" w:hAnsi="Garamond"/>
                <w:bCs/>
                <w:i w:val="0"/>
                <w:sz w:val="24"/>
              </w:rPr>
              <w:t>e</w:t>
            </w:r>
            <w:r w:rsidRPr="005A1124">
              <w:rPr>
                <w:rFonts w:ascii="Garamond" w:hAnsi="Garamond"/>
                <w:bCs/>
                <w:i w:val="0"/>
                <w:sz w:val="24"/>
              </w:rPr>
              <w:t xml:space="preserve"> delle condizioni di lavoro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47FE8"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95, c. 7, lett. e) CCNL 16-18</w:t>
            </w:r>
          </w:p>
        </w:tc>
      </w:tr>
      <w:tr w:rsidR="0093218C" w:rsidRPr="005A1124" w14:paraId="5A4FD26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78D35C0"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F13W</w:t>
            </w:r>
            <w:r>
              <w:rPr>
                <w:rFonts w:ascii="Garamond" w:hAnsi="Garamond"/>
                <w:bCs/>
                <w:i w:val="0"/>
                <w:sz w:val="24"/>
              </w:rPr>
              <w:t xml:space="preserve"> - </w:t>
            </w:r>
            <w:r w:rsidRPr="005A1124">
              <w:rPr>
                <w:rFonts w:ascii="Garamond" w:hAnsi="Garamond"/>
                <w:bCs/>
                <w:i w:val="0"/>
                <w:sz w:val="24"/>
              </w:rPr>
              <w:t xml:space="preserve">Decurtazione </w:t>
            </w:r>
            <w:r w:rsidRPr="00A95BB1">
              <w:rPr>
                <w:rFonts w:ascii="Garamond" w:hAnsi="Garamond"/>
                <w:bCs/>
                <w:i w:val="0"/>
                <w:sz w:val="24"/>
              </w:rPr>
              <w:t>a favore</w:t>
            </w:r>
            <w:r w:rsidRPr="005A1124">
              <w:rPr>
                <w:rFonts w:ascii="Garamond" w:hAnsi="Garamond"/>
                <w:bCs/>
                <w:i w:val="0"/>
                <w:sz w:val="24"/>
              </w:rPr>
              <w:t xml:space="preserve"> del fondo per la retribuzion</w:t>
            </w:r>
            <w:r>
              <w:rPr>
                <w:rFonts w:ascii="Garamond" w:hAnsi="Garamond"/>
                <w:bCs/>
                <w:i w:val="0"/>
                <w:sz w:val="24"/>
              </w:rPr>
              <w:t>e</w:t>
            </w:r>
            <w:r w:rsidRPr="005A1124">
              <w:rPr>
                <w:rFonts w:ascii="Garamond" w:hAnsi="Garamond"/>
                <w:bCs/>
                <w:i w:val="0"/>
                <w:sz w:val="24"/>
              </w:rPr>
              <w:t xml:space="preserve"> degli incarichi</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53BB93"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95</w:t>
            </w:r>
            <w:r>
              <w:rPr>
                <w:rFonts w:ascii="Garamond" w:hAnsi="Garamond"/>
                <w:bCs/>
                <w:i w:val="0"/>
                <w:sz w:val="24"/>
              </w:rPr>
              <w:t>,</w:t>
            </w:r>
            <w:r w:rsidRPr="005A1124">
              <w:rPr>
                <w:rFonts w:ascii="Garamond" w:hAnsi="Garamond"/>
                <w:bCs/>
                <w:i w:val="0"/>
                <w:sz w:val="24"/>
              </w:rPr>
              <w:t xml:space="preserve"> c. 9 </w:t>
            </w:r>
            <w:r>
              <w:rPr>
                <w:rFonts w:ascii="Garamond" w:hAnsi="Garamond"/>
                <w:bCs/>
                <w:i w:val="0"/>
                <w:sz w:val="24"/>
              </w:rPr>
              <w:t>CCNL</w:t>
            </w:r>
            <w:r w:rsidRPr="005A1124">
              <w:rPr>
                <w:rFonts w:ascii="Garamond" w:hAnsi="Garamond"/>
                <w:bCs/>
                <w:i w:val="0"/>
                <w:sz w:val="24"/>
              </w:rPr>
              <w:t xml:space="preserve"> 16-18</w:t>
            </w:r>
          </w:p>
        </w:tc>
      </w:tr>
      <w:tr w:rsidR="0093218C" w:rsidRPr="005A1124" w14:paraId="5F2BD2B1"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3480872"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F27I</w:t>
            </w:r>
            <w:r>
              <w:rPr>
                <w:rFonts w:ascii="Garamond" w:hAnsi="Garamond"/>
                <w:bCs/>
                <w:i w:val="0"/>
                <w:sz w:val="24"/>
              </w:rPr>
              <w:t xml:space="preserve"> - </w:t>
            </w:r>
            <w:r w:rsidRPr="005A1124">
              <w:rPr>
                <w:rFonts w:ascii="Garamond" w:hAnsi="Garamond"/>
                <w:bCs/>
                <w:i w:val="0"/>
                <w:sz w:val="24"/>
              </w:rPr>
              <w:t>Decurtazione permanente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78D262"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1</w:t>
            </w:r>
            <w:r>
              <w:rPr>
                <w:rFonts w:ascii="Garamond" w:hAnsi="Garamond"/>
                <w:bCs/>
                <w:i w:val="0"/>
                <w:sz w:val="24"/>
              </w:rPr>
              <w:t>,</w:t>
            </w:r>
            <w:r w:rsidRPr="005A1124">
              <w:rPr>
                <w:rFonts w:ascii="Garamond" w:hAnsi="Garamond"/>
                <w:bCs/>
                <w:i w:val="0"/>
                <w:sz w:val="24"/>
              </w:rPr>
              <w:t xml:space="preserve"> c. 456 </w:t>
            </w:r>
            <w:r>
              <w:rPr>
                <w:rFonts w:ascii="Garamond" w:hAnsi="Garamond"/>
                <w:bCs/>
                <w:i w:val="0"/>
                <w:sz w:val="24"/>
              </w:rPr>
              <w:t>legge</w:t>
            </w:r>
            <w:r w:rsidRPr="005A1124">
              <w:rPr>
                <w:rFonts w:ascii="Garamond" w:hAnsi="Garamond"/>
                <w:bCs/>
                <w:i w:val="0"/>
                <w:sz w:val="24"/>
              </w:rPr>
              <w:t xml:space="preserve"> 147/</w:t>
            </w:r>
            <w:r>
              <w:rPr>
                <w:rFonts w:ascii="Garamond" w:hAnsi="Garamond"/>
                <w:bCs/>
                <w:i w:val="0"/>
                <w:sz w:val="24"/>
              </w:rPr>
              <w:t>20</w:t>
            </w:r>
            <w:r w:rsidRPr="005A1124">
              <w:rPr>
                <w:rFonts w:ascii="Garamond" w:hAnsi="Garamond"/>
                <w:bCs/>
                <w:i w:val="0"/>
                <w:sz w:val="24"/>
              </w:rPr>
              <w:t>13</w:t>
            </w:r>
          </w:p>
        </w:tc>
      </w:tr>
      <w:tr w:rsidR="0093218C" w:rsidRPr="005A1124" w14:paraId="606082C7"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F3EA904"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6DAB1"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23</w:t>
            </w:r>
            <w:r>
              <w:rPr>
                <w:rFonts w:ascii="Garamond" w:hAnsi="Garamond"/>
                <w:bCs/>
                <w:i w:val="0"/>
                <w:sz w:val="24"/>
              </w:rPr>
              <w:t>,</w:t>
            </w:r>
            <w:r w:rsidRPr="005A1124">
              <w:rPr>
                <w:rFonts w:ascii="Garamond" w:hAnsi="Garamond"/>
                <w:bCs/>
                <w:i w:val="0"/>
                <w:sz w:val="24"/>
              </w:rPr>
              <w:t xml:space="preserve"> c. 2 </w:t>
            </w:r>
            <w:r w:rsidRPr="00836EF6">
              <w:rPr>
                <w:rFonts w:ascii="Garamond" w:hAnsi="Garamond"/>
                <w:bCs/>
                <w:i w:val="0"/>
                <w:sz w:val="24"/>
                <w:lang w:val="en-US"/>
              </w:rPr>
              <w:t>DLgs</w:t>
            </w:r>
            <w:r w:rsidRPr="005A1124">
              <w:rPr>
                <w:rFonts w:ascii="Garamond" w:hAnsi="Garamond"/>
                <w:bCs/>
                <w:i w:val="0"/>
                <w:sz w:val="24"/>
              </w:rPr>
              <w:t xml:space="preserve"> 75/</w:t>
            </w:r>
            <w:r>
              <w:rPr>
                <w:rFonts w:ascii="Garamond" w:hAnsi="Garamond"/>
                <w:bCs/>
                <w:i w:val="0"/>
                <w:sz w:val="24"/>
              </w:rPr>
              <w:t>20</w:t>
            </w:r>
            <w:r w:rsidRPr="005A1124">
              <w:rPr>
                <w:rFonts w:ascii="Garamond" w:hAnsi="Garamond"/>
                <w:bCs/>
                <w:i w:val="0"/>
                <w:sz w:val="24"/>
              </w:rPr>
              <w:t>17</w:t>
            </w:r>
          </w:p>
        </w:tc>
      </w:tr>
      <w:tr w:rsidR="0093218C" w:rsidRPr="00366667" w14:paraId="29CBFCB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185FB42" w14:textId="77777777" w:rsidR="0093218C" w:rsidRPr="00166D40" w:rsidRDefault="0093218C" w:rsidP="00E30B5B">
            <w:pPr>
              <w:pStyle w:val="Introduzione"/>
              <w:ind w:firstLine="0"/>
              <w:jc w:val="left"/>
              <w:rPr>
                <w:rFonts w:ascii="Garamond" w:hAnsi="Garamond"/>
                <w:bCs/>
                <w:i w:val="0"/>
                <w:sz w:val="24"/>
              </w:rPr>
            </w:pPr>
            <w:r w:rsidRPr="00166D40">
              <w:rPr>
                <w:rFonts w:ascii="Garamond" w:hAnsi="Garamond"/>
                <w:bCs/>
                <w:i w:val="0"/>
                <w:sz w:val="24"/>
              </w:rPr>
              <w:t>F20W - Decurtazione del fondo in relazione a cessione rami aziendali e relativo personale trasferito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5138E" w14:textId="77777777" w:rsidR="0093218C" w:rsidRPr="00EB58F5" w:rsidRDefault="0093218C" w:rsidP="00E30B5B">
            <w:pPr>
              <w:pStyle w:val="Introduzione"/>
              <w:ind w:firstLine="0"/>
              <w:rPr>
                <w:rFonts w:ascii="Garamond" w:hAnsi="Garamond"/>
                <w:bCs/>
                <w:i w:val="0"/>
                <w:sz w:val="24"/>
                <w:lang w:val="en-US"/>
              </w:rPr>
            </w:pPr>
            <w:r w:rsidRPr="00EB58F5">
              <w:rPr>
                <w:rFonts w:ascii="Garamond" w:hAnsi="Garamond"/>
                <w:bCs/>
                <w:i w:val="0"/>
                <w:sz w:val="24"/>
                <w:lang w:val="en-US"/>
              </w:rPr>
              <w:t>Art. 95, c. 3, lett. c) CCNL 16 18</w:t>
            </w:r>
          </w:p>
        </w:tc>
      </w:tr>
      <w:tr w:rsidR="0093218C" w:rsidRPr="00920A42" w14:paraId="1914AE1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1ABA373" w14:textId="77777777" w:rsidR="0093218C" w:rsidRPr="005A1124" w:rsidRDefault="0093218C" w:rsidP="00E30B5B">
            <w:pPr>
              <w:pStyle w:val="Introduzione"/>
              <w:ind w:firstLine="0"/>
              <w:jc w:val="left"/>
              <w:rPr>
                <w:rFonts w:ascii="Garamond" w:hAnsi="Garamond"/>
                <w:bCs/>
                <w:i w:val="0"/>
                <w:sz w:val="24"/>
              </w:rPr>
            </w:pPr>
            <w:r w:rsidRPr="007B6BA4">
              <w:rPr>
                <w:rFonts w:ascii="Garamond" w:hAnsi="Garamond"/>
                <w:bCs/>
                <w:i w:val="0"/>
                <w:sz w:val="24"/>
              </w:rPr>
              <w:t>F01S</w:t>
            </w:r>
            <w:r>
              <w:rPr>
                <w:rFonts w:ascii="Garamond" w:hAnsi="Garamond"/>
                <w:bCs/>
                <w:i w:val="0"/>
                <w:sz w:val="24"/>
              </w:rPr>
              <w:t xml:space="preserve"> - </w:t>
            </w:r>
            <w:r w:rsidRPr="005A1124">
              <w:rPr>
                <w:rFonts w:ascii="Garamond" w:hAnsi="Garamond"/>
                <w:bCs/>
                <w:i w:val="0"/>
                <w:sz w:val="24"/>
              </w:rPr>
              <w:t xml:space="preserve">Decurtazioni per recupero erogazioni effettuate in eccesso in </w:t>
            </w:r>
            <w:r>
              <w:rPr>
                <w:rFonts w:ascii="Garamond" w:hAnsi="Garamond"/>
                <w:bCs/>
                <w:i w:val="0"/>
                <w:sz w:val="24"/>
              </w:rPr>
              <w:t>precedenza</w:t>
            </w:r>
            <w:r w:rsidRPr="005A1124">
              <w:rPr>
                <w:rFonts w:ascii="Garamond" w:hAnsi="Garamond"/>
                <w:bCs/>
                <w:i w:val="0"/>
                <w:sz w:val="24"/>
              </w:rPr>
              <w:t xml:space="preserve"> - quota anno di riferimento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A1C84" w14:textId="77777777" w:rsidR="0093218C" w:rsidRPr="005A1124" w:rsidRDefault="0093218C" w:rsidP="00E30B5B">
            <w:pPr>
              <w:pStyle w:val="Introduzione"/>
              <w:ind w:firstLine="0"/>
              <w:jc w:val="left"/>
              <w:rPr>
                <w:rFonts w:ascii="Garamond" w:hAnsi="Garamond"/>
                <w:bCs/>
                <w:i w:val="0"/>
                <w:sz w:val="24"/>
                <w:lang w:val="en-US"/>
              </w:rPr>
            </w:pPr>
            <w:r w:rsidRPr="005A1124">
              <w:rPr>
                <w:rFonts w:ascii="Garamond" w:hAnsi="Garamond"/>
                <w:bCs/>
                <w:i w:val="0"/>
                <w:sz w:val="24"/>
                <w:lang w:val="en-US"/>
              </w:rPr>
              <w:t>Art. 40</w:t>
            </w:r>
            <w:r>
              <w:rPr>
                <w:rFonts w:ascii="Garamond" w:hAnsi="Garamond"/>
                <w:bCs/>
                <w:i w:val="0"/>
                <w:sz w:val="24"/>
                <w:lang w:val="en-US"/>
              </w:rPr>
              <w:t>,</w:t>
            </w:r>
            <w:r w:rsidRPr="005A1124">
              <w:rPr>
                <w:rFonts w:ascii="Garamond" w:hAnsi="Garamond"/>
                <w:bCs/>
                <w:i w:val="0"/>
                <w:sz w:val="24"/>
                <w:lang w:val="en-US"/>
              </w:rPr>
              <w:t xml:space="preserve"> c. 3-quinquies </w:t>
            </w:r>
            <w:r w:rsidRPr="00836EF6">
              <w:rPr>
                <w:rFonts w:ascii="Garamond" w:hAnsi="Garamond"/>
                <w:bCs/>
                <w:i w:val="0"/>
                <w:sz w:val="24"/>
                <w:lang w:val="en-US"/>
              </w:rPr>
              <w:t>DLgs</w:t>
            </w:r>
            <w:r w:rsidRPr="005A1124">
              <w:rPr>
                <w:rFonts w:ascii="Garamond" w:hAnsi="Garamond"/>
                <w:bCs/>
                <w:i w:val="0"/>
                <w:sz w:val="24"/>
                <w:lang w:val="en-US"/>
              </w:rPr>
              <w:t xml:space="preserve"> 165/</w:t>
            </w:r>
            <w:r>
              <w:rPr>
                <w:rFonts w:ascii="Garamond" w:hAnsi="Garamond"/>
                <w:bCs/>
                <w:i w:val="0"/>
                <w:sz w:val="24"/>
                <w:lang w:val="en-US"/>
              </w:rPr>
              <w:t>20</w:t>
            </w:r>
            <w:r w:rsidRPr="005A1124">
              <w:rPr>
                <w:rFonts w:ascii="Garamond" w:hAnsi="Garamond"/>
                <w:bCs/>
                <w:i w:val="0"/>
                <w:sz w:val="24"/>
                <w:lang w:val="en-US"/>
              </w:rPr>
              <w:t>01</w:t>
            </w:r>
          </w:p>
        </w:tc>
      </w:tr>
    </w:tbl>
    <w:p w14:paraId="4967CD20" w14:textId="77777777" w:rsidR="0093218C" w:rsidRDefault="0093218C" w:rsidP="0093218C">
      <w:pPr>
        <w:pStyle w:val="Introduzione"/>
        <w:ind w:firstLine="0"/>
        <w:rPr>
          <w:rFonts w:ascii="Garamond" w:hAnsi="Garamond"/>
          <w:b/>
          <w:bCs/>
          <w:i w:val="0"/>
          <w:sz w:val="24"/>
        </w:rPr>
      </w:pPr>
      <w:bookmarkStart w:id="12" w:name="_Hlk99113361"/>
      <w:r w:rsidRPr="003E6089">
        <w:rPr>
          <w:rFonts w:ascii="Garamond" w:hAnsi="Garamond"/>
          <w:b/>
          <w:bCs/>
          <w:i w:val="0"/>
          <w:sz w:val="24"/>
        </w:rPr>
        <w:t>DESTINAZION</w:t>
      </w:r>
      <w:r>
        <w:rPr>
          <w:rFonts w:ascii="Garamond" w:hAnsi="Garamond"/>
          <w:b/>
          <w:bCs/>
          <w:i w:val="0"/>
          <w:sz w:val="24"/>
        </w:rPr>
        <w:t>I</w:t>
      </w:r>
      <w:r w:rsidRPr="003E6089">
        <w:rPr>
          <w:rFonts w:ascii="Garamond" w:hAnsi="Garamond"/>
          <w:b/>
          <w:bCs/>
          <w:i w:val="0"/>
          <w:sz w:val="24"/>
        </w:rPr>
        <w:t xml:space="preserve"> FONDO PER LA RETRIBUZIONE DI RISULTATO</w:t>
      </w:r>
    </w:p>
    <w:p w14:paraId="2E351403" w14:textId="77777777" w:rsidR="0093218C" w:rsidRPr="005A1124" w:rsidRDefault="0093218C" w:rsidP="0093218C">
      <w:pPr>
        <w:pStyle w:val="Introduzione"/>
        <w:ind w:firstLine="0"/>
        <w:rPr>
          <w:rFonts w:ascii="Garamond" w:hAnsi="Garamond"/>
          <w:b/>
          <w:bCs/>
          <w:i w:val="0"/>
          <w:sz w:val="24"/>
        </w:rPr>
      </w:pPr>
      <w:r>
        <w:rPr>
          <w:rFonts w:ascii="Garamond" w:hAnsi="Garamond"/>
          <w:b/>
          <w:bCs/>
          <w:i w:val="0"/>
          <w:sz w:val="24"/>
        </w:rPr>
        <w:t xml:space="preserve">Destinazioni erogate per prestazioni rese nell’anno di rilevazione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29DFE2B2"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454D8EE8"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4B702FA0"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4994DADE"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D088AC7" w14:textId="77777777" w:rsidR="0093218C" w:rsidRPr="007E468C" w:rsidRDefault="0093218C" w:rsidP="00E30B5B">
            <w:pPr>
              <w:pStyle w:val="Introduzione"/>
              <w:ind w:firstLine="0"/>
              <w:rPr>
                <w:rFonts w:ascii="Garamond" w:hAnsi="Garamond"/>
                <w:bCs/>
                <w:i w:val="0"/>
                <w:sz w:val="24"/>
              </w:rPr>
            </w:pPr>
            <w:r w:rsidRPr="007B6BA4">
              <w:rPr>
                <w:rFonts w:ascii="Garamond" w:hAnsi="Garamond"/>
                <w:bCs/>
                <w:i w:val="0"/>
                <w:sz w:val="24"/>
              </w:rPr>
              <w:t>U449</w:t>
            </w:r>
            <w:r>
              <w:rPr>
                <w:rFonts w:ascii="Garamond" w:hAnsi="Garamond"/>
                <w:bCs/>
                <w:i w:val="0"/>
                <w:sz w:val="24"/>
              </w:rPr>
              <w:t xml:space="preserve"> - </w:t>
            </w:r>
            <w:r w:rsidRPr="007E468C">
              <w:rPr>
                <w:rFonts w:ascii="Garamond" w:hAnsi="Garamond"/>
                <w:bCs/>
                <w:i w:val="0"/>
                <w:sz w:val="24"/>
              </w:rPr>
              <w:t>Retribuzione di risultato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0AC0B"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95, c. 7, lett. a) CCNL 16-18</w:t>
            </w:r>
          </w:p>
        </w:tc>
      </w:tr>
      <w:tr w:rsidR="0093218C" w:rsidRPr="00366667" w14:paraId="190D7DA4"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E9D4B51" w14:textId="77777777" w:rsidR="0093218C" w:rsidRPr="007E468C" w:rsidRDefault="0093218C" w:rsidP="00E30B5B">
            <w:pPr>
              <w:pStyle w:val="Introduzione"/>
              <w:ind w:firstLine="0"/>
              <w:rPr>
                <w:rFonts w:ascii="Garamond" w:hAnsi="Garamond"/>
                <w:bCs/>
                <w:i w:val="0"/>
                <w:sz w:val="24"/>
              </w:rPr>
            </w:pPr>
            <w:r w:rsidRPr="007B6BA4">
              <w:rPr>
                <w:rFonts w:ascii="Garamond" w:hAnsi="Garamond"/>
                <w:bCs/>
                <w:i w:val="0"/>
                <w:sz w:val="24"/>
              </w:rPr>
              <w:t>U04Y</w:t>
            </w:r>
            <w:r>
              <w:rPr>
                <w:rFonts w:ascii="Garamond" w:hAnsi="Garamond"/>
                <w:bCs/>
                <w:i w:val="0"/>
                <w:sz w:val="24"/>
              </w:rPr>
              <w:t xml:space="preserve"> - </w:t>
            </w:r>
            <w:r w:rsidRPr="007E468C">
              <w:rPr>
                <w:rFonts w:ascii="Garamond" w:hAnsi="Garamond"/>
                <w:bCs/>
                <w:i w:val="0"/>
                <w:sz w:val="24"/>
              </w:rPr>
              <w:t>Trattamenti economici previsti sulla base di specifiche disposizioni di legge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5F4602" w14:textId="77777777" w:rsidR="0093218C" w:rsidRPr="007E468C"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95, c. 7, lett. b) CCNL 16-18</w:t>
            </w:r>
          </w:p>
        </w:tc>
      </w:tr>
      <w:tr w:rsidR="0093218C" w:rsidRPr="00366667" w14:paraId="3DCD8C63"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599B7EC" w14:textId="77777777" w:rsidR="0093218C" w:rsidRPr="007E468C" w:rsidRDefault="0093218C" w:rsidP="00E30B5B">
            <w:pPr>
              <w:pStyle w:val="Introduzione"/>
              <w:ind w:firstLine="0"/>
              <w:rPr>
                <w:rFonts w:ascii="Garamond" w:hAnsi="Garamond"/>
                <w:bCs/>
                <w:i w:val="0"/>
                <w:sz w:val="24"/>
              </w:rPr>
            </w:pPr>
            <w:r w:rsidRPr="00787BC8">
              <w:rPr>
                <w:rFonts w:ascii="Garamond" w:hAnsi="Garamond"/>
                <w:bCs/>
                <w:i w:val="0"/>
                <w:sz w:val="24"/>
              </w:rPr>
              <w:t>U05E</w:t>
            </w:r>
            <w:r>
              <w:rPr>
                <w:rFonts w:ascii="Garamond" w:hAnsi="Garamond"/>
                <w:bCs/>
                <w:i w:val="0"/>
                <w:sz w:val="24"/>
              </w:rPr>
              <w:t xml:space="preserve"> - </w:t>
            </w:r>
            <w:r w:rsidRPr="007E468C">
              <w:rPr>
                <w:rFonts w:ascii="Garamond" w:hAnsi="Garamond"/>
                <w:bCs/>
                <w:i w:val="0"/>
                <w:sz w:val="24"/>
              </w:rPr>
              <w:t>Welfare integrativo a carico del fondo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31AD2D" w14:textId="77777777" w:rsidR="0093218C" w:rsidRPr="007E468C"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c) CCNL 16-18</w:t>
            </w:r>
          </w:p>
        </w:tc>
      </w:tr>
      <w:tr w:rsidR="0093218C" w:rsidRPr="00366667" w14:paraId="4363AB24"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18F812B" w14:textId="77777777" w:rsidR="0093218C" w:rsidRPr="007E468C" w:rsidRDefault="0093218C" w:rsidP="00E30B5B">
            <w:pPr>
              <w:pStyle w:val="Introduzione"/>
              <w:ind w:firstLine="0"/>
              <w:rPr>
                <w:rFonts w:ascii="Garamond" w:hAnsi="Garamond"/>
                <w:bCs/>
                <w:i w:val="0"/>
                <w:sz w:val="24"/>
              </w:rPr>
            </w:pPr>
            <w:r w:rsidRPr="00787BC8">
              <w:rPr>
                <w:rFonts w:ascii="Garamond" w:hAnsi="Garamond"/>
                <w:bCs/>
                <w:i w:val="0"/>
                <w:sz w:val="24"/>
              </w:rPr>
              <w:t>U05F</w:t>
            </w:r>
            <w:r>
              <w:rPr>
                <w:rFonts w:ascii="Garamond" w:hAnsi="Garamond"/>
                <w:bCs/>
                <w:i w:val="0"/>
                <w:sz w:val="24"/>
              </w:rPr>
              <w:t xml:space="preserve"> - </w:t>
            </w:r>
            <w:r w:rsidRPr="007E468C">
              <w:rPr>
                <w:rFonts w:ascii="Garamond" w:hAnsi="Garamond"/>
                <w:bCs/>
                <w:i w:val="0"/>
                <w:sz w:val="24"/>
              </w:rPr>
              <w:t>Indennità per sostituzioni</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B01DF" w14:textId="77777777" w:rsidR="0093218C" w:rsidRPr="007E468C"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94, c. 7, lett. d) CCNL 16-18</w:t>
            </w:r>
          </w:p>
        </w:tc>
      </w:tr>
    </w:tbl>
    <w:bookmarkEnd w:id="12"/>
    <w:p w14:paraId="61A969D4" w14:textId="77777777" w:rsidR="0093218C" w:rsidRPr="005A1124" w:rsidRDefault="0093218C" w:rsidP="0093218C">
      <w:pPr>
        <w:pStyle w:val="Introduzione"/>
        <w:ind w:firstLine="0"/>
        <w:jc w:val="left"/>
        <w:rPr>
          <w:rFonts w:ascii="Garamond" w:hAnsi="Garamond"/>
          <w:b/>
          <w:bCs/>
          <w:i w:val="0"/>
          <w:sz w:val="24"/>
        </w:rPr>
      </w:pPr>
      <w:r w:rsidRPr="005A1124">
        <w:rPr>
          <w:rFonts w:ascii="Garamond" w:hAnsi="Garamond"/>
          <w:b/>
          <w:bCs/>
          <w:i w:val="0"/>
          <w:sz w:val="24"/>
        </w:rPr>
        <w:t>COSTITU</w:t>
      </w:r>
      <w:r w:rsidRPr="007E468C">
        <w:rPr>
          <w:rFonts w:ascii="Garamond" w:hAnsi="Garamond"/>
          <w:b/>
          <w:bCs/>
          <w:i w:val="0"/>
          <w:sz w:val="24"/>
        </w:rPr>
        <w:t xml:space="preserve">ZIONE FONDO </w:t>
      </w:r>
      <w:bookmarkStart w:id="13" w:name="_Hlk99113389"/>
      <w:r w:rsidRPr="007E468C">
        <w:rPr>
          <w:rFonts w:ascii="Garamond" w:hAnsi="Garamond"/>
          <w:b/>
          <w:bCs/>
          <w:i w:val="0"/>
          <w:sz w:val="24"/>
        </w:rPr>
        <w:t>PER LA RETRIBUZIONE DELLE CONDIZIONI DI LAVORO</w:t>
      </w:r>
    </w:p>
    <w:bookmarkEnd w:id="13"/>
    <w:p w14:paraId="3B4DDD7B"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A. Risorse fisse</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59294C39"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35368E01"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08F2796F"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5A1124" w14:paraId="580CCD75"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05E09B1" w14:textId="77777777" w:rsidR="0093218C" w:rsidRPr="005A1124" w:rsidRDefault="0093218C" w:rsidP="00E30B5B">
            <w:pPr>
              <w:pStyle w:val="Introduzione"/>
              <w:ind w:firstLine="0"/>
              <w:rPr>
                <w:rFonts w:ascii="Garamond" w:hAnsi="Garamond"/>
                <w:bCs/>
                <w:i w:val="0"/>
                <w:sz w:val="24"/>
              </w:rPr>
            </w:pPr>
            <w:r w:rsidRPr="00787BC8">
              <w:rPr>
                <w:rFonts w:ascii="Garamond" w:hAnsi="Garamond"/>
                <w:bCs/>
                <w:i w:val="0"/>
                <w:sz w:val="24"/>
              </w:rPr>
              <w:t>F13X</w:t>
            </w:r>
            <w:r>
              <w:rPr>
                <w:rFonts w:ascii="Garamond" w:hAnsi="Garamond"/>
                <w:bCs/>
                <w:i w:val="0"/>
                <w:sz w:val="24"/>
              </w:rPr>
              <w:t xml:space="preserve"> - </w:t>
            </w:r>
            <w:r w:rsidRPr="00345B7F">
              <w:rPr>
                <w:rFonts w:ascii="Garamond" w:hAnsi="Garamond"/>
                <w:bCs/>
                <w:i w:val="0"/>
                <w:sz w:val="24"/>
              </w:rPr>
              <w:t xml:space="preserve">Unico importo </w:t>
            </w:r>
            <w:r>
              <w:rPr>
                <w:rFonts w:ascii="Garamond" w:hAnsi="Garamond"/>
                <w:bCs/>
                <w:i w:val="0"/>
                <w:sz w:val="24"/>
              </w:rPr>
              <w:t xml:space="preserve">consolidato </w:t>
            </w:r>
            <w:r w:rsidRPr="00345B7F">
              <w:rPr>
                <w:rFonts w:ascii="Garamond" w:hAnsi="Garamond"/>
                <w:bCs/>
                <w:i w:val="0"/>
                <w:sz w:val="24"/>
              </w:rPr>
              <w:t>20</w:t>
            </w:r>
            <w:r>
              <w:rPr>
                <w:rFonts w:ascii="Garamond" w:hAnsi="Garamond"/>
                <w:bCs/>
                <w:i w:val="0"/>
                <w:sz w:val="24"/>
              </w:rPr>
              <w:t>19</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A67CC1"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96</w:t>
            </w:r>
            <w:r>
              <w:rPr>
                <w:rFonts w:ascii="Garamond" w:hAnsi="Garamond"/>
                <w:bCs/>
                <w:i w:val="0"/>
                <w:sz w:val="24"/>
              </w:rPr>
              <w:t>,</w:t>
            </w:r>
            <w:r w:rsidRPr="005A1124">
              <w:rPr>
                <w:rFonts w:ascii="Garamond" w:hAnsi="Garamond"/>
                <w:bCs/>
                <w:i w:val="0"/>
                <w:sz w:val="24"/>
              </w:rPr>
              <w:t xml:space="preserve"> c. 2 </w:t>
            </w:r>
            <w:r>
              <w:rPr>
                <w:rFonts w:ascii="Garamond" w:hAnsi="Garamond"/>
                <w:bCs/>
                <w:i w:val="0"/>
                <w:sz w:val="24"/>
              </w:rPr>
              <w:t>CCNL</w:t>
            </w:r>
            <w:r w:rsidRPr="005A1124">
              <w:rPr>
                <w:rFonts w:ascii="Garamond" w:hAnsi="Garamond"/>
                <w:bCs/>
                <w:i w:val="0"/>
                <w:sz w:val="24"/>
              </w:rPr>
              <w:t xml:space="preserve"> 16-18</w:t>
            </w:r>
          </w:p>
        </w:tc>
      </w:tr>
      <w:tr w:rsidR="0093218C" w:rsidRPr="00366667" w14:paraId="48AD294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E32D712" w14:textId="77777777" w:rsidR="0093218C" w:rsidRPr="005A1124" w:rsidRDefault="0093218C" w:rsidP="00E30B5B">
            <w:pPr>
              <w:pStyle w:val="Introduzione"/>
              <w:ind w:firstLine="0"/>
              <w:rPr>
                <w:rFonts w:ascii="Garamond" w:hAnsi="Garamond"/>
                <w:bCs/>
                <w:i w:val="0"/>
                <w:sz w:val="24"/>
              </w:rPr>
            </w:pPr>
            <w:r w:rsidRPr="00787BC8">
              <w:rPr>
                <w:rFonts w:ascii="Garamond" w:hAnsi="Garamond"/>
                <w:bCs/>
                <w:i w:val="0"/>
                <w:sz w:val="24"/>
              </w:rPr>
              <w:t>F13Y</w:t>
            </w:r>
            <w:r>
              <w:rPr>
                <w:rFonts w:ascii="Garamond" w:hAnsi="Garamond"/>
                <w:bCs/>
                <w:i w:val="0"/>
                <w:sz w:val="24"/>
              </w:rPr>
              <w:t xml:space="preserve"> - </w:t>
            </w:r>
            <w:r w:rsidRPr="005A1124">
              <w:rPr>
                <w:rFonts w:ascii="Garamond" w:hAnsi="Garamond"/>
                <w:bCs/>
                <w:i w:val="0"/>
                <w:sz w:val="24"/>
              </w:rPr>
              <w:t>Incremento 325,00 euro per unità di personale in servizio al 31.12.2015 con decorrenza dal 31.12.2018</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1B802"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96</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a</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4C2379E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61548B5"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F13Z</w:t>
            </w:r>
            <w:r>
              <w:rPr>
                <w:rFonts w:ascii="Garamond" w:hAnsi="Garamond"/>
                <w:bCs/>
                <w:i w:val="0"/>
                <w:sz w:val="24"/>
              </w:rPr>
              <w:t xml:space="preserve"> - </w:t>
            </w:r>
            <w:r w:rsidRPr="005A1124">
              <w:rPr>
                <w:rFonts w:ascii="Garamond" w:hAnsi="Garamond"/>
                <w:bCs/>
                <w:i w:val="0"/>
                <w:sz w:val="24"/>
              </w:rPr>
              <w:t>Incremento per riduzione stabile dotazione organica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31F45"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96</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b</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366667" w14:paraId="757CCF5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808529C"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F14J</w:t>
            </w:r>
            <w:r>
              <w:rPr>
                <w:rFonts w:ascii="Garamond" w:hAnsi="Garamond"/>
                <w:bCs/>
                <w:i w:val="0"/>
                <w:sz w:val="24"/>
              </w:rPr>
              <w:t>/</w:t>
            </w:r>
            <w:r w:rsidRPr="007F01A7">
              <w:rPr>
                <w:rFonts w:ascii="Garamond" w:hAnsi="Garamond"/>
                <w:bCs/>
                <w:i w:val="0"/>
                <w:sz w:val="24"/>
              </w:rPr>
              <w:t>F14T</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4255ED49"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96</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c</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r w:rsidR="0093218C" w:rsidRPr="00505ECA" w14:paraId="777CC62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14:paraId="502B94A0"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F14K</w:t>
            </w:r>
            <w:r>
              <w:rPr>
                <w:rFonts w:ascii="Garamond" w:hAnsi="Garamond"/>
                <w:bCs/>
                <w:i w:val="0"/>
                <w:sz w:val="24"/>
              </w:rPr>
              <w:t xml:space="preserve"> - </w:t>
            </w:r>
            <w:r w:rsidRPr="005E578D">
              <w:rPr>
                <w:rFonts w:ascii="Garamond" w:hAnsi="Garamond"/>
                <w:bCs/>
                <w:i w:val="0"/>
                <w:sz w:val="24"/>
              </w:rPr>
              <w:t xml:space="preserve">Incremento per adeguare lo specifico fondo a seguito di nuove assunzioni (a tempo indeterminato e/o a tempo determinato) effettuate sulla base di quote del FSR appositamente </w:t>
            </w:r>
            <w:r w:rsidRPr="00166D40">
              <w:rPr>
                <w:rFonts w:ascii="Garamond" w:hAnsi="Garamond"/>
                <w:bCs/>
                <w:i w:val="0"/>
                <w:sz w:val="24"/>
              </w:rPr>
              <w:t>vincolate e nel rispetto del limite di spesa del personale previsto dall</w:t>
            </w:r>
            <w:r>
              <w:rPr>
                <w:rFonts w:ascii="Garamond" w:hAnsi="Garamond"/>
                <w:bCs/>
                <w:i w:val="0"/>
                <w:sz w:val="24"/>
              </w:rPr>
              <w:t>’</w:t>
            </w:r>
            <w:r w:rsidRPr="00166D40">
              <w:rPr>
                <w:rFonts w:ascii="Garamond" w:hAnsi="Garamond"/>
                <w:bCs/>
                <w:i w:val="0"/>
                <w:sz w:val="24"/>
              </w:rPr>
              <w:t>art. 11, c. 1 del DL 35/2019</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18B61" w14:textId="77777777" w:rsidR="0093218C" w:rsidRPr="0042354D" w:rsidRDefault="0093218C" w:rsidP="00E30B5B">
            <w:pPr>
              <w:pStyle w:val="Introduzione"/>
              <w:ind w:firstLine="0"/>
              <w:rPr>
                <w:rFonts w:ascii="Garamond" w:hAnsi="Garamond"/>
                <w:bCs/>
                <w:i w:val="0"/>
                <w:sz w:val="24"/>
              </w:rPr>
            </w:pPr>
          </w:p>
        </w:tc>
      </w:tr>
      <w:tr w:rsidR="0093218C" w:rsidRPr="00366667" w14:paraId="348B4A3B"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8C9BB2E"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F14L</w:t>
            </w:r>
            <w:r>
              <w:rPr>
                <w:rFonts w:ascii="Garamond" w:hAnsi="Garamond"/>
                <w:bCs/>
                <w:i w:val="0"/>
                <w:sz w:val="24"/>
              </w:rPr>
              <w:t xml:space="preserve"> - </w:t>
            </w:r>
            <w:r w:rsidRPr="005A1124">
              <w:rPr>
                <w:rFonts w:ascii="Garamond" w:hAnsi="Garamond"/>
                <w:bCs/>
                <w:i w:val="0"/>
                <w:sz w:val="24"/>
              </w:rPr>
              <w:t>Incremento risorse fondi contrattuali dirigenza sanitaria, sulla base di confronto regionale secondo le indicazioni dell</w:t>
            </w:r>
            <w:r>
              <w:rPr>
                <w:rFonts w:ascii="Garamond" w:hAnsi="Garamond"/>
                <w:bCs/>
                <w:i w:val="0"/>
                <w:sz w:val="24"/>
              </w:rPr>
              <w:t>’</w:t>
            </w:r>
            <w:r w:rsidRPr="005A1124">
              <w:rPr>
                <w:rFonts w:ascii="Garamond" w:hAnsi="Garamond"/>
                <w:bCs/>
                <w:i w:val="0"/>
                <w:sz w:val="24"/>
              </w:rPr>
              <w:t>articolo 6, c</w:t>
            </w:r>
            <w:r>
              <w:rPr>
                <w:rFonts w:ascii="Garamond" w:hAnsi="Garamond"/>
                <w:bCs/>
                <w:i w:val="0"/>
                <w:sz w:val="24"/>
              </w:rPr>
              <w:t>omma 1, lettera h) del medesimo CCNL ed a valere su quote FSR specificamente vincolate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E896F"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96</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d</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r w:rsidRPr="005A1124">
              <w:rPr>
                <w:rFonts w:ascii="Garamond" w:hAnsi="Garamond"/>
                <w:bCs/>
                <w:i w:val="0"/>
                <w:sz w:val="24"/>
                <w:lang w:val="en-US"/>
              </w:rPr>
              <w:br/>
            </w:r>
            <w:r w:rsidRPr="003C4402">
              <w:rPr>
                <w:rFonts w:ascii="Garamond" w:hAnsi="Garamond"/>
                <w:bCs/>
                <w:i w:val="0"/>
                <w:sz w:val="24"/>
                <w:lang w:val="en-US"/>
              </w:rPr>
              <w:t>(art. 1, c. 435 L. 205/2017)</w:t>
            </w:r>
          </w:p>
        </w:tc>
      </w:tr>
      <w:tr w:rsidR="0093218C" w:rsidRPr="00366667" w14:paraId="647E39F4"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EAB8A48" w14:textId="77777777" w:rsidR="0093218C" w:rsidRPr="001D3BF7" w:rsidRDefault="0093218C" w:rsidP="00E30B5B">
            <w:pPr>
              <w:pStyle w:val="Introduzione"/>
              <w:ind w:firstLine="0"/>
              <w:rPr>
                <w:rFonts w:ascii="Garamond" w:hAnsi="Garamond"/>
                <w:bCs/>
                <w:i w:val="0"/>
                <w:color w:val="002060"/>
                <w:sz w:val="24"/>
              </w:rPr>
            </w:pPr>
            <w:r w:rsidRPr="007F01A7">
              <w:rPr>
                <w:rFonts w:ascii="Garamond" w:hAnsi="Garamond"/>
                <w:bCs/>
                <w:i w:val="0"/>
                <w:sz w:val="24"/>
              </w:rPr>
              <w:t>F1</w:t>
            </w:r>
            <w:r>
              <w:rPr>
                <w:rFonts w:ascii="Garamond" w:hAnsi="Garamond"/>
                <w:bCs/>
                <w:i w:val="0"/>
                <w:sz w:val="24"/>
              </w:rPr>
              <w:t>6</w:t>
            </w:r>
            <w:r w:rsidRPr="007F01A7">
              <w:rPr>
                <w:rFonts w:ascii="Garamond" w:hAnsi="Garamond"/>
                <w:bCs/>
                <w:i w:val="0"/>
                <w:sz w:val="24"/>
              </w:rPr>
              <w:t>L</w:t>
            </w:r>
            <w:r>
              <w:rPr>
                <w:rFonts w:ascii="Garamond" w:hAnsi="Garamond"/>
                <w:bCs/>
                <w:i w:val="0"/>
                <w:sz w:val="24"/>
              </w:rPr>
              <w:t xml:space="preserve"> - </w:t>
            </w:r>
            <w:r w:rsidRPr="00704BE3">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(a</w:t>
            </w:r>
            <w:r w:rsidRPr="0042354D">
              <w:rPr>
                <w:rFonts w:ascii="Garamond" w:hAnsi="Garamond"/>
                <w:bCs/>
                <w:i w:val="0"/>
                <w:sz w:val="24"/>
              </w:rPr>
              <w:t>rt. 11, c. 1, lett. b) DL 135/18)</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4C59E" w14:textId="77777777" w:rsidR="0093218C" w:rsidRPr="0083169D"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Art. 96</w:t>
            </w:r>
            <w:r>
              <w:rPr>
                <w:rFonts w:ascii="Garamond" w:hAnsi="Garamond"/>
                <w:bCs/>
                <w:i w:val="0"/>
                <w:sz w:val="24"/>
                <w:lang w:val="en-US"/>
              </w:rPr>
              <w:t>,</w:t>
            </w:r>
            <w:r w:rsidRPr="005A1124">
              <w:rPr>
                <w:rFonts w:ascii="Garamond" w:hAnsi="Garamond"/>
                <w:bCs/>
                <w:i w:val="0"/>
                <w:sz w:val="24"/>
                <w:lang w:val="en-US"/>
              </w:rPr>
              <w:t xml:space="preserve"> c. 3</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lett</w:t>
            </w:r>
            <w:r w:rsidRPr="005A1124">
              <w:rPr>
                <w:rFonts w:ascii="Garamond" w:hAnsi="Garamond"/>
                <w:bCs/>
                <w:i w:val="0"/>
                <w:sz w:val="24"/>
                <w:lang w:val="en-US"/>
              </w:rPr>
              <w:t>. c</w:t>
            </w:r>
            <w:r>
              <w:rPr>
                <w:rFonts w:ascii="Garamond" w:hAnsi="Garamond"/>
                <w:bCs/>
                <w:i w:val="0"/>
                <w:sz w:val="24"/>
                <w:lang w:val="en-US"/>
              </w:rPr>
              <w:t>)</w:t>
            </w:r>
            <w:r w:rsidRPr="005A1124">
              <w:rPr>
                <w:rFonts w:ascii="Garamond" w:hAnsi="Garamond"/>
                <w:bCs/>
                <w:i w:val="0"/>
                <w:sz w:val="24"/>
                <w:lang w:val="en-US"/>
              </w:rPr>
              <w:t xml:space="preserve"> </w:t>
            </w:r>
            <w:r>
              <w:rPr>
                <w:rFonts w:ascii="Garamond" w:hAnsi="Garamond"/>
                <w:bCs/>
                <w:i w:val="0"/>
                <w:sz w:val="24"/>
                <w:lang w:val="en-US"/>
              </w:rPr>
              <w:t>CCNL</w:t>
            </w:r>
            <w:r w:rsidRPr="005A1124">
              <w:rPr>
                <w:rFonts w:ascii="Garamond" w:hAnsi="Garamond"/>
                <w:bCs/>
                <w:i w:val="0"/>
                <w:sz w:val="24"/>
                <w:lang w:val="en-US"/>
              </w:rPr>
              <w:t xml:space="preserve"> 16-18</w:t>
            </w:r>
          </w:p>
        </w:tc>
      </w:tr>
    </w:tbl>
    <w:p w14:paraId="598233B6"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B. Risorse variabili</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6F2D87D2"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7306A06F"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045C1ED"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5537C4E7"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0C0849E"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F14M</w:t>
            </w:r>
            <w:r>
              <w:rPr>
                <w:rFonts w:ascii="Garamond" w:hAnsi="Garamond"/>
                <w:bCs/>
                <w:i w:val="0"/>
                <w:sz w:val="24"/>
              </w:rPr>
              <w:t xml:space="preserve"> - </w:t>
            </w:r>
            <w:r w:rsidRPr="005A1124">
              <w:rPr>
                <w:rFonts w:ascii="Garamond" w:hAnsi="Garamond"/>
                <w:bCs/>
                <w:i w:val="0"/>
                <w:sz w:val="24"/>
              </w:rPr>
              <w:t>Risorse per l</w:t>
            </w:r>
            <w:r>
              <w:rPr>
                <w:rFonts w:ascii="Garamond" w:hAnsi="Garamond"/>
                <w:bCs/>
                <w:i w:val="0"/>
                <w:sz w:val="24"/>
              </w:rPr>
              <w:t>’</w:t>
            </w:r>
            <w:r w:rsidRPr="005A1124">
              <w:rPr>
                <w:rFonts w:ascii="Garamond" w:hAnsi="Garamond"/>
                <w:bCs/>
                <w:i w:val="0"/>
                <w:sz w:val="24"/>
              </w:rPr>
              <w:t>attivazione di nuov</w:t>
            </w:r>
            <w:r>
              <w:rPr>
                <w:rFonts w:ascii="Garamond" w:hAnsi="Garamond"/>
                <w:bCs/>
                <w:i w:val="0"/>
                <w:sz w:val="24"/>
              </w:rPr>
              <w:t>i servizi a parità di personale</w:t>
            </w:r>
            <w:r w:rsidRPr="002D6872">
              <w:rPr>
                <w:rFonts w:ascii="Garamond" w:hAnsi="Garamond"/>
                <w:bCs/>
                <w:i w:val="0"/>
                <w:sz w:val="24"/>
              </w:rPr>
              <w:tab/>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C68A8" w14:textId="77777777" w:rsidR="0093218C" w:rsidRPr="005A1124"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96, c. 4, lett. a) CCNL 16-18</w:t>
            </w:r>
          </w:p>
        </w:tc>
      </w:tr>
      <w:tr w:rsidR="0093218C" w:rsidRPr="00366667" w14:paraId="5909D2F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789C3E2" w14:textId="77777777" w:rsidR="0093218C" w:rsidRPr="00A96678" w:rsidRDefault="0093218C" w:rsidP="00E30B5B">
            <w:pPr>
              <w:pStyle w:val="Introduzione"/>
              <w:ind w:firstLine="0"/>
              <w:rPr>
                <w:rFonts w:ascii="Garamond" w:hAnsi="Garamond"/>
                <w:bCs/>
                <w:i w:val="0"/>
                <w:sz w:val="24"/>
              </w:rPr>
            </w:pPr>
            <w:r w:rsidRPr="007F01A7">
              <w:rPr>
                <w:rFonts w:ascii="Garamond" w:hAnsi="Garamond"/>
                <w:bCs/>
                <w:i w:val="0"/>
                <w:sz w:val="24"/>
              </w:rPr>
              <w:t>F14N</w:t>
            </w:r>
            <w:r>
              <w:rPr>
                <w:rFonts w:ascii="Garamond" w:hAnsi="Garamond"/>
                <w:bCs/>
                <w:i w:val="0"/>
                <w:sz w:val="24"/>
              </w:rPr>
              <w:t xml:space="preserve"> - </w:t>
            </w:r>
            <w:r w:rsidRPr="005A1124">
              <w:rPr>
                <w:rFonts w:ascii="Garamond" w:hAnsi="Garamond"/>
                <w:bCs/>
                <w:i w:val="0"/>
                <w:sz w:val="24"/>
              </w:rPr>
              <w:t>Incremento risorse fondi contrattuali dirigenza sanitaria, sulla base di confronto regionale secondo le indicazioni dell</w:t>
            </w:r>
            <w:r>
              <w:rPr>
                <w:rFonts w:ascii="Garamond" w:hAnsi="Garamond"/>
                <w:bCs/>
                <w:i w:val="0"/>
                <w:sz w:val="24"/>
              </w:rPr>
              <w:t>’</w:t>
            </w:r>
            <w:r w:rsidRPr="005A1124">
              <w:rPr>
                <w:rFonts w:ascii="Garamond" w:hAnsi="Garamond"/>
                <w:bCs/>
                <w:i w:val="0"/>
                <w:sz w:val="24"/>
              </w:rPr>
              <w:t>articolo 6, c</w:t>
            </w:r>
            <w:r>
              <w:rPr>
                <w:rFonts w:ascii="Garamond" w:hAnsi="Garamond"/>
                <w:bCs/>
                <w:i w:val="0"/>
                <w:sz w:val="24"/>
              </w:rPr>
              <w:t xml:space="preserve">omma 1, lettera h) del medesimo CCNL ed a valere su quote FSR specificamente vincolate </w:t>
            </w:r>
            <w:r w:rsidRPr="0042354D">
              <w:rPr>
                <w:rFonts w:ascii="Garamond" w:hAnsi="Garamond"/>
                <w:bCs/>
                <w:i w:val="0"/>
                <w:sz w:val="24"/>
              </w:rPr>
              <w:t>(art. 1, c. 435-bis L. 205/2017)</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2C9981" w14:textId="77777777" w:rsidR="0093218C" w:rsidRPr="0083169D" w:rsidRDefault="0093218C" w:rsidP="00E30B5B">
            <w:pPr>
              <w:pStyle w:val="Introduzione"/>
              <w:ind w:firstLine="0"/>
              <w:rPr>
                <w:rFonts w:ascii="Garamond" w:hAnsi="Garamond"/>
                <w:bCs/>
                <w:i w:val="0"/>
                <w:sz w:val="24"/>
                <w:lang w:val="en-US"/>
              </w:rPr>
            </w:pPr>
            <w:r w:rsidRPr="0083169D">
              <w:rPr>
                <w:rFonts w:ascii="Garamond" w:hAnsi="Garamond"/>
                <w:bCs/>
                <w:i w:val="0"/>
                <w:sz w:val="24"/>
                <w:lang w:val="en-US"/>
              </w:rPr>
              <w:t>Art. 96, c. 4, lett. b) CCNL 16-18</w:t>
            </w:r>
          </w:p>
        </w:tc>
      </w:tr>
      <w:tr w:rsidR="0093218C" w:rsidRPr="00505ECA" w14:paraId="126E977C"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8F007AE"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F14O</w:t>
            </w:r>
            <w:r>
              <w:rPr>
                <w:rFonts w:ascii="Garamond" w:hAnsi="Garamond"/>
                <w:bCs/>
                <w:i w:val="0"/>
                <w:sz w:val="24"/>
              </w:rPr>
              <w:t xml:space="preserve"> - </w:t>
            </w:r>
            <w:r w:rsidRPr="005A1124">
              <w:rPr>
                <w:rFonts w:ascii="Garamond" w:hAnsi="Garamond"/>
                <w:bCs/>
                <w:i w:val="0"/>
                <w:sz w:val="24"/>
              </w:rPr>
              <w:t>Altre risorse derivanti da s</w:t>
            </w:r>
            <w:r>
              <w:rPr>
                <w:rFonts w:ascii="Garamond" w:hAnsi="Garamond"/>
                <w:bCs/>
                <w:i w:val="0"/>
                <w:sz w:val="24"/>
              </w:rPr>
              <w:t>pecifiche disposizioni di legge</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637AE5" w14:textId="77777777" w:rsidR="0093218C" w:rsidRPr="0042354D" w:rsidRDefault="0093218C" w:rsidP="00E30B5B">
            <w:pPr>
              <w:pStyle w:val="Introduzione"/>
              <w:ind w:firstLine="0"/>
              <w:rPr>
                <w:rFonts w:ascii="Garamond" w:hAnsi="Garamond"/>
                <w:bCs/>
                <w:i w:val="0"/>
                <w:sz w:val="24"/>
              </w:rPr>
            </w:pPr>
          </w:p>
        </w:tc>
      </w:tr>
      <w:tr w:rsidR="0093218C" w:rsidRPr="00366667" w14:paraId="7DD68454"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7B61FED"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F14P</w:t>
            </w:r>
            <w:r>
              <w:rPr>
                <w:rFonts w:ascii="Garamond" w:hAnsi="Garamond"/>
                <w:bCs/>
                <w:i w:val="0"/>
                <w:sz w:val="24"/>
              </w:rPr>
              <w:t xml:space="preserve"> - </w:t>
            </w:r>
            <w:r w:rsidRPr="005A1124">
              <w:rPr>
                <w:rFonts w:ascii="Garamond" w:hAnsi="Garamond"/>
                <w:bCs/>
                <w:i w:val="0"/>
                <w:sz w:val="24"/>
              </w:rPr>
              <w:t>Risorse derivanti da corrispondente decurtazione del fondo per la retribuzione di risultato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3A38F" w14:textId="77777777" w:rsidR="0093218C" w:rsidRPr="005A1124" w:rsidRDefault="0093218C" w:rsidP="00E30B5B">
            <w:pPr>
              <w:pStyle w:val="Introduzione"/>
              <w:ind w:firstLine="0"/>
              <w:rPr>
                <w:rFonts w:ascii="Garamond" w:hAnsi="Garamond"/>
                <w:bCs/>
                <w:i w:val="0"/>
                <w:sz w:val="24"/>
                <w:lang w:val="en-US"/>
              </w:rPr>
            </w:pPr>
            <w:r w:rsidRPr="00DD2D0D">
              <w:rPr>
                <w:rFonts w:ascii="Garamond" w:hAnsi="Garamond"/>
                <w:bCs/>
                <w:i w:val="0"/>
                <w:sz w:val="24"/>
                <w:lang w:val="en-US"/>
              </w:rPr>
              <w:t xml:space="preserve">Art. 96, c. 4, lett. </w:t>
            </w:r>
            <w:r>
              <w:rPr>
                <w:rFonts w:ascii="Garamond" w:hAnsi="Garamond"/>
                <w:bCs/>
                <w:i w:val="0"/>
                <w:sz w:val="24"/>
                <w:lang w:val="en-US"/>
              </w:rPr>
              <w:t>c</w:t>
            </w:r>
            <w:r w:rsidRPr="00DD2D0D">
              <w:rPr>
                <w:rFonts w:ascii="Garamond" w:hAnsi="Garamond"/>
                <w:bCs/>
                <w:i w:val="0"/>
                <w:sz w:val="24"/>
                <w:lang w:val="en-US"/>
              </w:rPr>
              <w:t>) CCNL 16-18</w:t>
            </w:r>
          </w:p>
        </w:tc>
      </w:tr>
    </w:tbl>
    <w:p w14:paraId="299F937C" w14:textId="77777777" w:rsidR="0093218C" w:rsidRPr="005A1124" w:rsidRDefault="0093218C" w:rsidP="0093218C">
      <w:pPr>
        <w:pStyle w:val="Introduzione"/>
        <w:ind w:firstLine="0"/>
        <w:rPr>
          <w:rFonts w:ascii="Garamond" w:hAnsi="Garamond"/>
          <w:b/>
          <w:bCs/>
          <w:i w:val="0"/>
          <w:sz w:val="24"/>
        </w:rPr>
      </w:pPr>
      <w:r w:rsidRPr="005A1124">
        <w:rPr>
          <w:rFonts w:ascii="Garamond" w:hAnsi="Garamond"/>
          <w:b/>
          <w:bCs/>
          <w:i w:val="0"/>
          <w:sz w:val="24"/>
        </w:rPr>
        <w:t>C. Decurtazioni</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423358EB"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69E9D762"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4AF8B48D"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5A1124" w14:paraId="4F30E649"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6E70517" w14:textId="77777777" w:rsidR="0093218C" w:rsidRPr="005A1124" w:rsidRDefault="0093218C" w:rsidP="00E30B5B">
            <w:pPr>
              <w:pStyle w:val="Introduzione"/>
              <w:ind w:firstLine="0"/>
              <w:rPr>
                <w:rFonts w:ascii="Garamond" w:hAnsi="Garamond"/>
                <w:bCs/>
                <w:i w:val="0"/>
                <w:sz w:val="24"/>
              </w:rPr>
            </w:pPr>
            <w:bookmarkStart w:id="14" w:name="_Hlk99447110"/>
            <w:r w:rsidRPr="007F01A7">
              <w:rPr>
                <w:rFonts w:ascii="Garamond" w:hAnsi="Garamond"/>
                <w:bCs/>
                <w:i w:val="0"/>
                <w:sz w:val="24"/>
              </w:rPr>
              <w:t>F27I</w:t>
            </w:r>
            <w:r>
              <w:rPr>
                <w:rFonts w:ascii="Garamond" w:hAnsi="Garamond"/>
                <w:bCs/>
                <w:i w:val="0"/>
                <w:sz w:val="24"/>
              </w:rPr>
              <w:t xml:space="preserve"> - </w:t>
            </w:r>
            <w:r w:rsidRPr="005A1124">
              <w:rPr>
                <w:rFonts w:ascii="Garamond" w:hAnsi="Garamond"/>
                <w:bCs/>
                <w:i w:val="0"/>
                <w:sz w:val="24"/>
              </w:rPr>
              <w:t>Decurtazione permanente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B1567"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1</w:t>
            </w:r>
            <w:r>
              <w:rPr>
                <w:rFonts w:ascii="Garamond" w:hAnsi="Garamond"/>
                <w:bCs/>
                <w:i w:val="0"/>
                <w:sz w:val="24"/>
              </w:rPr>
              <w:t>,</w:t>
            </w:r>
            <w:r w:rsidRPr="005A1124">
              <w:rPr>
                <w:rFonts w:ascii="Garamond" w:hAnsi="Garamond"/>
                <w:bCs/>
                <w:i w:val="0"/>
                <w:sz w:val="24"/>
              </w:rPr>
              <w:t xml:space="preserve"> c. 456 </w:t>
            </w:r>
            <w:r>
              <w:rPr>
                <w:rFonts w:ascii="Garamond" w:hAnsi="Garamond"/>
                <w:bCs/>
                <w:i w:val="0"/>
                <w:sz w:val="24"/>
              </w:rPr>
              <w:t>legge n.</w:t>
            </w:r>
            <w:r w:rsidRPr="005A1124">
              <w:rPr>
                <w:rFonts w:ascii="Garamond" w:hAnsi="Garamond"/>
                <w:bCs/>
                <w:i w:val="0"/>
                <w:sz w:val="24"/>
              </w:rPr>
              <w:t xml:space="preserve"> 147/</w:t>
            </w:r>
            <w:r>
              <w:rPr>
                <w:rFonts w:ascii="Garamond" w:hAnsi="Garamond"/>
                <w:bCs/>
                <w:i w:val="0"/>
                <w:sz w:val="24"/>
              </w:rPr>
              <w:t>20</w:t>
            </w:r>
            <w:r w:rsidRPr="005A1124">
              <w:rPr>
                <w:rFonts w:ascii="Garamond" w:hAnsi="Garamond"/>
                <w:bCs/>
                <w:i w:val="0"/>
                <w:sz w:val="24"/>
              </w:rPr>
              <w:t>13</w:t>
            </w:r>
          </w:p>
        </w:tc>
      </w:tr>
      <w:tr w:rsidR="0093218C" w:rsidRPr="005A1124" w14:paraId="16BEC425"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1FF5E81"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9487D" w14:textId="77777777" w:rsidR="0093218C" w:rsidRPr="005A1124" w:rsidRDefault="0093218C" w:rsidP="00E30B5B">
            <w:pPr>
              <w:pStyle w:val="Introduzione"/>
              <w:ind w:firstLine="0"/>
              <w:rPr>
                <w:rFonts w:ascii="Garamond" w:hAnsi="Garamond"/>
                <w:bCs/>
                <w:i w:val="0"/>
                <w:sz w:val="24"/>
              </w:rPr>
            </w:pPr>
            <w:r w:rsidRPr="005A1124">
              <w:rPr>
                <w:rFonts w:ascii="Garamond" w:hAnsi="Garamond"/>
                <w:bCs/>
                <w:i w:val="0"/>
                <w:sz w:val="24"/>
              </w:rPr>
              <w:t>Art. 23</w:t>
            </w:r>
            <w:r>
              <w:rPr>
                <w:rFonts w:ascii="Garamond" w:hAnsi="Garamond"/>
                <w:bCs/>
                <w:i w:val="0"/>
                <w:sz w:val="24"/>
              </w:rPr>
              <w:t>,</w:t>
            </w:r>
            <w:r w:rsidRPr="005A1124">
              <w:rPr>
                <w:rFonts w:ascii="Garamond" w:hAnsi="Garamond"/>
                <w:bCs/>
                <w:i w:val="0"/>
                <w:sz w:val="24"/>
              </w:rPr>
              <w:t xml:space="preserve"> c. 2 </w:t>
            </w:r>
            <w:r w:rsidRPr="00836EF6">
              <w:rPr>
                <w:rFonts w:ascii="Garamond" w:hAnsi="Garamond"/>
                <w:bCs/>
                <w:i w:val="0"/>
                <w:sz w:val="24"/>
                <w:lang w:val="en-US"/>
              </w:rPr>
              <w:t>DLgs</w:t>
            </w:r>
            <w:r w:rsidRPr="005A1124">
              <w:rPr>
                <w:rFonts w:ascii="Garamond" w:hAnsi="Garamond"/>
                <w:bCs/>
                <w:i w:val="0"/>
                <w:sz w:val="24"/>
              </w:rPr>
              <w:t xml:space="preserve"> </w:t>
            </w:r>
            <w:r>
              <w:rPr>
                <w:rFonts w:ascii="Garamond" w:hAnsi="Garamond"/>
                <w:bCs/>
                <w:i w:val="0"/>
                <w:sz w:val="24"/>
              </w:rPr>
              <w:t xml:space="preserve">n. </w:t>
            </w:r>
            <w:r w:rsidRPr="005A1124">
              <w:rPr>
                <w:rFonts w:ascii="Garamond" w:hAnsi="Garamond"/>
                <w:bCs/>
                <w:i w:val="0"/>
                <w:sz w:val="24"/>
              </w:rPr>
              <w:t>75/</w:t>
            </w:r>
            <w:r>
              <w:rPr>
                <w:rFonts w:ascii="Garamond" w:hAnsi="Garamond"/>
                <w:bCs/>
                <w:i w:val="0"/>
                <w:sz w:val="24"/>
              </w:rPr>
              <w:t>20</w:t>
            </w:r>
            <w:r w:rsidRPr="005A1124">
              <w:rPr>
                <w:rFonts w:ascii="Garamond" w:hAnsi="Garamond"/>
                <w:bCs/>
                <w:i w:val="0"/>
                <w:sz w:val="24"/>
              </w:rPr>
              <w:t>17</w:t>
            </w:r>
          </w:p>
        </w:tc>
      </w:tr>
      <w:tr w:rsidR="0093218C" w:rsidRPr="00366667" w14:paraId="76EDC080"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F778606" w14:textId="77777777" w:rsidR="0093218C" w:rsidRPr="00166D40" w:rsidRDefault="0093218C" w:rsidP="00E30B5B">
            <w:pPr>
              <w:pStyle w:val="Introduzione"/>
              <w:ind w:firstLine="0"/>
              <w:rPr>
                <w:rFonts w:ascii="Garamond" w:hAnsi="Garamond"/>
                <w:bCs/>
                <w:i w:val="0"/>
                <w:sz w:val="24"/>
              </w:rPr>
            </w:pPr>
            <w:r w:rsidRPr="00166D40">
              <w:rPr>
                <w:rFonts w:ascii="Garamond" w:hAnsi="Garamond"/>
                <w:bCs/>
                <w:i w:val="0"/>
                <w:sz w:val="24"/>
              </w:rPr>
              <w:t>F20X - Decurtazione del fondo in relazione a cessione rami aziendali e relativo personale trasferito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D7211" w14:textId="77777777" w:rsidR="0093218C" w:rsidRPr="00EB58F5" w:rsidRDefault="0093218C" w:rsidP="00E30B5B">
            <w:pPr>
              <w:pStyle w:val="Introduzione"/>
              <w:ind w:firstLine="0"/>
              <w:rPr>
                <w:rFonts w:ascii="Garamond" w:hAnsi="Garamond"/>
                <w:bCs/>
                <w:i w:val="0"/>
                <w:sz w:val="24"/>
                <w:lang w:val="en-US"/>
              </w:rPr>
            </w:pPr>
            <w:r w:rsidRPr="00EB58F5">
              <w:rPr>
                <w:rFonts w:ascii="Garamond" w:hAnsi="Garamond"/>
                <w:bCs/>
                <w:i w:val="0"/>
                <w:sz w:val="24"/>
                <w:lang w:val="en-US"/>
              </w:rPr>
              <w:t>Art. 96, c. 3, lett. c) CCNL 16-18</w:t>
            </w:r>
          </w:p>
        </w:tc>
      </w:tr>
      <w:tr w:rsidR="0093218C" w:rsidRPr="00366667" w14:paraId="6BEF7193"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9FEF5E6" w14:textId="77777777" w:rsidR="0093218C" w:rsidRPr="005A1124" w:rsidRDefault="0093218C" w:rsidP="00E30B5B">
            <w:pPr>
              <w:pStyle w:val="Introduzione"/>
              <w:ind w:firstLine="0"/>
              <w:rPr>
                <w:rFonts w:ascii="Garamond" w:hAnsi="Garamond"/>
                <w:bCs/>
                <w:i w:val="0"/>
                <w:sz w:val="24"/>
              </w:rPr>
            </w:pPr>
            <w:r w:rsidRPr="007F01A7">
              <w:rPr>
                <w:rFonts w:ascii="Garamond" w:hAnsi="Garamond"/>
                <w:bCs/>
                <w:i w:val="0"/>
                <w:sz w:val="24"/>
              </w:rPr>
              <w:t>F01S</w:t>
            </w:r>
            <w:r>
              <w:rPr>
                <w:rFonts w:ascii="Garamond" w:hAnsi="Garamond"/>
                <w:bCs/>
                <w:i w:val="0"/>
                <w:sz w:val="24"/>
              </w:rPr>
              <w:t xml:space="preserve"> - </w:t>
            </w:r>
            <w:r w:rsidRPr="005A1124">
              <w:rPr>
                <w:rFonts w:ascii="Garamond" w:hAnsi="Garamond"/>
                <w:bCs/>
                <w:i w:val="0"/>
                <w:sz w:val="24"/>
              </w:rPr>
              <w:t xml:space="preserve">Decurtazioni per recupero erogazioni effettuate in eccesso in </w:t>
            </w:r>
            <w:r>
              <w:rPr>
                <w:rFonts w:ascii="Garamond" w:hAnsi="Garamond"/>
                <w:bCs/>
                <w:i w:val="0"/>
                <w:sz w:val="24"/>
              </w:rPr>
              <w:t>precedenza</w:t>
            </w:r>
            <w:r w:rsidRPr="005A1124">
              <w:rPr>
                <w:rFonts w:ascii="Garamond" w:hAnsi="Garamond"/>
                <w:bCs/>
                <w:i w:val="0"/>
                <w:sz w:val="24"/>
              </w:rPr>
              <w:t xml:space="preserve"> – quota anno di riferimento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C34B8" w14:textId="77777777" w:rsidR="0093218C" w:rsidRPr="005A1124" w:rsidRDefault="0093218C" w:rsidP="00E30B5B">
            <w:pPr>
              <w:pStyle w:val="Introduzione"/>
              <w:ind w:firstLine="0"/>
              <w:rPr>
                <w:rFonts w:ascii="Garamond" w:hAnsi="Garamond"/>
                <w:bCs/>
                <w:i w:val="0"/>
                <w:sz w:val="24"/>
                <w:lang w:val="en-US"/>
              </w:rPr>
            </w:pPr>
            <w:r w:rsidRPr="005A1124">
              <w:rPr>
                <w:rFonts w:ascii="Garamond" w:hAnsi="Garamond"/>
                <w:bCs/>
                <w:i w:val="0"/>
                <w:sz w:val="24"/>
                <w:lang w:val="en-US"/>
              </w:rPr>
              <w:t xml:space="preserve">Art. 40 c. 3-quinquies </w:t>
            </w:r>
            <w:r>
              <w:rPr>
                <w:rFonts w:ascii="Garamond" w:hAnsi="Garamond"/>
                <w:bCs/>
                <w:i w:val="0"/>
                <w:sz w:val="24"/>
                <w:lang w:val="en-US"/>
              </w:rPr>
              <w:t>DLgs</w:t>
            </w:r>
            <w:r w:rsidRPr="005A1124">
              <w:rPr>
                <w:rFonts w:ascii="Garamond" w:hAnsi="Garamond"/>
                <w:bCs/>
                <w:i w:val="0"/>
                <w:sz w:val="24"/>
                <w:lang w:val="en-US"/>
              </w:rPr>
              <w:t xml:space="preserve"> </w:t>
            </w:r>
            <w:r>
              <w:rPr>
                <w:rFonts w:ascii="Garamond" w:hAnsi="Garamond"/>
                <w:bCs/>
                <w:i w:val="0"/>
                <w:sz w:val="24"/>
                <w:lang w:val="en-US"/>
              </w:rPr>
              <w:t xml:space="preserve">n. </w:t>
            </w:r>
            <w:r w:rsidRPr="005A1124">
              <w:rPr>
                <w:rFonts w:ascii="Garamond" w:hAnsi="Garamond"/>
                <w:bCs/>
                <w:i w:val="0"/>
                <w:sz w:val="24"/>
                <w:lang w:val="en-US"/>
              </w:rPr>
              <w:t>165/</w:t>
            </w:r>
            <w:r>
              <w:rPr>
                <w:rFonts w:ascii="Garamond" w:hAnsi="Garamond"/>
                <w:bCs/>
                <w:i w:val="0"/>
                <w:sz w:val="24"/>
                <w:lang w:val="en-US"/>
              </w:rPr>
              <w:t>20</w:t>
            </w:r>
            <w:r w:rsidRPr="005A1124">
              <w:rPr>
                <w:rFonts w:ascii="Garamond" w:hAnsi="Garamond"/>
                <w:bCs/>
                <w:i w:val="0"/>
                <w:sz w:val="24"/>
                <w:lang w:val="en-US"/>
              </w:rPr>
              <w:t>01</w:t>
            </w:r>
          </w:p>
        </w:tc>
      </w:tr>
    </w:tbl>
    <w:bookmarkEnd w:id="14"/>
    <w:p w14:paraId="5BE50278" w14:textId="77777777" w:rsidR="0093218C" w:rsidRPr="003E2B0F" w:rsidRDefault="0093218C" w:rsidP="0093218C">
      <w:pPr>
        <w:pStyle w:val="Introduzione"/>
        <w:ind w:firstLine="0"/>
        <w:jc w:val="left"/>
        <w:rPr>
          <w:rFonts w:ascii="Garamond" w:hAnsi="Garamond"/>
          <w:b/>
          <w:bCs/>
          <w:i w:val="0"/>
          <w:sz w:val="24"/>
        </w:rPr>
      </w:pPr>
      <w:r w:rsidRPr="003E2B0F">
        <w:rPr>
          <w:rFonts w:ascii="Garamond" w:hAnsi="Garamond"/>
          <w:b/>
          <w:bCs/>
          <w:i w:val="0"/>
          <w:sz w:val="24"/>
        </w:rPr>
        <w:t>DESTINAZION</w:t>
      </w:r>
      <w:r>
        <w:rPr>
          <w:rFonts w:ascii="Garamond" w:hAnsi="Garamond"/>
          <w:b/>
          <w:bCs/>
          <w:i w:val="0"/>
          <w:sz w:val="24"/>
        </w:rPr>
        <w:t>I</w:t>
      </w:r>
      <w:r w:rsidRPr="003E2B0F">
        <w:rPr>
          <w:rFonts w:ascii="Garamond" w:hAnsi="Garamond"/>
          <w:b/>
          <w:bCs/>
          <w:i w:val="0"/>
          <w:sz w:val="24"/>
        </w:rPr>
        <w:t xml:space="preserve"> FONDO PER LA RETRIBUZIONE DELLE CONDIZIONI DI LAVORO</w:t>
      </w:r>
    </w:p>
    <w:p w14:paraId="7B9CAF59" w14:textId="77777777" w:rsidR="0093218C" w:rsidRPr="005A1124" w:rsidRDefault="0093218C" w:rsidP="0093218C">
      <w:pPr>
        <w:pStyle w:val="Introduzione"/>
        <w:ind w:firstLine="0"/>
        <w:rPr>
          <w:rFonts w:ascii="Garamond" w:hAnsi="Garamond"/>
          <w:b/>
          <w:bCs/>
          <w:i w:val="0"/>
          <w:sz w:val="24"/>
        </w:rPr>
      </w:pPr>
      <w:r>
        <w:rPr>
          <w:rFonts w:ascii="Garamond" w:hAnsi="Garamond"/>
          <w:b/>
          <w:bCs/>
          <w:i w:val="0"/>
          <w:sz w:val="24"/>
        </w:rPr>
        <w:t>Destinazioni erogate per prestazioni rese nell’anno di rilevazione</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79C53725"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44FFEFE7"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29A35373"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3BDCDBC1"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DE17483" w14:textId="77777777" w:rsidR="0093218C" w:rsidRPr="006D0330" w:rsidRDefault="0093218C" w:rsidP="00E30B5B">
            <w:pPr>
              <w:pStyle w:val="Introduzione"/>
              <w:ind w:firstLine="0"/>
              <w:jc w:val="left"/>
              <w:rPr>
                <w:rFonts w:ascii="Garamond" w:hAnsi="Garamond"/>
                <w:bCs/>
                <w:i w:val="0"/>
                <w:sz w:val="24"/>
              </w:rPr>
            </w:pPr>
            <w:r w:rsidRPr="00790237">
              <w:rPr>
                <w:rFonts w:ascii="Garamond" w:hAnsi="Garamond"/>
                <w:bCs/>
                <w:i w:val="0"/>
                <w:sz w:val="24"/>
              </w:rPr>
              <w:t>U07C</w:t>
            </w:r>
            <w:r>
              <w:rPr>
                <w:rFonts w:ascii="Garamond" w:hAnsi="Garamond"/>
                <w:bCs/>
                <w:i w:val="0"/>
                <w:sz w:val="24"/>
              </w:rPr>
              <w:t xml:space="preserve"> - </w:t>
            </w:r>
            <w:r w:rsidRPr="006D0330">
              <w:rPr>
                <w:rFonts w:ascii="Garamond" w:hAnsi="Garamond"/>
                <w:bCs/>
                <w:i w:val="0"/>
                <w:sz w:val="24"/>
              </w:rPr>
              <w:t>Compensi correlati alle condizioni di lavoro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3F98FC"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96, c. 5</w:t>
            </w:r>
            <w:r>
              <w:rPr>
                <w:rFonts w:ascii="Garamond" w:hAnsi="Garamond"/>
                <w:bCs/>
                <w:i w:val="0"/>
                <w:sz w:val="24"/>
                <w:lang w:val="en-US"/>
              </w:rPr>
              <w:t>,</w:t>
            </w:r>
            <w:r w:rsidRPr="009C5EC9">
              <w:rPr>
                <w:rFonts w:ascii="Garamond" w:hAnsi="Garamond"/>
                <w:bCs/>
                <w:i w:val="0"/>
                <w:sz w:val="24"/>
                <w:lang w:val="en-US"/>
              </w:rPr>
              <w:t xml:space="preserve"> lett. a) CCNL 16-18</w:t>
            </w:r>
          </w:p>
        </w:tc>
      </w:tr>
      <w:tr w:rsidR="0093218C" w:rsidRPr="00366667" w14:paraId="25225FC5"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2E75DA5" w14:textId="77777777" w:rsidR="0093218C" w:rsidRPr="006D0330" w:rsidRDefault="0093218C" w:rsidP="00E30B5B">
            <w:pPr>
              <w:pStyle w:val="Introduzione"/>
              <w:ind w:firstLine="0"/>
              <w:rPr>
                <w:rFonts w:ascii="Garamond" w:hAnsi="Garamond"/>
                <w:bCs/>
                <w:i w:val="0"/>
                <w:sz w:val="24"/>
              </w:rPr>
            </w:pPr>
            <w:r w:rsidRPr="00790237">
              <w:rPr>
                <w:rFonts w:ascii="Garamond" w:hAnsi="Garamond"/>
                <w:bCs/>
                <w:i w:val="0"/>
                <w:sz w:val="24"/>
              </w:rPr>
              <w:t>U05K</w:t>
            </w:r>
            <w:r>
              <w:rPr>
                <w:rFonts w:ascii="Garamond" w:hAnsi="Garamond"/>
                <w:bCs/>
                <w:i w:val="0"/>
                <w:sz w:val="24"/>
              </w:rPr>
              <w:t xml:space="preserve"> - </w:t>
            </w:r>
            <w:r w:rsidRPr="006D0330">
              <w:rPr>
                <w:rFonts w:ascii="Garamond" w:hAnsi="Garamond"/>
                <w:bCs/>
                <w:i w:val="0"/>
                <w:sz w:val="24"/>
              </w:rPr>
              <w:t>Remunerazione attività didattica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05750" w14:textId="77777777" w:rsidR="0093218C" w:rsidRPr="006D0330"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96, c. 5, lett. b) CCNL 16-18</w:t>
            </w:r>
          </w:p>
        </w:tc>
      </w:tr>
      <w:tr w:rsidR="0093218C" w:rsidRPr="00366667" w14:paraId="10171C0C"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2C0DBE3" w14:textId="77777777" w:rsidR="0093218C" w:rsidRPr="006D0330" w:rsidRDefault="0093218C" w:rsidP="00E30B5B">
            <w:pPr>
              <w:pStyle w:val="Introduzione"/>
              <w:ind w:firstLine="0"/>
              <w:rPr>
                <w:rFonts w:ascii="Garamond" w:hAnsi="Garamond"/>
                <w:bCs/>
                <w:i w:val="0"/>
                <w:sz w:val="24"/>
              </w:rPr>
            </w:pPr>
            <w:r w:rsidRPr="00790237">
              <w:rPr>
                <w:rFonts w:ascii="Garamond" w:hAnsi="Garamond"/>
                <w:bCs/>
                <w:i w:val="0"/>
                <w:sz w:val="24"/>
              </w:rPr>
              <w:t>U04Y</w:t>
            </w:r>
            <w:r>
              <w:rPr>
                <w:rFonts w:ascii="Garamond" w:hAnsi="Garamond"/>
                <w:bCs/>
                <w:i w:val="0"/>
                <w:sz w:val="24"/>
              </w:rPr>
              <w:t xml:space="preserve"> - </w:t>
            </w:r>
            <w:r w:rsidRPr="006D0330">
              <w:rPr>
                <w:rFonts w:ascii="Garamond" w:hAnsi="Garamond"/>
                <w:bCs/>
                <w:i w:val="0"/>
                <w:sz w:val="24"/>
              </w:rPr>
              <w:t>Trattamenti economici previsti sulla base di specifiche disposizioni di legge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06CB5"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96, c. 5, lett. c) CCNL 16-18</w:t>
            </w:r>
          </w:p>
        </w:tc>
      </w:tr>
    </w:tbl>
    <w:p w14:paraId="619BA5FD" w14:textId="77777777" w:rsidR="0093218C" w:rsidRPr="00AA3593" w:rsidRDefault="0093218C" w:rsidP="0093218C">
      <w:pPr>
        <w:pStyle w:val="Introduzione"/>
        <w:keepNext/>
        <w:pBdr>
          <w:top w:val="single" w:sz="4" w:space="1" w:color="auto"/>
          <w:bottom w:val="single" w:sz="4" w:space="1" w:color="auto"/>
        </w:pBdr>
        <w:ind w:firstLine="0"/>
        <w:rPr>
          <w:rFonts w:ascii="Garamond" w:hAnsi="Garamond"/>
          <w:b/>
          <w:bCs/>
          <w:i w:val="0"/>
          <w:sz w:val="28"/>
          <w:szCs w:val="28"/>
        </w:rPr>
      </w:pPr>
      <w:r w:rsidRPr="00AA3593">
        <w:rPr>
          <w:rFonts w:ascii="Garamond" w:hAnsi="Garamond"/>
          <w:b/>
          <w:bCs/>
          <w:i w:val="0"/>
          <w:sz w:val="28"/>
          <w:szCs w:val="28"/>
        </w:rPr>
        <w:t>Dirigenza Professionale, Tecnica e Amministrativa</w:t>
      </w:r>
    </w:p>
    <w:p w14:paraId="2B3BCC81" w14:textId="77777777" w:rsidR="0093218C" w:rsidRPr="00AA3593" w:rsidRDefault="0093218C" w:rsidP="0093218C">
      <w:pPr>
        <w:pStyle w:val="Introduzione"/>
        <w:ind w:firstLine="0"/>
        <w:rPr>
          <w:rFonts w:ascii="Garamond" w:hAnsi="Garamond"/>
          <w:b/>
          <w:bCs/>
          <w:i w:val="0"/>
          <w:sz w:val="24"/>
        </w:rPr>
      </w:pPr>
      <w:bookmarkStart w:id="15" w:name="_Hlk99447606"/>
      <w:r w:rsidRPr="00AA3593">
        <w:rPr>
          <w:rFonts w:ascii="Garamond" w:hAnsi="Garamond"/>
          <w:b/>
          <w:bCs/>
          <w:i w:val="0"/>
          <w:sz w:val="24"/>
        </w:rPr>
        <w:t>COSTITUZIONE</w:t>
      </w:r>
      <w:r>
        <w:rPr>
          <w:rFonts w:ascii="Garamond" w:hAnsi="Garamond"/>
          <w:b/>
          <w:bCs/>
          <w:i w:val="0"/>
          <w:sz w:val="24"/>
        </w:rPr>
        <w:t xml:space="preserve"> FONDO RETRIBUZIONE DI POSIZIONE</w:t>
      </w:r>
    </w:p>
    <w:p w14:paraId="3021326D" w14:textId="77777777" w:rsidR="0093218C" w:rsidRPr="00AA3593" w:rsidRDefault="0093218C" w:rsidP="0093218C">
      <w:pPr>
        <w:pStyle w:val="Introduzione"/>
        <w:ind w:firstLine="0"/>
        <w:rPr>
          <w:rFonts w:ascii="Garamond" w:hAnsi="Garamond"/>
          <w:b/>
          <w:bCs/>
          <w:i w:val="0"/>
          <w:sz w:val="24"/>
        </w:rPr>
      </w:pPr>
      <w:r w:rsidRPr="00AA3593">
        <w:rPr>
          <w:rFonts w:ascii="Garamond" w:hAnsi="Garamond"/>
          <w:b/>
          <w:bCs/>
          <w:i w:val="0"/>
          <w:sz w:val="24"/>
        </w:rPr>
        <w:t>A. Risorse fisse</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AA3593" w14:paraId="1EF6CF6C"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49856F8" w14:textId="77777777" w:rsidR="0093218C" w:rsidRPr="00AA3593" w:rsidRDefault="0093218C" w:rsidP="00E30B5B">
            <w:pPr>
              <w:pStyle w:val="Introduzione"/>
              <w:ind w:firstLine="0"/>
              <w:jc w:val="left"/>
              <w:rPr>
                <w:rFonts w:ascii="Garamond" w:hAnsi="Garamond"/>
                <w:b/>
                <w:bCs/>
                <w:i w:val="0"/>
                <w:sz w:val="24"/>
              </w:rPr>
            </w:pPr>
            <w:bookmarkStart w:id="16" w:name="_Hlk99375081"/>
            <w:r w:rsidRPr="00AA3593">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34D13A0"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 xml:space="preserve">Riferimento </w:t>
            </w:r>
            <w:r>
              <w:rPr>
                <w:rFonts w:ascii="Garamond" w:hAnsi="Garamond"/>
                <w:b/>
                <w:bCs/>
                <w:i w:val="0"/>
                <w:sz w:val="24"/>
              </w:rPr>
              <w:t>CCNL</w:t>
            </w:r>
            <w:r w:rsidRPr="00AA3593">
              <w:rPr>
                <w:rFonts w:ascii="Garamond" w:hAnsi="Garamond"/>
                <w:b/>
                <w:bCs/>
                <w:i w:val="0"/>
                <w:sz w:val="24"/>
              </w:rPr>
              <w:t xml:space="preserve"> / legge</w:t>
            </w:r>
          </w:p>
        </w:tc>
      </w:tr>
      <w:tr w:rsidR="0093218C" w:rsidRPr="005B7195" w14:paraId="650661E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D802418" w14:textId="77777777" w:rsidR="0093218C" w:rsidRPr="00336D59" w:rsidRDefault="0093218C" w:rsidP="00E30B5B">
            <w:pPr>
              <w:pStyle w:val="Introduzione"/>
              <w:ind w:firstLine="0"/>
              <w:rPr>
                <w:rFonts w:ascii="Garamond" w:hAnsi="Garamond"/>
                <w:bCs/>
                <w:i w:val="0"/>
                <w:sz w:val="24"/>
              </w:rPr>
            </w:pPr>
            <w:r w:rsidRPr="006B0245">
              <w:rPr>
                <w:rFonts w:ascii="Garamond" w:hAnsi="Garamond"/>
                <w:bCs/>
                <w:i w:val="0"/>
                <w:sz w:val="24"/>
              </w:rPr>
              <w:t>F18R</w:t>
            </w:r>
            <w:r>
              <w:rPr>
                <w:rFonts w:ascii="Garamond" w:hAnsi="Garamond"/>
                <w:bCs/>
                <w:i w:val="0"/>
                <w:sz w:val="24"/>
              </w:rPr>
              <w:t xml:space="preserve"> - </w:t>
            </w:r>
            <w:r w:rsidRPr="00336D59">
              <w:rPr>
                <w:rFonts w:ascii="Garamond" w:hAnsi="Garamond"/>
                <w:bCs/>
                <w:i w:val="0"/>
                <w:sz w:val="24"/>
              </w:rPr>
              <w:t>Unico importo consolidato 2020</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7F59FF6" w14:textId="77777777" w:rsidR="0093218C" w:rsidRPr="00336D59" w:rsidRDefault="0093218C" w:rsidP="00E30B5B">
            <w:pPr>
              <w:pStyle w:val="Introduzione"/>
              <w:ind w:firstLine="0"/>
              <w:rPr>
                <w:rFonts w:ascii="Garamond" w:hAnsi="Garamond"/>
                <w:bCs/>
                <w:i w:val="0"/>
                <w:sz w:val="24"/>
              </w:rPr>
            </w:pPr>
            <w:r w:rsidRPr="00336D59">
              <w:rPr>
                <w:rFonts w:ascii="Garamond" w:hAnsi="Garamond"/>
                <w:bCs/>
                <w:i w:val="0"/>
                <w:sz w:val="24"/>
              </w:rPr>
              <w:t>Art. 90, c. 2 CCNL 16-18</w:t>
            </w:r>
          </w:p>
        </w:tc>
      </w:tr>
      <w:tr w:rsidR="0093218C" w:rsidRPr="00366667" w14:paraId="67E084F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0E7BED4"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F18S</w:t>
            </w:r>
            <w:r>
              <w:rPr>
                <w:rFonts w:ascii="Garamond" w:hAnsi="Garamond"/>
                <w:bCs/>
                <w:i w:val="0"/>
                <w:sz w:val="24"/>
              </w:rPr>
              <w:t xml:space="preserve"> - </w:t>
            </w:r>
            <w:r w:rsidRPr="00336D59">
              <w:rPr>
                <w:rFonts w:ascii="Garamond" w:hAnsi="Garamond"/>
                <w:bCs/>
                <w:i w:val="0"/>
                <w:sz w:val="24"/>
              </w:rPr>
              <w:t>Incremento 338,00 euro per unità di personale in servizio al 31.12.2015 con decorrenza dal 01.01.2018</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09CEA"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90, c. 3, lett. a) CCNL 16-18</w:t>
            </w:r>
          </w:p>
        </w:tc>
      </w:tr>
      <w:tr w:rsidR="0093218C" w:rsidRPr="00366667" w14:paraId="4005D561"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B58D36A" w14:textId="77777777" w:rsidR="0093218C" w:rsidRPr="00166D40" w:rsidRDefault="0093218C" w:rsidP="00E30B5B">
            <w:pPr>
              <w:pStyle w:val="Introduzione"/>
              <w:ind w:firstLine="0"/>
              <w:rPr>
                <w:rFonts w:ascii="Garamond" w:hAnsi="Garamond"/>
                <w:bCs/>
                <w:i w:val="0"/>
                <w:sz w:val="24"/>
              </w:rPr>
            </w:pPr>
            <w:r w:rsidRPr="00166D40">
              <w:rPr>
                <w:rFonts w:ascii="Garamond" w:hAnsi="Garamond"/>
                <w:bCs/>
                <w:i w:val="0"/>
                <w:sz w:val="24"/>
              </w:rPr>
              <w:t>F20R - Retribuzioni individuali di anzianità del personale cessato nel corso dell</w:t>
            </w:r>
            <w:r>
              <w:rPr>
                <w:rFonts w:ascii="Garamond" w:hAnsi="Garamond"/>
                <w:bCs/>
                <w:i w:val="0"/>
                <w:sz w:val="24"/>
              </w:rPr>
              <w:t>’</w:t>
            </w:r>
            <w:r w:rsidRPr="00166D40">
              <w:rPr>
                <w:rFonts w:ascii="Garamond" w:hAnsi="Garamond"/>
                <w:bCs/>
                <w:i w:val="0"/>
                <w:sz w:val="24"/>
              </w:rPr>
              <w:t>anno precedente misura intera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35663" w14:textId="77777777" w:rsidR="0093218C" w:rsidRPr="00166D40" w:rsidRDefault="0093218C" w:rsidP="00E30B5B">
            <w:pPr>
              <w:pStyle w:val="Introduzione"/>
              <w:ind w:firstLine="0"/>
              <w:rPr>
                <w:rFonts w:ascii="Garamond" w:hAnsi="Garamond"/>
                <w:bCs/>
                <w:i w:val="0"/>
                <w:sz w:val="24"/>
                <w:lang w:val="en-US"/>
              </w:rPr>
            </w:pPr>
            <w:r w:rsidRPr="00166D40">
              <w:rPr>
                <w:rFonts w:ascii="Garamond" w:hAnsi="Garamond"/>
                <w:bCs/>
                <w:i w:val="0"/>
                <w:sz w:val="24"/>
                <w:lang w:val="en-US"/>
              </w:rPr>
              <w:t>Art. 90, c. 3, lett. b) CCNL 16-18</w:t>
            </w:r>
          </w:p>
        </w:tc>
      </w:tr>
      <w:bookmarkEnd w:id="16"/>
      <w:tr w:rsidR="0093218C" w:rsidRPr="00366667" w14:paraId="2DAFAE8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AD7B3AB"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F18T</w:t>
            </w:r>
            <w:r>
              <w:rPr>
                <w:rFonts w:ascii="Garamond" w:hAnsi="Garamond"/>
                <w:bCs/>
                <w:i w:val="0"/>
                <w:sz w:val="24"/>
              </w:rPr>
              <w:t xml:space="preserve"> - </w:t>
            </w:r>
            <w:r w:rsidRPr="00336D59">
              <w:rPr>
                <w:rFonts w:ascii="Garamond" w:hAnsi="Garamond"/>
                <w:bCs/>
                <w:i w:val="0"/>
                <w:sz w:val="24"/>
              </w:rPr>
              <w:t>Incremento per riduzione stabile dotazione organica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148144"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90, c. 3, lett</w:t>
            </w:r>
            <w:r>
              <w:rPr>
                <w:rFonts w:ascii="Garamond" w:hAnsi="Garamond"/>
                <w:bCs/>
                <w:i w:val="0"/>
                <w:sz w:val="24"/>
                <w:lang w:val="en-US"/>
              </w:rPr>
              <w:t>.</w:t>
            </w:r>
            <w:r w:rsidRPr="009C5EC9">
              <w:rPr>
                <w:rFonts w:ascii="Garamond" w:hAnsi="Garamond"/>
                <w:bCs/>
                <w:i w:val="0"/>
                <w:sz w:val="24"/>
                <w:lang w:val="en-US"/>
              </w:rPr>
              <w:t xml:space="preserve"> c) CCNL 16-18</w:t>
            </w:r>
          </w:p>
        </w:tc>
      </w:tr>
      <w:tr w:rsidR="0093218C" w:rsidRPr="00366667" w14:paraId="37431779"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7C71396"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F18U</w:t>
            </w:r>
            <w:r>
              <w:rPr>
                <w:rFonts w:ascii="Garamond" w:hAnsi="Garamond"/>
                <w:bCs/>
                <w:i w:val="0"/>
                <w:sz w:val="24"/>
              </w:rPr>
              <w:t>/</w:t>
            </w:r>
            <w:r w:rsidRPr="006B0245">
              <w:rPr>
                <w:rFonts w:ascii="Garamond" w:hAnsi="Garamond"/>
                <w:bCs/>
                <w:i w:val="0"/>
                <w:sz w:val="24"/>
              </w:rPr>
              <w:t>F18V</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B473EDA"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90, c. 3, lett</w:t>
            </w:r>
            <w:r>
              <w:rPr>
                <w:rFonts w:ascii="Garamond" w:hAnsi="Garamond"/>
                <w:bCs/>
                <w:i w:val="0"/>
                <w:sz w:val="24"/>
                <w:lang w:val="en-US"/>
              </w:rPr>
              <w:t>.</w:t>
            </w:r>
            <w:r w:rsidRPr="009C5EC9">
              <w:rPr>
                <w:rFonts w:ascii="Garamond" w:hAnsi="Garamond"/>
                <w:bCs/>
                <w:i w:val="0"/>
                <w:sz w:val="24"/>
                <w:lang w:val="en-US"/>
              </w:rPr>
              <w:t xml:space="preserve"> d) CCNL 16-18</w:t>
            </w:r>
          </w:p>
        </w:tc>
      </w:tr>
      <w:tr w:rsidR="0093218C" w:rsidRPr="00505ECA" w14:paraId="73027C6F"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3E8547A"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F10O</w:t>
            </w:r>
            <w:r>
              <w:rPr>
                <w:rFonts w:ascii="Garamond" w:hAnsi="Garamond"/>
                <w:bCs/>
                <w:i w:val="0"/>
                <w:sz w:val="24"/>
              </w:rPr>
              <w:t xml:space="preserve"> - </w:t>
            </w:r>
            <w:r w:rsidRPr="005E578D">
              <w:rPr>
                <w:rFonts w:ascii="Garamond" w:hAnsi="Garamond"/>
                <w:bCs/>
                <w:i w:val="0"/>
                <w:sz w:val="24"/>
              </w:rPr>
              <w:t xml:space="preserve">Incremento per adeguare lo specifico fondo a seguito di nuove assunzioni (a tempo indeterminato e/o a tempo determinato) effettuate sulla base di quote del FSR appositamente </w:t>
            </w:r>
            <w:r w:rsidRPr="00166D40">
              <w:rPr>
                <w:rFonts w:ascii="Garamond" w:hAnsi="Garamond"/>
                <w:bCs/>
                <w:i w:val="0"/>
                <w:sz w:val="24"/>
              </w:rPr>
              <w:t>vincolate e nel rispetto del limite di spesa del personale previsto dall</w:t>
            </w:r>
            <w:r>
              <w:rPr>
                <w:rFonts w:ascii="Garamond" w:hAnsi="Garamond"/>
                <w:bCs/>
                <w:i w:val="0"/>
                <w:sz w:val="24"/>
              </w:rPr>
              <w:t>’</w:t>
            </w:r>
            <w:r w:rsidRPr="00166D40">
              <w:rPr>
                <w:rFonts w:ascii="Garamond" w:hAnsi="Garamond"/>
                <w:bCs/>
                <w:i w:val="0"/>
                <w:sz w:val="24"/>
              </w:rPr>
              <w:t>art. 11, c. 1 del DL 35/2019</w:t>
            </w:r>
          </w:p>
        </w:tc>
        <w:tc>
          <w:tcPr>
            <w:tcW w:w="3293" w:type="dxa"/>
            <w:vMerge/>
            <w:tcBorders>
              <w:left w:val="single" w:sz="4" w:space="0" w:color="000000"/>
              <w:right w:val="single" w:sz="4" w:space="0" w:color="000000"/>
            </w:tcBorders>
            <w:tcMar>
              <w:top w:w="0" w:type="dxa"/>
              <w:left w:w="108" w:type="dxa"/>
              <w:bottom w:w="0" w:type="dxa"/>
              <w:right w:w="108" w:type="dxa"/>
            </w:tcMar>
            <w:vAlign w:val="center"/>
          </w:tcPr>
          <w:p w14:paraId="22FD85CB" w14:textId="77777777" w:rsidR="0093218C" w:rsidRPr="0042354D" w:rsidRDefault="0093218C" w:rsidP="00E30B5B">
            <w:pPr>
              <w:pStyle w:val="Introduzione"/>
              <w:rPr>
                <w:rFonts w:ascii="Garamond" w:hAnsi="Garamond"/>
                <w:bCs/>
                <w:i w:val="0"/>
                <w:sz w:val="24"/>
                <w:highlight w:val="yellow"/>
              </w:rPr>
            </w:pPr>
          </w:p>
        </w:tc>
      </w:tr>
      <w:tr w:rsidR="0093218C" w:rsidRPr="00505ECA" w14:paraId="417AE5A3"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16C974D"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w:t>
            </w:r>
            <w:r>
              <w:rPr>
                <w:rFonts w:ascii="Garamond" w:hAnsi="Garamond"/>
                <w:bCs/>
                <w:i w:val="0"/>
                <w:sz w:val="24"/>
              </w:rPr>
              <w:t>6</w:t>
            </w:r>
            <w:r w:rsidRPr="006B0245">
              <w:rPr>
                <w:rFonts w:ascii="Garamond" w:hAnsi="Garamond"/>
                <w:bCs/>
                <w:i w:val="0"/>
                <w:sz w:val="24"/>
              </w:rPr>
              <w:t>L</w:t>
            </w:r>
            <w:r>
              <w:rPr>
                <w:rFonts w:ascii="Garamond" w:hAnsi="Garamond"/>
                <w:bCs/>
                <w:i w:val="0"/>
                <w:sz w:val="24"/>
              </w:rPr>
              <w:t xml:space="preserve"> - </w:t>
            </w:r>
            <w:r w:rsidRPr="00336D59">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w:t>
            </w:r>
            <w:r w:rsidRPr="0042354D">
              <w:rPr>
                <w:rFonts w:ascii="Garamond" w:hAnsi="Garamond"/>
                <w:bCs/>
                <w:i w:val="0"/>
                <w:sz w:val="24"/>
              </w:rPr>
              <w:t>(art. 11, c. 1, lett. b) DL 135/18)</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52AE1" w14:textId="77777777" w:rsidR="0093218C" w:rsidRPr="0042354D" w:rsidRDefault="0093218C" w:rsidP="00E30B5B">
            <w:pPr>
              <w:pStyle w:val="Introduzione"/>
              <w:ind w:firstLine="0"/>
              <w:rPr>
                <w:rFonts w:ascii="Garamond" w:hAnsi="Garamond"/>
                <w:bCs/>
                <w:i w:val="0"/>
                <w:sz w:val="24"/>
                <w:highlight w:val="yellow"/>
              </w:rPr>
            </w:pPr>
          </w:p>
        </w:tc>
      </w:tr>
      <w:tr w:rsidR="0093218C" w:rsidRPr="00366667" w14:paraId="00B27E5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2C86746" w14:textId="77777777" w:rsidR="0093218C" w:rsidRPr="00336D59" w:rsidRDefault="0093218C" w:rsidP="00E30B5B">
            <w:pPr>
              <w:pStyle w:val="Introduzione"/>
              <w:ind w:firstLine="0"/>
              <w:rPr>
                <w:rFonts w:ascii="Garamond" w:hAnsi="Garamond"/>
                <w:bCs/>
                <w:i w:val="0"/>
                <w:sz w:val="24"/>
                <w:highlight w:val="yellow"/>
              </w:rPr>
            </w:pPr>
            <w:r w:rsidRPr="006B0245">
              <w:rPr>
                <w:rFonts w:ascii="Garamond" w:hAnsi="Garamond"/>
                <w:bCs/>
                <w:i w:val="0"/>
                <w:sz w:val="24"/>
              </w:rPr>
              <w:t>F18W</w:t>
            </w:r>
            <w:r>
              <w:rPr>
                <w:rFonts w:ascii="Garamond" w:hAnsi="Garamond"/>
                <w:bCs/>
                <w:i w:val="0"/>
                <w:sz w:val="24"/>
              </w:rPr>
              <w:t xml:space="preserve"> - </w:t>
            </w:r>
            <w:r w:rsidRPr="00336D59">
              <w:rPr>
                <w:rFonts w:ascii="Garamond" w:hAnsi="Garamond"/>
                <w:bCs/>
                <w:i w:val="0"/>
                <w:sz w:val="24"/>
              </w:rPr>
              <w:t>Risorse derivanti da corrispondente decurtazione del fondo per la retribuzione di risultato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E9FB9" w14:textId="77777777" w:rsidR="0093218C" w:rsidRPr="009C5EC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90, c. 3, lett</w:t>
            </w:r>
            <w:r>
              <w:rPr>
                <w:rFonts w:ascii="Garamond" w:hAnsi="Garamond"/>
                <w:bCs/>
                <w:i w:val="0"/>
                <w:sz w:val="24"/>
                <w:lang w:val="en-US"/>
              </w:rPr>
              <w:t xml:space="preserve">. </w:t>
            </w:r>
            <w:r w:rsidRPr="009C5EC9">
              <w:rPr>
                <w:rFonts w:ascii="Garamond" w:hAnsi="Garamond"/>
                <w:bCs/>
                <w:i w:val="0"/>
                <w:sz w:val="24"/>
                <w:lang w:val="en-US"/>
              </w:rPr>
              <w:t>e) CCNL 16-18</w:t>
            </w:r>
          </w:p>
        </w:tc>
      </w:tr>
    </w:tbl>
    <w:p w14:paraId="5AA65687" w14:textId="77777777" w:rsidR="0093218C" w:rsidRPr="00336D59" w:rsidRDefault="0093218C" w:rsidP="0093218C">
      <w:pPr>
        <w:pStyle w:val="Introduzione"/>
        <w:ind w:firstLine="0"/>
        <w:rPr>
          <w:rFonts w:ascii="Garamond" w:hAnsi="Garamond"/>
          <w:b/>
          <w:bCs/>
          <w:i w:val="0"/>
          <w:sz w:val="24"/>
        </w:rPr>
      </w:pPr>
      <w:r w:rsidRPr="00336D59">
        <w:rPr>
          <w:rFonts w:ascii="Garamond" w:hAnsi="Garamond"/>
          <w:b/>
          <w:bCs/>
          <w:i w:val="0"/>
          <w:sz w:val="24"/>
        </w:rPr>
        <w:t xml:space="preserve">B. Risorse variabili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AA3593" w14:paraId="4D141B6E"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3A526158"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056D4C48"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 xml:space="preserve">Riferimento </w:t>
            </w:r>
            <w:r>
              <w:rPr>
                <w:rFonts w:ascii="Garamond" w:hAnsi="Garamond"/>
                <w:b/>
                <w:bCs/>
                <w:i w:val="0"/>
                <w:sz w:val="24"/>
              </w:rPr>
              <w:t>CCNL</w:t>
            </w:r>
            <w:r w:rsidRPr="00AA3593">
              <w:rPr>
                <w:rFonts w:ascii="Garamond" w:hAnsi="Garamond"/>
                <w:b/>
                <w:bCs/>
                <w:i w:val="0"/>
                <w:sz w:val="24"/>
              </w:rPr>
              <w:t xml:space="preserve"> / legge</w:t>
            </w:r>
          </w:p>
        </w:tc>
      </w:tr>
      <w:tr w:rsidR="0093218C" w:rsidRPr="00366667" w14:paraId="1345D0A2"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76D2A6C" w14:textId="77777777" w:rsidR="0093218C" w:rsidRPr="00A11255" w:rsidRDefault="0093218C" w:rsidP="00E30B5B">
            <w:pPr>
              <w:pStyle w:val="Introduzione"/>
              <w:ind w:firstLine="0"/>
              <w:rPr>
                <w:rFonts w:ascii="Garamond" w:hAnsi="Garamond"/>
                <w:bCs/>
                <w:i w:val="0"/>
                <w:color w:val="002060"/>
                <w:sz w:val="24"/>
              </w:rPr>
            </w:pPr>
            <w:r w:rsidRPr="006B0245">
              <w:rPr>
                <w:rFonts w:ascii="Garamond" w:hAnsi="Garamond"/>
                <w:bCs/>
                <w:i w:val="0"/>
                <w:sz w:val="24"/>
              </w:rPr>
              <w:t>F18X</w:t>
            </w:r>
            <w:r>
              <w:rPr>
                <w:rFonts w:ascii="Garamond" w:hAnsi="Garamond"/>
                <w:bCs/>
                <w:i w:val="0"/>
                <w:sz w:val="24"/>
              </w:rPr>
              <w:t xml:space="preserve"> - </w:t>
            </w:r>
            <w:r w:rsidRPr="00336D59">
              <w:rPr>
                <w:rFonts w:ascii="Garamond" w:hAnsi="Garamond"/>
                <w:bCs/>
                <w:i w:val="0"/>
                <w:sz w:val="24"/>
              </w:rPr>
              <w:t>Risorse per l</w:t>
            </w:r>
            <w:r>
              <w:rPr>
                <w:rFonts w:ascii="Garamond" w:hAnsi="Garamond"/>
                <w:bCs/>
                <w:i w:val="0"/>
                <w:sz w:val="24"/>
              </w:rPr>
              <w:t>’</w:t>
            </w:r>
            <w:r w:rsidRPr="00336D59">
              <w:rPr>
                <w:rFonts w:ascii="Garamond" w:hAnsi="Garamond"/>
                <w:bCs/>
                <w:i w:val="0"/>
                <w:sz w:val="24"/>
              </w:rPr>
              <w:t>attivazione di nuovi servizi a parità di personale</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52013472"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90, c. 4, lett</w:t>
            </w:r>
            <w:r>
              <w:rPr>
                <w:rFonts w:ascii="Garamond" w:hAnsi="Garamond"/>
                <w:bCs/>
                <w:i w:val="0"/>
                <w:sz w:val="24"/>
                <w:lang w:val="en-US"/>
              </w:rPr>
              <w:t>.</w:t>
            </w:r>
            <w:r w:rsidRPr="009C5EC9">
              <w:rPr>
                <w:rFonts w:ascii="Garamond" w:hAnsi="Garamond"/>
                <w:bCs/>
                <w:i w:val="0"/>
                <w:sz w:val="24"/>
                <w:lang w:val="en-US"/>
              </w:rPr>
              <w:t xml:space="preserve"> a) CCNL 16-18</w:t>
            </w:r>
          </w:p>
        </w:tc>
      </w:tr>
      <w:tr w:rsidR="0093218C" w:rsidRPr="00366667" w14:paraId="7AB92CEB"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8619ACF" w14:textId="77777777" w:rsidR="0093218C" w:rsidRPr="00336D59" w:rsidRDefault="0093218C" w:rsidP="00E30B5B">
            <w:pPr>
              <w:pStyle w:val="Introduzione"/>
              <w:ind w:firstLine="0"/>
              <w:rPr>
                <w:rFonts w:ascii="Garamond" w:hAnsi="Garamond"/>
                <w:bCs/>
                <w:i w:val="0"/>
                <w:sz w:val="24"/>
              </w:rPr>
            </w:pPr>
            <w:r w:rsidRPr="006B0245">
              <w:rPr>
                <w:rFonts w:ascii="Garamond" w:hAnsi="Garamond"/>
                <w:bCs/>
                <w:i w:val="0"/>
                <w:sz w:val="24"/>
              </w:rPr>
              <w:t>F18Y</w:t>
            </w:r>
            <w:r>
              <w:rPr>
                <w:rFonts w:ascii="Garamond" w:hAnsi="Garamond"/>
                <w:bCs/>
                <w:i w:val="0"/>
                <w:sz w:val="24"/>
              </w:rPr>
              <w:t xml:space="preserve"> - R</w:t>
            </w:r>
            <w:r w:rsidRPr="00336D59">
              <w:rPr>
                <w:rFonts w:ascii="Garamond" w:hAnsi="Garamond"/>
                <w:bCs/>
                <w:i w:val="0"/>
                <w:sz w:val="24"/>
              </w:rPr>
              <w:t>isorse derivanti da specifiche disposizioni di legge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EDBC" w14:textId="77777777" w:rsidR="0093218C" w:rsidRPr="00336D59" w:rsidRDefault="0093218C" w:rsidP="00E30B5B">
            <w:pPr>
              <w:pStyle w:val="Introduzione"/>
              <w:ind w:firstLine="0"/>
              <w:rPr>
                <w:rFonts w:ascii="Garamond" w:hAnsi="Garamond"/>
                <w:bCs/>
                <w:i w:val="0"/>
                <w:sz w:val="24"/>
                <w:lang w:val="en-US"/>
              </w:rPr>
            </w:pPr>
            <w:r w:rsidRPr="00336D59">
              <w:rPr>
                <w:rFonts w:ascii="Garamond" w:hAnsi="Garamond"/>
                <w:bCs/>
                <w:i w:val="0"/>
                <w:sz w:val="24"/>
                <w:lang w:val="en-US"/>
              </w:rPr>
              <w:t>Art. 90, c. 4, lett</w:t>
            </w:r>
            <w:r>
              <w:rPr>
                <w:rFonts w:ascii="Garamond" w:hAnsi="Garamond"/>
                <w:bCs/>
                <w:i w:val="0"/>
                <w:sz w:val="24"/>
                <w:lang w:val="en-US"/>
              </w:rPr>
              <w:t>.</w:t>
            </w:r>
            <w:r w:rsidRPr="00336D59">
              <w:rPr>
                <w:rFonts w:ascii="Garamond" w:hAnsi="Garamond"/>
                <w:bCs/>
                <w:i w:val="0"/>
                <w:sz w:val="24"/>
                <w:lang w:val="en-US"/>
              </w:rPr>
              <w:t xml:space="preserve"> b) CCNL 16-18</w:t>
            </w:r>
          </w:p>
        </w:tc>
      </w:tr>
    </w:tbl>
    <w:p w14:paraId="2CFD3B98" w14:textId="77777777" w:rsidR="0093218C" w:rsidRPr="00AC675B" w:rsidRDefault="0093218C" w:rsidP="0093218C">
      <w:pPr>
        <w:pStyle w:val="Introduzione"/>
        <w:ind w:firstLine="0"/>
        <w:rPr>
          <w:rFonts w:ascii="Garamond" w:hAnsi="Garamond"/>
          <w:b/>
          <w:bCs/>
          <w:i w:val="0"/>
          <w:sz w:val="24"/>
        </w:rPr>
      </w:pPr>
      <w:r w:rsidRPr="00AC675B">
        <w:rPr>
          <w:rFonts w:ascii="Garamond" w:hAnsi="Garamond"/>
          <w:b/>
          <w:bCs/>
          <w:i w:val="0"/>
          <w:sz w:val="24"/>
        </w:rPr>
        <w:t>C. Decurtazioni</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AC675B" w14:paraId="2B056EF3"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9E3F264" w14:textId="77777777" w:rsidR="0093218C" w:rsidRPr="00AC675B" w:rsidRDefault="0093218C" w:rsidP="00E30B5B">
            <w:pPr>
              <w:pStyle w:val="Introduzione"/>
              <w:ind w:firstLine="0"/>
              <w:jc w:val="left"/>
              <w:rPr>
                <w:rFonts w:ascii="Garamond" w:hAnsi="Garamond"/>
                <w:b/>
                <w:bCs/>
                <w:i w:val="0"/>
                <w:sz w:val="24"/>
              </w:rPr>
            </w:pPr>
            <w:r w:rsidRPr="00AC675B">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08D69456" w14:textId="77777777" w:rsidR="0093218C" w:rsidRPr="00AC675B" w:rsidRDefault="0093218C" w:rsidP="00E30B5B">
            <w:pPr>
              <w:pStyle w:val="Introduzione"/>
              <w:ind w:firstLine="0"/>
              <w:jc w:val="left"/>
              <w:rPr>
                <w:rFonts w:ascii="Garamond" w:hAnsi="Garamond"/>
                <w:b/>
                <w:bCs/>
                <w:i w:val="0"/>
                <w:sz w:val="24"/>
              </w:rPr>
            </w:pPr>
            <w:r w:rsidRPr="00AC675B">
              <w:rPr>
                <w:rFonts w:ascii="Garamond" w:hAnsi="Garamond"/>
                <w:b/>
                <w:bCs/>
                <w:i w:val="0"/>
                <w:sz w:val="24"/>
              </w:rPr>
              <w:t>Riferimento CCNL / legge</w:t>
            </w:r>
          </w:p>
        </w:tc>
      </w:tr>
      <w:tr w:rsidR="0093218C" w:rsidRPr="00AC675B" w14:paraId="3C4C57F1"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A7E339A"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F27I</w:t>
            </w:r>
            <w:r>
              <w:rPr>
                <w:rFonts w:ascii="Garamond" w:hAnsi="Garamond"/>
                <w:bCs/>
                <w:i w:val="0"/>
                <w:sz w:val="24"/>
              </w:rPr>
              <w:t xml:space="preserve"> - </w:t>
            </w:r>
            <w:r w:rsidRPr="00336D59">
              <w:rPr>
                <w:rFonts w:ascii="Garamond" w:hAnsi="Garamond"/>
                <w:bCs/>
                <w:i w:val="0"/>
                <w:sz w:val="24"/>
              </w:rPr>
              <w:t>Decurtazione permanente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E4DD3" w14:textId="77777777" w:rsidR="0093218C" w:rsidRPr="00336D59" w:rsidRDefault="0093218C" w:rsidP="00E30B5B">
            <w:pPr>
              <w:pStyle w:val="Introduzione"/>
              <w:ind w:firstLine="0"/>
              <w:rPr>
                <w:rFonts w:ascii="Garamond" w:hAnsi="Garamond"/>
                <w:bCs/>
                <w:i w:val="0"/>
                <w:sz w:val="24"/>
              </w:rPr>
            </w:pPr>
            <w:r w:rsidRPr="00336D59">
              <w:rPr>
                <w:rFonts w:ascii="Garamond" w:hAnsi="Garamond"/>
                <w:bCs/>
                <w:i w:val="0"/>
                <w:sz w:val="24"/>
              </w:rPr>
              <w:t>Art. 1, c. 456 legge 147/</w:t>
            </w:r>
            <w:r>
              <w:rPr>
                <w:rFonts w:ascii="Garamond" w:hAnsi="Garamond"/>
                <w:bCs/>
                <w:i w:val="0"/>
                <w:sz w:val="24"/>
              </w:rPr>
              <w:t>20</w:t>
            </w:r>
            <w:r w:rsidRPr="00336D59">
              <w:rPr>
                <w:rFonts w:ascii="Garamond" w:hAnsi="Garamond"/>
                <w:bCs/>
                <w:i w:val="0"/>
                <w:sz w:val="24"/>
              </w:rPr>
              <w:t>13</w:t>
            </w:r>
          </w:p>
        </w:tc>
      </w:tr>
      <w:tr w:rsidR="0093218C" w:rsidRPr="005B7195" w14:paraId="4A890DEB"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7D68C8B"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AA216" w14:textId="77777777" w:rsidR="0093218C" w:rsidRPr="00336D59" w:rsidRDefault="0093218C" w:rsidP="00E30B5B">
            <w:pPr>
              <w:pStyle w:val="Introduzione"/>
              <w:ind w:firstLine="0"/>
              <w:rPr>
                <w:rFonts w:ascii="Garamond" w:hAnsi="Garamond"/>
                <w:bCs/>
                <w:i w:val="0"/>
                <w:sz w:val="24"/>
              </w:rPr>
            </w:pPr>
            <w:r w:rsidRPr="00336D59">
              <w:rPr>
                <w:rFonts w:ascii="Garamond" w:hAnsi="Garamond"/>
                <w:bCs/>
                <w:i w:val="0"/>
                <w:sz w:val="24"/>
              </w:rPr>
              <w:t xml:space="preserve">Art. 23, c. 2 </w:t>
            </w:r>
            <w:r w:rsidRPr="00336D59">
              <w:rPr>
                <w:rFonts w:ascii="Garamond" w:hAnsi="Garamond"/>
                <w:bCs/>
                <w:i w:val="0"/>
                <w:sz w:val="24"/>
                <w:lang w:val="en-US"/>
              </w:rPr>
              <w:t>DLgs</w:t>
            </w:r>
            <w:r w:rsidRPr="00336D59">
              <w:rPr>
                <w:rFonts w:ascii="Garamond" w:hAnsi="Garamond"/>
                <w:bCs/>
                <w:i w:val="0"/>
                <w:sz w:val="24"/>
              </w:rPr>
              <w:t xml:space="preserve"> 75/</w:t>
            </w:r>
            <w:r>
              <w:rPr>
                <w:rFonts w:ascii="Garamond" w:hAnsi="Garamond"/>
                <w:bCs/>
                <w:i w:val="0"/>
                <w:sz w:val="24"/>
              </w:rPr>
              <w:t>20</w:t>
            </w:r>
            <w:r w:rsidRPr="00336D59">
              <w:rPr>
                <w:rFonts w:ascii="Garamond" w:hAnsi="Garamond"/>
                <w:bCs/>
                <w:i w:val="0"/>
                <w:sz w:val="24"/>
              </w:rPr>
              <w:t>17</w:t>
            </w:r>
          </w:p>
        </w:tc>
      </w:tr>
      <w:tr w:rsidR="0093218C" w:rsidRPr="00366667" w14:paraId="175288E2"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6E7C7BE" w14:textId="77777777" w:rsidR="0093218C" w:rsidRPr="00AB2F58" w:rsidRDefault="0093218C" w:rsidP="00E30B5B">
            <w:pPr>
              <w:pStyle w:val="Introduzione"/>
              <w:ind w:firstLine="0"/>
              <w:rPr>
                <w:rFonts w:ascii="Garamond" w:hAnsi="Garamond"/>
                <w:bCs/>
                <w:i w:val="0"/>
                <w:sz w:val="24"/>
              </w:rPr>
            </w:pPr>
            <w:r w:rsidRPr="00AB2F58">
              <w:rPr>
                <w:rFonts w:ascii="Garamond" w:hAnsi="Garamond"/>
                <w:bCs/>
                <w:i w:val="0"/>
                <w:sz w:val="24"/>
              </w:rPr>
              <w:t>F19U - Decurtazione del fondo in relazione a cessione rami aziendali e relativo personale trasferito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66F90" w14:textId="77777777" w:rsidR="0093218C" w:rsidRPr="00EB58F5" w:rsidRDefault="0093218C" w:rsidP="00E30B5B">
            <w:pPr>
              <w:pStyle w:val="Introduzione"/>
              <w:ind w:firstLine="0"/>
              <w:rPr>
                <w:rFonts w:ascii="Garamond" w:hAnsi="Garamond"/>
                <w:bCs/>
                <w:i w:val="0"/>
                <w:sz w:val="24"/>
                <w:lang w:val="en-US"/>
              </w:rPr>
            </w:pPr>
            <w:r w:rsidRPr="00EB58F5">
              <w:rPr>
                <w:rFonts w:ascii="Garamond" w:hAnsi="Garamond"/>
                <w:bCs/>
                <w:i w:val="0"/>
                <w:sz w:val="24"/>
                <w:lang w:val="en-US"/>
              </w:rPr>
              <w:t>Art. 90, c. 3, lett. d) CCNL 16 18</w:t>
            </w:r>
          </w:p>
        </w:tc>
      </w:tr>
      <w:tr w:rsidR="0093218C" w:rsidRPr="004D4211" w14:paraId="4BF73115"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45A07F6"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F01S</w:t>
            </w:r>
            <w:r>
              <w:rPr>
                <w:rFonts w:ascii="Garamond" w:hAnsi="Garamond"/>
                <w:bCs/>
                <w:i w:val="0"/>
                <w:sz w:val="24"/>
              </w:rPr>
              <w:t xml:space="preserve"> - </w:t>
            </w:r>
            <w:r w:rsidRPr="00336D59">
              <w:rPr>
                <w:rFonts w:ascii="Garamond" w:hAnsi="Garamond"/>
                <w:bCs/>
                <w:i w:val="0"/>
                <w:sz w:val="24"/>
              </w:rPr>
              <w:t xml:space="preserve">Decurtazioni per recupero erogazioni effettuate in eccesso in </w:t>
            </w:r>
            <w:r>
              <w:rPr>
                <w:rFonts w:ascii="Garamond" w:hAnsi="Garamond"/>
                <w:bCs/>
                <w:i w:val="0"/>
                <w:sz w:val="24"/>
              </w:rPr>
              <w:t>precedenza</w:t>
            </w:r>
            <w:r w:rsidRPr="00336D59">
              <w:rPr>
                <w:rFonts w:ascii="Garamond" w:hAnsi="Garamond"/>
                <w:bCs/>
                <w:i w:val="0"/>
                <w:sz w:val="24"/>
              </w:rPr>
              <w:t xml:space="preserve"> – quota anno di riferimento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05B9C" w14:textId="77777777" w:rsidR="0093218C" w:rsidRPr="00336D59" w:rsidRDefault="0093218C" w:rsidP="00E30B5B">
            <w:pPr>
              <w:pStyle w:val="Introduzione"/>
              <w:ind w:firstLine="0"/>
              <w:rPr>
                <w:rFonts w:ascii="Garamond" w:hAnsi="Garamond"/>
                <w:bCs/>
                <w:i w:val="0"/>
                <w:sz w:val="24"/>
                <w:lang w:val="en-US"/>
              </w:rPr>
            </w:pPr>
            <w:r w:rsidRPr="00336D59">
              <w:rPr>
                <w:rFonts w:ascii="Garamond" w:hAnsi="Garamond"/>
                <w:bCs/>
                <w:i w:val="0"/>
                <w:sz w:val="24"/>
                <w:lang w:val="en-US"/>
              </w:rPr>
              <w:t>Art. 40, c. 3-quinquies DLgs 165/</w:t>
            </w:r>
            <w:r>
              <w:rPr>
                <w:rFonts w:ascii="Garamond" w:hAnsi="Garamond"/>
                <w:bCs/>
                <w:i w:val="0"/>
                <w:sz w:val="24"/>
                <w:lang w:val="en-US"/>
              </w:rPr>
              <w:t>20</w:t>
            </w:r>
            <w:r w:rsidRPr="00336D59">
              <w:rPr>
                <w:rFonts w:ascii="Garamond" w:hAnsi="Garamond"/>
                <w:bCs/>
                <w:i w:val="0"/>
                <w:sz w:val="24"/>
                <w:lang w:val="en-US"/>
              </w:rPr>
              <w:t>01</w:t>
            </w:r>
          </w:p>
        </w:tc>
      </w:tr>
    </w:tbl>
    <w:p w14:paraId="6522E26C" w14:textId="77777777" w:rsidR="0093218C" w:rsidRPr="003E6089" w:rsidRDefault="0093218C" w:rsidP="0093218C">
      <w:pPr>
        <w:pStyle w:val="Introduzione"/>
        <w:ind w:firstLine="0"/>
        <w:rPr>
          <w:rFonts w:ascii="Garamond" w:hAnsi="Garamond"/>
          <w:b/>
          <w:bCs/>
          <w:i w:val="0"/>
          <w:sz w:val="24"/>
        </w:rPr>
      </w:pPr>
      <w:bookmarkStart w:id="17" w:name="_Hlk99454394"/>
      <w:bookmarkEnd w:id="15"/>
      <w:r w:rsidRPr="003E6089">
        <w:rPr>
          <w:rFonts w:ascii="Garamond" w:hAnsi="Garamond"/>
          <w:b/>
          <w:bCs/>
          <w:i w:val="0"/>
          <w:sz w:val="24"/>
        </w:rPr>
        <w:t>DESTINAZION</w:t>
      </w:r>
      <w:r>
        <w:rPr>
          <w:rFonts w:ascii="Garamond" w:hAnsi="Garamond"/>
          <w:b/>
          <w:bCs/>
          <w:i w:val="0"/>
          <w:sz w:val="24"/>
        </w:rPr>
        <w:t>I</w:t>
      </w:r>
      <w:r w:rsidRPr="003E6089">
        <w:rPr>
          <w:rFonts w:ascii="Garamond" w:hAnsi="Garamond"/>
          <w:b/>
          <w:bCs/>
          <w:i w:val="0"/>
          <w:sz w:val="24"/>
        </w:rPr>
        <w:t xml:space="preserve"> FONDO RETRIBUZIONE DI </w:t>
      </w:r>
      <w:r>
        <w:rPr>
          <w:rFonts w:ascii="Garamond" w:hAnsi="Garamond"/>
          <w:b/>
          <w:bCs/>
          <w:i w:val="0"/>
          <w:sz w:val="24"/>
        </w:rPr>
        <w:t>POSIZIONE</w:t>
      </w:r>
    </w:p>
    <w:p w14:paraId="06552361" w14:textId="77777777" w:rsidR="0093218C" w:rsidRPr="005A1124" w:rsidRDefault="0093218C" w:rsidP="0093218C">
      <w:pPr>
        <w:pStyle w:val="Introduzione"/>
        <w:ind w:firstLine="0"/>
        <w:rPr>
          <w:rFonts w:ascii="Garamond" w:hAnsi="Garamond"/>
          <w:b/>
          <w:bCs/>
          <w:i w:val="0"/>
          <w:sz w:val="24"/>
        </w:rPr>
      </w:pPr>
      <w:r>
        <w:rPr>
          <w:rFonts w:ascii="Garamond" w:hAnsi="Garamond"/>
          <w:b/>
          <w:bCs/>
          <w:i w:val="0"/>
          <w:sz w:val="24"/>
        </w:rPr>
        <w:t xml:space="preserve">Destinazioni erogate per prestazioni rese nell’anno di rilevazione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531803C8"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B3AE10F"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CD8C55A"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3FD4E5B8"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5B55F3AF"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U448</w:t>
            </w:r>
            <w:r>
              <w:rPr>
                <w:rFonts w:ascii="Garamond" w:hAnsi="Garamond"/>
                <w:bCs/>
                <w:i w:val="0"/>
                <w:sz w:val="24"/>
              </w:rPr>
              <w:t xml:space="preserve"> - </w:t>
            </w:r>
            <w:r w:rsidRPr="00336D59">
              <w:rPr>
                <w:rFonts w:ascii="Garamond" w:hAnsi="Garamond"/>
                <w:bCs/>
                <w:i w:val="0"/>
                <w:sz w:val="24"/>
              </w:rPr>
              <w:t>Retribuzione di posizione (parte fissa e parte variabile)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6D39"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90, c. 8, lett. a) CCNL 16-18</w:t>
            </w:r>
          </w:p>
        </w:tc>
      </w:tr>
      <w:tr w:rsidR="0093218C" w:rsidRPr="00366667" w14:paraId="6D03EEDA"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57D9EA8"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U268</w:t>
            </w:r>
            <w:r>
              <w:rPr>
                <w:rFonts w:ascii="Garamond" w:hAnsi="Garamond"/>
                <w:bCs/>
                <w:i w:val="0"/>
                <w:sz w:val="24"/>
              </w:rPr>
              <w:t xml:space="preserve"> - </w:t>
            </w:r>
            <w:r w:rsidRPr="00336D59">
              <w:rPr>
                <w:rFonts w:ascii="Garamond" w:hAnsi="Garamond"/>
                <w:bCs/>
                <w:i w:val="0"/>
                <w:sz w:val="24"/>
              </w:rPr>
              <w:t>Indennità per incarico di direzione di struttura complessa</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3C7291" w14:textId="77777777" w:rsidR="0093218C" w:rsidRPr="00336D5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90, c. 8, lett. b) CCNL 16-18</w:t>
            </w:r>
          </w:p>
        </w:tc>
      </w:tr>
      <w:tr w:rsidR="0093218C" w:rsidRPr="00366667" w14:paraId="5B99B9AB"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AEF1AA7"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U04Y</w:t>
            </w:r>
            <w:r>
              <w:rPr>
                <w:rFonts w:ascii="Garamond" w:hAnsi="Garamond"/>
                <w:bCs/>
                <w:i w:val="0"/>
                <w:sz w:val="24"/>
              </w:rPr>
              <w:t xml:space="preserve"> - (eventuali) </w:t>
            </w:r>
            <w:r w:rsidRPr="00336D59">
              <w:rPr>
                <w:rFonts w:ascii="Garamond" w:hAnsi="Garamond"/>
                <w:bCs/>
                <w:i w:val="0"/>
                <w:sz w:val="24"/>
              </w:rPr>
              <w:t>Trattamenti economici previsti sulla base di specifiche disposizioni di legge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E6371" w14:textId="77777777" w:rsidR="0093218C" w:rsidRPr="00336D5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90, c. 8, lett. c) CCNL 16-18</w:t>
            </w:r>
          </w:p>
        </w:tc>
      </w:tr>
      <w:tr w:rsidR="0093218C" w:rsidRPr="00366667" w14:paraId="05461A3A"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374CA3C" w14:textId="77777777" w:rsidR="0093218C" w:rsidRPr="00336D59" w:rsidRDefault="0093218C" w:rsidP="00E30B5B">
            <w:pPr>
              <w:pStyle w:val="Introduzione"/>
              <w:ind w:firstLine="0"/>
              <w:rPr>
                <w:rFonts w:ascii="Garamond" w:hAnsi="Garamond"/>
                <w:bCs/>
                <w:i w:val="0"/>
                <w:sz w:val="24"/>
              </w:rPr>
            </w:pPr>
            <w:r w:rsidRPr="008727E4">
              <w:rPr>
                <w:rFonts w:ascii="Garamond" w:hAnsi="Garamond"/>
                <w:bCs/>
                <w:i w:val="0"/>
                <w:sz w:val="24"/>
              </w:rPr>
              <w:t xml:space="preserve">U05B </w:t>
            </w:r>
            <w:r>
              <w:rPr>
                <w:rFonts w:ascii="Garamond" w:hAnsi="Garamond"/>
                <w:bCs/>
                <w:i w:val="0"/>
                <w:sz w:val="24"/>
              </w:rPr>
              <w:t xml:space="preserve">- (eventuali) </w:t>
            </w:r>
            <w:r w:rsidRPr="00336D59">
              <w:rPr>
                <w:rFonts w:ascii="Garamond" w:hAnsi="Garamond"/>
                <w:bCs/>
                <w:i w:val="0"/>
                <w:sz w:val="24"/>
              </w:rPr>
              <w:t>Assegni personali posti a carico fondo ai sensi delle vigenti norme contrattuali</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F35F7" w14:textId="77777777" w:rsidR="0093218C" w:rsidRPr="00336D5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90, c. 8, lett. d) CCNL 16-18</w:t>
            </w:r>
          </w:p>
        </w:tc>
      </w:tr>
    </w:tbl>
    <w:bookmarkEnd w:id="17"/>
    <w:p w14:paraId="6D68E036" w14:textId="77777777" w:rsidR="0093218C" w:rsidRPr="00336D59" w:rsidRDefault="0093218C" w:rsidP="0093218C">
      <w:pPr>
        <w:pStyle w:val="Introduzione"/>
        <w:ind w:firstLine="0"/>
        <w:rPr>
          <w:rFonts w:ascii="Garamond" w:hAnsi="Garamond"/>
          <w:b/>
          <w:bCs/>
          <w:i w:val="0"/>
          <w:sz w:val="24"/>
        </w:rPr>
      </w:pPr>
      <w:r w:rsidRPr="00336D59">
        <w:rPr>
          <w:rFonts w:ascii="Garamond" w:hAnsi="Garamond"/>
          <w:b/>
          <w:bCs/>
          <w:i w:val="0"/>
          <w:sz w:val="24"/>
        </w:rPr>
        <w:t xml:space="preserve">COSTITUZIONE </w:t>
      </w:r>
      <w:bookmarkStart w:id="18" w:name="_Hlk99454424"/>
      <w:r w:rsidRPr="00336D59">
        <w:rPr>
          <w:rFonts w:ascii="Garamond" w:hAnsi="Garamond"/>
          <w:b/>
          <w:bCs/>
          <w:i w:val="0"/>
          <w:sz w:val="24"/>
        </w:rPr>
        <w:t>FONDO RETRIBUZIONE DI RISULTATO E ALTRI TRATTAMENTI ACCESSORI</w:t>
      </w:r>
    </w:p>
    <w:bookmarkEnd w:id="18"/>
    <w:p w14:paraId="6B6E59D9" w14:textId="77777777" w:rsidR="0093218C" w:rsidRPr="00AA3593" w:rsidRDefault="0093218C" w:rsidP="0093218C">
      <w:pPr>
        <w:pStyle w:val="Introduzione"/>
        <w:ind w:firstLine="0"/>
        <w:rPr>
          <w:rFonts w:ascii="Garamond" w:hAnsi="Garamond"/>
          <w:b/>
          <w:bCs/>
          <w:i w:val="0"/>
          <w:sz w:val="24"/>
        </w:rPr>
      </w:pPr>
      <w:r w:rsidRPr="00AA3593">
        <w:rPr>
          <w:rFonts w:ascii="Garamond" w:hAnsi="Garamond"/>
          <w:b/>
          <w:bCs/>
          <w:i w:val="0"/>
          <w:sz w:val="24"/>
        </w:rPr>
        <w:t>A. Risorse fisse</w:t>
      </w:r>
      <w:r>
        <w:rPr>
          <w:rFonts w:ascii="Garamond" w:hAnsi="Garamond"/>
          <w:b/>
          <w:bCs/>
          <w:i w:val="0"/>
          <w:sz w:val="24"/>
        </w:rPr>
        <w:t xml:space="preserv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AA3593" w14:paraId="1E139B5C"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379B8C5"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6FB2166F"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 xml:space="preserve">Riferimento </w:t>
            </w:r>
            <w:r>
              <w:rPr>
                <w:rFonts w:ascii="Garamond" w:hAnsi="Garamond"/>
                <w:b/>
                <w:bCs/>
                <w:i w:val="0"/>
                <w:sz w:val="24"/>
              </w:rPr>
              <w:t>CCNL</w:t>
            </w:r>
            <w:r w:rsidRPr="00AA3593">
              <w:rPr>
                <w:rFonts w:ascii="Garamond" w:hAnsi="Garamond"/>
                <w:b/>
                <w:bCs/>
                <w:i w:val="0"/>
                <w:sz w:val="24"/>
              </w:rPr>
              <w:t xml:space="preserve"> / legge</w:t>
            </w:r>
          </w:p>
        </w:tc>
      </w:tr>
      <w:tr w:rsidR="0093218C" w:rsidRPr="005B7195" w14:paraId="5E390C2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13BD5C9" w14:textId="77777777" w:rsidR="0093218C" w:rsidRPr="00336D59" w:rsidRDefault="0093218C" w:rsidP="00E30B5B">
            <w:pPr>
              <w:pStyle w:val="Introduzione"/>
              <w:ind w:firstLine="0"/>
              <w:rPr>
                <w:rFonts w:ascii="Garamond" w:hAnsi="Garamond"/>
                <w:bCs/>
                <w:i w:val="0"/>
                <w:sz w:val="24"/>
              </w:rPr>
            </w:pPr>
            <w:r w:rsidRPr="006E48CD">
              <w:rPr>
                <w:rFonts w:ascii="Garamond" w:hAnsi="Garamond"/>
                <w:bCs/>
                <w:i w:val="0"/>
                <w:sz w:val="24"/>
              </w:rPr>
              <w:t>F18Z</w:t>
            </w:r>
            <w:r>
              <w:rPr>
                <w:rFonts w:ascii="Garamond" w:hAnsi="Garamond"/>
                <w:bCs/>
                <w:i w:val="0"/>
                <w:sz w:val="24"/>
              </w:rPr>
              <w:t xml:space="preserve"> - </w:t>
            </w:r>
            <w:r w:rsidRPr="00336D59">
              <w:rPr>
                <w:rFonts w:ascii="Garamond" w:hAnsi="Garamond"/>
                <w:bCs/>
                <w:i w:val="0"/>
                <w:sz w:val="24"/>
              </w:rPr>
              <w:t>Unico importo consolidato 2020</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F857728" w14:textId="77777777" w:rsidR="0093218C" w:rsidRPr="00336D59" w:rsidRDefault="0093218C" w:rsidP="00E30B5B">
            <w:pPr>
              <w:pStyle w:val="Introduzione"/>
              <w:ind w:firstLine="0"/>
              <w:rPr>
                <w:rFonts w:ascii="Garamond" w:hAnsi="Garamond"/>
                <w:bCs/>
                <w:i w:val="0"/>
                <w:sz w:val="24"/>
              </w:rPr>
            </w:pPr>
            <w:r w:rsidRPr="00336D59">
              <w:rPr>
                <w:rFonts w:ascii="Garamond" w:hAnsi="Garamond"/>
                <w:bCs/>
                <w:i w:val="0"/>
                <w:sz w:val="24"/>
              </w:rPr>
              <w:t xml:space="preserve">Art. 91, c. 2 </w:t>
            </w:r>
            <w:r>
              <w:rPr>
                <w:rFonts w:ascii="Garamond" w:hAnsi="Garamond"/>
                <w:bCs/>
                <w:i w:val="0"/>
                <w:sz w:val="24"/>
              </w:rPr>
              <w:t>CCNL</w:t>
            </w:r>
            <w:r w:rsidRPr="00336D59">
              <w:rPr>
                <w:rFonts w:ascii="Garamond" w:hAnsi="Garamond"/>
                <w:bCs/>
                <w:i w:val="0"/>
                <w:sz w:val="24"/>
              </w:rPr>
              <w:t xml:space="preserve"> 16-18</w:t>
            </w:r>
          </w:p>
        </w:tc>
      </w:tr>
      <w:tr w:rsidR="0093218C" w:rsidRPr="00366667" w14:paraId="731BC0FD"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D950199" w14:textId="77777777" w:rsidR="0093218C" w:rsidRPr="00336D59" w:rsidRDefault="0093218C" w:rsidP="00E30B5B">
            <w:pPr>
              <w:pStyle w:val="Introduzione"/>
              <w:ind w:firstLine="0"/>
              <w:rPr>
                <w:rFonts w:ascii="Garamond" w:hAnsi="Garamond"/>
                <w:bCs/>
                <w:i w:val="0"/>
                <w:sz w:val="24"/>
                <w:highlight w:val="yellow"/>
              </w:rPr>
            </w:pPr>
            <w:r w:rsidRPr="006E48CD">
              <w:rPr>
                <w:rFonts w:ascii="Garamond" w:hAnsi="Garamond"/>
                <w:bCs/>
                <w:i w:val="0"/>
                <w:sz w:val="24"/>
              </w:rPr>
              <w:t>F19J</w:t>
            </w:r>
            <w:r>
              <w:rPr>
                <w:rFonts w:ascii="Garamond" w:hAnsi="Garamond"/>
                <w:bCs/>
                <w:i w:val="0"/>
                <w:sz w:val="24"/>
              </w:rPr>
              <w:t xml:space="preserve"> - </w:t>
            </w:r>
            <w:r w:rsidRPr="00336D59">
              <w:rPr>
                <w:rFonts w:ascii="Garamond" w:hAnsi="Garamond"/>
                <w:bCs/>
                <w:i w:val="0"/>
                <w:sz w:val="24"/>
              </w:rPr>
              <w:t xml:space="preserve">Incremento 559,00 euro </w:t>
            </w:r>
            <w:r w:rsidRPr="005A1124">
              <w:rPr>
                <w:rFonts w:ascii="Garamond" w:hAnsi="Garamond"/>
                <w:bCs/>
                <w:i w:val="0"/>
                <w:sz w:val="24"/>
              </w:rPr>
              <w:t>per unità di personale in servizio al 31.12.2015</w:t>
            </w:r>
            <w:r>
              <w:rPr>
                <w:rFonts w:ascii="Garamond" w:hAnsi="Garamond"/>
                <w:bCs/>
                <w:i w:val="0"/>
                <w:sz w:val="24"/>
              </w:rPr>
              <w:t xml:space="preserve"> con decorrenza </w:t>
            </w:r>
            <w:r w:rsidRPr="00336D59">
              <w:rPr>
                <w:rFonts w:ascii="Garamond" w:hAnsi="Garamond"/>
                <w:bCs/>
                <w:i w:val="0"/>
                <w:sz w:val="24"/>
              </w:rPr>
              <w:t>dal 31.12.2018</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B2FF5"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91, c. 3, lett. a) CCNL 16-18</w:t>
            </w:r>
          </w:p>
        </w:tc>
      </w:tr>
      <w:tr w:rsidR="0093218C" w:rsidRPr="00366667" w14:paraId="5BB8ED9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AC794D6" w14:textId="77777777" w:rsidR="0093218C" w:rsidRPr="00336D59" w:rsidRDefault="0093218C" w:rsidP="00E30B5B">
            <w:pPr>
              <w:pStyle w:val="Introduzione"/>
              <w:ind w:firstLine="0"/>
              <w:rPr>
                <w:rFonts w:ascii="Garamond" w:hAnsi="Garamond"/>
                <w:bCs/>
                <w:i w:val="0"/>
                <w:sz w:val="24"/>
                <w:highlight w:val="yellow"/>
              </w:rPr>
            </w:pPr>
            <w:r w:rsidRPr="006E48CD">
              <w:rPr>
                <w:rFonts w:ascii="Garamond" w:hAnsi="Garamond"/>
                <w:bCs/>
                <w:i w:val="0"/>
                <w:sz w:val="24"/>
              </w:rPr>
              <w:t>F19K</w:t>
            </w:r>
            <w:r>
              <w:rPr>
                <w:rFonts w:ascii="Garamond" w:hAnsi="Garamond"/>
                <w:bCs/>
                <w:i w:val="0"/>
                <w:sz w:val="24"/>
              </w:rPr>
              <w:t xml:space="preserve"> - </w:t>
            </w:r>
            <w:r w:rsidRPr="00336D59">
              <w:rPr>
                <w:rFonts w:ascii="Garamond" w:hAnsi="Garamond"/>
                <w:bCs/>
                <w:i w:val="0"/>
                <w:sz w:val="24"/>
              </w:rPr>
              <w:t>Incremento per riduzione stabile dotazione organica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59103"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91, c. 3, lett. b) CCNL 16-18</w:t>
            </w:r>
          </w:p>
        </w:tc>
      </w:tr>
      <w:tr w:rsidR="0093218C" w:rsidRPr="00366667" w14:paraId="2B065BCB"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07EA678" w14:textId="77777777" w:rsidR="0093218C" w:rsidRPr="00336D59" w:rsidRDefault="0093218C" w:rsidP="00E30B5B">
            <w:pPr>
              <w:pStyle w:val="Introduzione"/>
              <w:ind w:firstLine="0"/>
              <w:rPr>
                <w:rFonts w:ascii="Garamond" w:hAnsi="Garamond"/>
                <w:bCs/>
                <w:i w:val="0"/>
                <w:sz w:val="24"/>
                <w:highlight w:val="yellow"/>
              </w:rPr>
            </w:pPr>
            <w:r w:rsidRPr="00E45D9F">
              <w:rPr>
                <w:rFonts w:ascii="Garamond" w:hAnsi="Garamond"/>
                <w:bCs/>
                <w:i w:val="0"/>
                <w:sz w:val="24"/>
              </w:rPr>
              <w:t>F19L</w:t>
            </w:r>
            <w:r>
              <w:rPr>
                <w:rFonts w:ascii="Garamond" w:hAnsi="Garamond"/>
                <w:bCs/>
                <w:i w:val="0"/>
                <w:sz w:val="24"/>
              </w:rPr>
              <w:t>/</w:t>
            </w:r>
            <w:r w:rsidRPr="00E45D9F">
              <w:rPr>
                <w:rFonts w:ascii="Garamond" w:hAnsi="Garamond"/>
                <w:bCs/>
                <w:i w:val="0"/>
                <w:sz w:val="24"/>
              </w:rPr>
              <w:t>F19M</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75C53EC7" w14:textId="77777777" w:rsidR="0093218C" w:rsidRPr="00336D59" w:rsidRDefault="0093218C" w:rsidP="00E30B5B">
            <w:pPr>
              <w:pStyle w:val="Introduzione"/>
              <w:ind w:firstLine="0"/>
              <w:rPr>
                <w:rFonts w:ascii="Garamond" w:hAnsi="Garamond"/>
                <w:bCs/>
                <w:i w:val="0"/>
                <w:sz w:val="24"/>
                <w:highlight w:val="yellow"/>
                <w:lang w:val="en-US"/>
              </w:rPr>
            </w:pPr>
            <w:r w:rsidRPr="009C5EC9">
              <w:rPr>
                <w:rFonts w:ascii="Garamond" w:hAnsi="Garamond"/>
                <w:bCs/>
                <w:i w:val="0"/>
                <w:sz w:val="24"/>
                <w:lang w:val="en-US"/>
              </w:rPr>
              <w:t>Art. 91, c. 3, lett. c) CCNL 16-18</w:t>
            </w:r>
          </w:p>
        </w:tc>
      </w:tr>
      <w:tr w:rsidR="0093218C" w:rsidRPr="00505ECA" w14:paraId="068160E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DFC4C32" w14:textId="77777777" w:rsidR="0093218C" w:rsidRPr="00336D59" w:rsidRDefault="0093218C" w:rsidP="00E30B5B">
            <w:pPr>
              <w:pStyle w:val="Introduzione"/>
              <w:ind w:firstLine="0"/>
              <w:rPr>
                <w:rFonts w:ascii="Garamond" w:hAnsi="Garamond"/>
                <w:bCs/>
                <w:i w:val="0"/>
                <w:sz w:val="24"/>
                <w:highlight w:val="yellow"/>
              </w:rPr>
            </w:pPr>
            <w:r w:rsidRPr="00E45D9F">
              <w:rPr>
                <w:rFonts w:ascii="Garamond" w:hAnsi="Garamond"/>
                <w:bCs/>
                <w:i w:val="0"/>
                <w:sz w:val="24"/>
              </w:rPr>
              <w:t>F10O</w:t>
            </w:r>
            <w:r>
              <w:rPr>
                <w:rFonts w:ascii="Garamond" w:hAnsi="Garamond"/>
                <w:bCs/>
                <w:i w:val="0"/>
                <w:sz w:val="24"/>
              </w:rPr>
              <w:t xml:space="preserve"> - </w:t>
            </w:r>
            <w:r w:rsidRPr="005E578D">
              <w:rPr>
                <w:rFonts w:ascii="Garamond" w:hAnsi="Garamond"/>
                <w:bCs/>
                <w:i w:val="0"/>
                <w:sz w:val="24"/>
              </w:rPr>
              <w:t xml:space="preserve">Incremento per adeguare lo specifico fondo a seguito di nuove </w:t>
            </w:r>
            <w:r w:rsidRPr="00AB2F58">
              <w:rPr>
                <w:rFonts w:ascii="Garamond" w:hAnsi="Garamond"/>
                <w:bCs/>
                <w:i w:val="0"/>
                <w:sz w:val="24"/>
              </w:rPr>
              <w:t>assunzioni (a tempo indeterminato e/o a tempo determinato) effettuate sulla base di quote del FSR appositamente vincolate e nel rispetto del limite di spesa del personale previsto dall</w:t>
            </w:r>
            <w:r>
              <w:rPr>
                <w:rFonts w:ascii="Garamond" w:hAnsi="Garamond"/>
                <w:bCs/>
                <w:i w:val="0"/>
                <w:sz w:val="24"/>
              </w:rPr>
              <w:t>’</w:t>
            </w:r>
            <w:r w:rsidRPr="00AB2F58">
              <w:rPr>
                <w:rFonts w:ascii="Garamond" w:hAnsi="Garamond"/>
                <w:bCs/>
                <w:i w:val="0"/>
                <w:sz w:val="24"/>
              </w:rPr>
              <w:t>art. 11, c. 1 del DL 35/2019</w:t>
            </w:r>
          </w:p>
        </w:tc>
        <w:tc>
          <w:tcPr>
            <w:tcW w:w="3293" w:type="dxa"/>
            <w:vMerge/>
            <w:tcBorders>
              <w:left w:val="single" w:sz="4" w:space="0" w:color="000000"/>
              <w:right w:val="single" w:sz="4" w:space="0" w:color="000000"/>
            </w:tcBorders>
            <w:tcMar>
              <w:top w:w="0" w:type="dxa"/>
              <w:left w:w="108" w:type="dxa"/>
              <w:bottom w:w="0" w:type="dxa"/>
              <w:right w:w="108" w:type="dxa"/>
            </w:tcMar>
            <w:vAlign w:val="center"/>
          </w:tcPr>
          <w:p w14:paraId="4303DEA6" w14:textId="77777777" w:rsidR="0093218C" w:rsidRPr="0042354D" w:rsidRDefault="0093218C" w:rsidP="00E30B5B">
            <w:pPr>
              <w:pStyle w:val="Introduzione"/>
              <w:rPr>
                <w:rFonts w:ascii="Garamond" w:hAnsi="Garamond"/>
                <w:bCs/>
                <w:i w:val="0"/>
                <w:sz w:val="24"/>
                <w:highlight w:val="yellow"/>
              </w:rPr>
            </w:pPr>
          </w:p>
        </w:tc>
      </w:tr>
      <w:tr w:rsidR="0093218C" w:rsidRPr="00505ECA" w14:paraId="254B265A"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C6EFBD2" w14:textId="77777777" w:rsidR="0093218C" w:rsidRPr="00336D59" w:rsidRDefault="0093218C" w:rsidP="00E30B5B">
            <w:pPr>
              <w:pStyle w:val="Introduzione"/>
              <w:ind w:firstLine="0"/>
              <w:rPr>
                <w:rFonts w:ascii="Garamond" w:hAnsi="Garamond"/>
                <w:bCs/>
                <w:i w:val="0"/>
                <w:sz w:val="24"/>
                <w:highlight w:val="yellow"/>
              </w:rPr>
            </w:pPr>
            <w:r w:rsidRPr="00E45D9F">
              <w:rPr>
                <w:rFonts w:ascii="Garamond" w:hAnsi="Garamond"/>
                <w:bCs/>
                <w:i w:val="0"/>
                <w:sz w:val="24"/>
              </w:rPr>
              <w:t>F1</w:t>
            </w:r>
            <w:r>
              <w:rPr>
                <w:rFonts w:ascii="Garamond" w:hAnsi="Garamond"/>
                <w:bCs/>
                <w:i w:val="0"/>
                <w:sz w:val="24"/>
              </w:rPr>
              <w:t>6</w:t>
            </w:r>
            <w:r w:rsidRPr="00E45D9F">
              <w:rPr>
                <w:rFonts w:ascii="Garamond" w:hAnsi="Garamond"/>
                <w:bCs/>
                <w:i w:val="0"/>
                <w:sz w:val="24"/>
              </w:rPr>
              <w:t>L</w:t>
            </w:r>
            <w:r>
              <w:rPr>
                <w:rFonts w:ascii="Garamond" w:hAnsi="Garamond"/>
                <w:bCs/>
                <w:i w:val="0"/>
                <w:sz w:val="24"/>
              </w:rPr>
              <w:t xml:space="preserve"> - </w:t>
            </w:r>
            <w:r w:rsidRPr="00336D59">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(a</w:t>
            </w:r>
            <w:r w:rsidRPr="0042354D">
              <w:rPr>
                <w:rFonts w:ascii="Garamond" w:hAnsi="Garamond"/>
                <w:bCs/>
                <w:i w:val="0"/>
                <w:sz w:val="24"/>
              </w:rPr>
              <w:t>rt. 11, c. 1, lett. b) DL 135/18)</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F7DD5" w14:textId="77777777" w:rsidR="0093218C" w:rsidRPr="0042354D" w:rsidRDefault="0093218C" w:rsidP="00E30B5B">
            <w:pPr>
              <w:pStyle w:val="Introduzione"/>
              <w:ind w:firstLine="0"/>
              <w:rPr>
                <w:rFonts w:ascii="Garamond" w:hAnsi="Garamond"/>
                <w:bCs/>
                <w:i w:val="0"/>
                <w:sz w:val="24"/>
                <w:highlight w:val="yellow"/>
              </w:rPr>
            </w:pPr>
          </w:p>
        </w:tc>
      </w:tr>
    </w:tbl>
    <w:p w14:paraId="4F0B1998" w14:textId="77777777" w:rsidR="0093218C" w:rsidRPr="00336D59" w:rsidRDefault="0093218C" w:rsidP="0093218C">
      <w:pPr>
        <w:pStyle w:val="Introduzione"/>
        <w:ind w:firstLine="0"/>
        <w:rPr>
          <w:rFonts w:ascii="Garamond" w:hAnsi="Garamond"/>
          <w:b/>
          <w:bCs/>
          <w:i w:val="0"/>
          <w:sz w:val="24"/>
        </w:rPr>
      </w:pPr>
      <w:r w:rsidRPr="00336D59">
        <w:rPr>
          <w:rFonts w:ascii="Garamond" w:hAnsi="Garamond"/>
          <w:b/>
          <w:bCs/>
          <w:i w:val="0"/>
          <w:sz w:val="24"/>
        </w:rPr>
        <w:t xml:space="preserve">B. Risorse variabili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AA3593" w14:paraId="3D553CBF"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77E1C052"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2A9BFD68" w14:textId="77777777" w:rsidR="0093218C" w:rsidRPr="00AA3593" w:rsidRDefault="0093218C" w:rsidP="00E30B5B">
            <w:pPr>
              <w:pStyle w:val="Introduzione"/>
              <w:ind w:firstLine="0"/>
              <w:jc w:val="left"/>
              <w:rPr>
                <w:rFonts w:ascii="Garamond" w:hAnsi="Garamond"/>
                <w:b/>
                <w:bCs/>
                <w:i w:val="0"/>
                <w:sz w:val="24"/>
              </w:rPr>
            </w:pPr>
            <w:r w:rsidRPr="00AA3593">
              <w:rPr>
                <w:rFonts w:ascii="Garamond" w:hAnsi="Garamond"/>
                <w:b/>
                <w:bCs/>
                <w:i w:val="0"/>
                <w:sz w:val="24"/>
              </w:rPr>
              <w:t xml:space="preserve">Riferimento </w:t>
            </w:r>
            <w:r>
              <w:rPr>
                <w:rFonts w:ascii="Garamond" w:hAnsi="Garamond"/>
                <w:b/>
                <w:bCs/>
                <w:i w:val="0"/>
                <w:sz w:val="24"/>
              </w:rPr>
              <w:t>CCNL</w:t>
            </w:r>
            <w:r w:rsidRPr="00AA3593">
              <w:rPr>
                <w:rFonts w:ascii="Garamond" w:hAnsi="Garamond"/>
                <w:b/>
                <w:bCs/>
                <w:i w:val="0"/>
                <w:sz w:val="24"/>
              </w:rPr>
              <w:t xml:space="preserve"> / legge</w:t>
            </w:r>
          </w:p>
        </w:tc>
      </w:tr>
      <w:tr w:rsidR="0093218C" w:rsidRPr="00366667" w14:paraId="6A3CA346"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A084D8C" w14:textId="77777777" w:rsidR="0093218C" w:rsidRPr="00336D59" w:rsidRDefault="0093218C" w:rsidP="00E30B5B">
            <w:pPr>
              <w:pStyle w:val="Introduzione"/>
              <w:ind w:firstLine="0"/>
              <w:rPr>
                <w:rFonts w:ascii="Garamond" w:hAnsi="Garamond"/>
                <w:bCs/>
                <w:i w:val="0"/>
                <w:sz w:val="24"/>
              </w:rPr>
            </w:pPr>
            <w:r w:rsidRPr="00E45D9F">
              <w:rPr>
                <w:rFonts w:ascii="Garamond" w:hAnsi="Garamond"/>
                <w:bCs/>
                <w:i w:val="0"/>
                <w:sz w:val="24"/>
              </w:rPr>
              <w:t>F19N</w:t>
            </w:r>
            <w:r>
              <w:rPr>
                <w:rFonts w:ascii="Garamond" w:hAnsi="Garamond"/>
                <w:bCs/>
                <w:i w:val="0"/>
                <w:sz w:val="24"/>
              </w:rPr>
              <w:t xml:space="preserve"> - </w:t>
            </w:r>
            <w:r w:rsidRPr="00336D59">
              <w:rPr>
                <w:rFonts w:ascii="Garamond" w:hAnsi="Garamond"/>
                <w:bCs/>
                <w:i w:val="0"/>
                <w:sz w:val="24"/>
              </w:rPr>
              <w:t>Ratei mensilità residue retribuzioni individuali di anzianità del personale cessato nell</w:t>
            </w:r>
            <w:r>
              <w:rPr>
                <w:rFonts w:ascii="Garamond" w:hAnsi="Garamond"/>
                <w:bCs/>
                <w:i w:val="0"/>
                <w:sz w:val="24"/>
              </w:rPr>
              <w:t>’</w:t>
            </w:r>
            <w:r w:rsidRPr="00336D59">
              <w:rPr>
                <w:rFonts w:ascii="Garamond" w:hAnsi="Garamond"/>
                <w:bCs/>
                <w:i w:val="0"/>
                <w:sz w:val="24"/>
              </w:rPr>
              <w:t>anno precedente</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B93A562"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4, lett. a) CCNL 16-18</w:t>
            </w:r>
          </w:p>
        </w:tc>
      </w:tr>
      <w:tr w:rsidR="0093218C" w:rsidRPr="00366667" w14:paraId="659DA650"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350AC3E" w14:textId="77777777" w:rsidR="0093218C" w:rsidRPr="00336D59" w:rsidRDefault="0093218C" w:rsidP="00E30B5B">
            <w:pPr>
              <w:pStyle w:val="Introduzione"/>
              <w:ind w:firstLine="0"/>
              <w:rPr>
                <w:rFonts w:ascii="Garamond" w:hAnsi="Garamond"/>
                <w:bCs/>
                <w:i w:val="0"/>
                <w:sz w:val="24"/>
              </w:rPr>
            </w:pPr>
            <w:r w:rsidRPr="00E45D9F">
              <w:rPr>
                <w:rFonts w:ascii="Garamond" w:hAnsi="Garamond"/>
                <w:bCs/>
                <w:i w:val="0"/>
                <w:sz w:val="24"/>
              </w:rPr>
              <w:t>F19O</w:t>
            </w:r>
            <w:r>
              <w:rPr>
                <w:rFonts w:ascii="Garamond" w:hAnsi="Garamond"/>
                <w:bCs/>
                <w:i w:val="0"/>
                <w:sz w:val="24"/>
              </w:rPr>
              <w:t xml:space="preserve"> - </w:t>
            </w:r>
            <w:r w:rsidRPr="005A1124">
              <w:rPr>
                <w:rFonts w:ascii="Garamond" w:hAnsi="Garamond"/>
                <w:bCs/>
                <w:i w:val="0"/>
                <w:sz w:val="24"/>
              </w:rPr>
              <w:t>Risorse per l</w:t>
            </w:r>
            <w:r>
              <w:rPr>
                <w:rFonts w:ascii="Garamond" w:hAnsi="Garamond"/>
                <w:bCs/>
                <w:i w:val="0"/>
                <w:sz w:val="24"/>
              </w:rPr>
              <w:t>’</w:t>
            </w:r>
            <w:r w:rsidRPr="005A1124">
              <w:rPr>
                <w:rFonts w:ascii="Garamond" w:hAnsi="Garamond"/>
                <w:bCs/>
                <w:i w:val="0"/>
                <w:sz w:val="24"/>
              </w:rPr>
              <w:t>attivazione di nuovi servizi a parità di personale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C8B02" w14:textId="77777777" w:rsidR="0093218C" w:rsidRPr="00336D5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4, lett. b) CCNL 16-18</w:t>
            </w:r>
          </w:p>
        </w:tc>
      </w:tr>
      <w:tr w:rsidR="0093218C" w:rsidRPr="00366667" w14:paraId="5F18E188" w14:textId="77777777" w:rsidTr="00E30B5B">
        <w:trPr>
          <w:cantSplit/>
          <w:trHeight w:val="397"/>
          <w:jc w:val="center"/>
        </w:trPr>
        <w:tc>
          <w:tcPr>
            <w:tcW w:w="6247"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023C0D" w14:textId="77777777" w:rsidR="0093218C" w:rsidRPr="00AB2F58" w:rsidRDefault="0093218C" w:rsidP="00E30B5B">
            <w:pPr>
              <w:pStyle w:val="Introduzione"/>
              <w:ind w:firstLine="0"/>
              <w:rPr>
                <w:rFonts w:ascii="Garamond" w:hAnsi="Garamond"/>
                <w:bCs/>
                <w:i w:val="0"/>
                <w:sz w:val="24"/>
              </w:rPr>
            </w:pPr>
            <w:r w:rsidRPr="00AB2F58">
              <w:rPr>
                <w:rFonts w:ascii="Garamond" w:hAnsi="Garamond"/>
                <w:bCs/>
                <w:i w:val="0"/>
                <w:sz w:val="24"/>
              </w:rPr>
              <w:t>F19P - Programmi concordati regionali (1% monte salari 1997)</w:t>
            </w:r>
            <w:r w:rsidRPr="00AB2F58">
              <w:rPr>
                <w:vertAlign w:val="superscript"/>
              </w:rPr>
              <w:t> </w:t>
            </w:r>
            <w:r w:rsidRPr="00AB2F58">
              <w:rPr>
                <w:rFonts w:ascii="Garamond" w:hAnsi="Garamond"/>
                <w:bCs/>
                <w:i w:val="0"/>
                <w:sz w:val="24"/>
                <w:vertAlign w:val="superscript"/>
              </w:rPr>
              <w:t>(*)</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6BBA1" w14:textId="77777777" w:rsidR="0093218C" w:rsidRPr="00AB2F58" w:rsidRDefault="0093218C" w:rsidP="00E30B5B">
            <w:pPr>
              <w:pStyle w:val="Introduzione"/>
              <w:ind w:firstLine="0"/>
              <w:rPr>
                <w:rFonts w:ascii="Garamond" w:hAnsi="Garamond"/>
                <w:bCs/>
                <w:i w:val="0"/>
                <w:sz w:val="24"/>
                <w:lang w:val="en-US"/>
              </w:rPr>
            </w:pPr>
            <w:r w:rsidRPr="00AB2F58">
              <w:rPr>
                <w:rFonts w:ascii="Garamond" w:hAnsi="Garamond"/>
                <w:bCs/>
                <w:i w:val="0"/>
                <w:sz w:val="24"/>
                <w:lang w:val="en-US"/>
              </w:rPr>
              <w:t>Art. 91, c. 4, lett. c) CCNL 16-18</w:t>
            </w:r>
          </w:p>
        </w:tc>
      </w:tr>
      <w:tr w:rsidR="0093218C" w:rsidRPr="00366667" w14:paraId="112ED528"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8911AA3" w14:textId="77777777" w:rsidR="0093218C" w:rsidRPr="00336D59" w:rsidRDefault="0093218C" w:rsidP="00E30B5B">
            <w:pPr>
              <w:pStyle w:val="Introduzione"/>
              <w:ind w:firstLine="0"/>
              <w:jc w:val="left"/>
              <w:rPr>
                <w:rFonts w:ascii="Garamond" w:hAnsi="Garamond"/>
                <w:bCs/>
                <w:i w:val="0"/>
                <w:sz w:val="24"/>
                <w:highlight w:val="yellow"/>
              </w:rPr>
            </w:pPr>
            <w:r w:rsidRPr="00E45D9F">
              <w:rPr>
                <w:rFonts w:ascii="Garamond" w:hAnsi="Garamond"/>
                <w:bCs/>
                <w:i w:val="0"/>
                <w:sz w:val="24"/>
              </w:rPr>
              <w:t>F50H</w:t>
            </w:r>
            <w:r>
              <w:rPr>
                <w:rFonts w:ascii="Garamond" w:hAnsi="Garamond"/>
                <w:bCs/>
                <w:i w:val="0"/>
                <w:sz w:val="24"/>
              </w:rPr>
              <w:t xml:space="preserve"> - </w:t>
            </w:r>
            <w:r w:rsidRPr="00336D59">
              <w:rPr>
                <w:rFonts w:ascii="Garamond" w:hAnsi="Garamond"/>
                <w:bCs/>
                <w:i w:val="0"/>
                <w:sz w:val="24"/>
              </w:rPr>
              <w:t>Risorse derivanti dall</w:t>
            </w:r>
            <w:r>
              <w:rPr>
                <w:rFonts w:ascii="Garamond" w:hAnsi="Garamond"/>
                <w:bCs/>
                <w:i w:val="0"/>
                <w:sz w:val="24"/>
              </w:rPr>
              <w:t>’</w:t>
            </w:r>
            <w:r w:rsidRPr="00336D59">
              <w:rPr>
                <w:rFonts w:ascii="Garamond" w:hAnsi="Garamond"/>
                <w:bCs/>
                <w:i w:val="0"/>
                <w:sz w:val="24"/>
              </w:rPr>
              <w:t>applicazione dell</w:t>
            </w:r>
            <w:r>
              <w:rPr>
                <w:rFonts w:ascii="Garamond" w:hAnsi="Garamond"/>
                <w:bCs/>
                <w:i w:val="0"/>
                <w:sz w:val="24"/>
              </w:rPr>
              <w:t>’</w:t>
            </w:r>
            <w:r w:rsidRPr="00336D59">
              <w:rPr>
                <w:rFonts w:ascii="Garamond" w:hAnsi="Garamond"/>
                <w:bCs/>
                <w:i w:val="0"/>
                <w:sz w:val="24"/>
              </w:rPr>
              <w:t>art. 43 della legge n. 449/1997, limitatamente alle entrate conto terzi, utenza e sponsorizzazioni</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7BF32" w14:textId="77777777" w:rsidR="0093218C" w:rsidRPr="00336D5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4, lett. d) CCNL 16-18</w:t>
            </w:r>
          </w:p>
        </w:tc>
      </w:tr>
      <w:tr w:rsidR="0093218C" w:rsidRPr="00AC675B" w14:paraId="5B0C0162"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CB419E6" w14:textId="77777777" w:rsidR="0093218C" w:rsidRPr="00831BC6" w:rsidRDefault="0093218C" w:rsidP="00E30B5B">
            <w:pPr>
              <w:pStyle w:val="Introduzione"/>
              <w:ind w:firstLine="0"/>
              <w:jc w:val="left"/>
              <w:rPr>
                <w:rFonts w:ascii="Garamond" w:hAnsi="Garamond"/>
                <w:bCs/>
                <w:i w:val="0"/>
                <w:color w:val="002060"/>
                <w:sz w:val="24"/>
              </w:rPr>
            </w:pPr>
            <w:r w:rsidRPr="00E45D9F">
              <w:rPr>
                <w:rFonts w:ascii="Garamond" w:hAnsi="Garamond"/>
                <w:bCs/>
                <w:i w:val="0"/>
                <w:sz w:val="24"/>
              </w:rPr>
              <w:t>F96H</w:t>
            </w:r>
            <w:r>
              <w:rPr>
                <w:rFonts w:ascii="Garamond" w:hAnsi="Garamond"/>
                <w:bCs/>
                <w:i w:val="0"/>
                <w:sz w:val="24"/>
              </w:rPr>
              <w:t xml:space="preserve"> - </w:t>
            </w:r>
            <w:r w:rsidRPr="005A1124">
              <w:rPr>
                <w:rFonts w:ascii="Garamond" w:hAnsi="Garamond"/>
                <w:bCs/>
                <w:i w:val="0"/>
                <w:sz w:val="24"/>
              </w:rPr>
              <w:t>Quota dei risparmi aggiuntivi derivanti dai piani di razionalizzazione che la norma destina alla contrattazione integrativa</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27980" w14:textId="77777777" w:rsidR="0093218C" w:rsidRPr="00336D59" w:rsidRDefault="0093218C" w:rsidP="00E30B5B">
            <w:pPr>
              <w:pStyle w:val="Introduzione"/>
              <w:spacing w:before="0" w:beforeAutospacing="0" w:after="0" w:afterAutospacing="0"/>
              <w:ind w:firstLine="0"/>
              <w:rPr>
                <w:rFonts w:ascii="Garamond" w:hAnsi="Garamond"/>
                <w:bCs/>
                <w:i w:val="0"/>
                <w:sz w:val="24"/>
                <w:lang w:val="en-US"/>
              </w:rPr>
            </w:pPr>
            <w:r w:rsidRPr="00336D59">
              <w:rPr>
                <w:rFonts w:ascii="Garamond" w:hAnsi="Garamond"/>
                <w:bCs/>
                <w:i w:val="0"/>
                <w:sz w:val="24"/>
                <w:lang w:val="en-US"/>
              </w:rPr>
              <w:t xml:space="preserve">Art. 91, c. 4, lett. e) </w:t>
            </w:r>
            <w:r>
              <w:rPr>
                <w:rFonts w:ascii="Garamond" w:hAnsi="Garamond"/>
                <w:bCs/>
                <w:i w:val="0"/>
                <w:sz w:val="24"/>
                <w:lang w:val="en-US"/>
              </w:rPr>
              <w:t>CCNL</w:t>
            </w:r>
            <w:r w:rsidRPr="00336D59">
              <w:rPr>
                <w:rFonts w:ascii="Garamond" w:hAnsi="Garamond"/>
                <w:bCs/>
                <w:i w:val="0"/>
                <w:sz w:val="24"/>
                <w:lang w:val="en-US"/>
              </w:rPr>
              <w:t xml:space="preserve"> 16-18</w:t>
            </w:r>
            <w:r>
              <w:rPr>
                <w:rFonts w:ascii="Garamond" w:hAnsi="Garamond"/>
                <w:bCs/>
                <w:i w:val="0"/>
                <w:sz w:val="24"/>
                <w:lang w:val="en-US"/>
              </w:rPr>
              <w:t xml:space="preserve"> </w:t>
            </w:r>
            <w:r w:rsidRPr="004F116A">
              <w:rPr>
                <w:rFonts w:ascii="Garamond" w:hAnsi="Garamond"/>
                <w:bCs/>
                <w:i w:val="0"/>
                <w:sz w:val="24"/>
                <w:lang w:val="en-US"/>
              </w:rPr>
              <w:t>(</w:t>
            </w:r>
            <w:r>
              <w:rPr>
                <w:rFonts w:ascii="Garamond" w:hAnsi="Garamond"/>
                <w:bCs/>
                <w:i w:val="0"/>
                <w:sz w:val="24"/>
                <w:lang w:val="en-US"/>
              </w:rPr>
              <w:t>a</w:t>
            </w:r>
            <w:r w:rsidRPr="004F116A">
              <w:rPr>
                <w:rFonts w:ascii="Garamond" w:hAnsi="Garamond"/>
                <w:bCs/>
                <w:i w:val="0"/>
                <w:sz w:val="24"/>
                <w:lang w:val="en-US"/>
              </w:rPr>
              <w:t>rt. 16. C</w:t>
            </w:r>
            <w:r>
              <w:rPr>
                <w:rFonts w:ascii="Garamond" w:hAnsi="Garamond"/>
                <w:bCs/>
                <w:i w:val="0"/>
                <w:sz w:val="24"/>
                <w:lang w:val="en-US"/>
              </w:rPr>
              <w:t>c.</w:t>
            </w:r>
            <w:r w:rsidRPr="004F116A">
              <w:rPr>
                <w:rFonts w:ascii="Garamond" w:hAnsi="Garamond"/>
                <w:bCs/>
                <w:i w:val="0"/>
                <w:sz w:val="24"/>
                <w:lang w:val="en-US"/>
              </w:rPr>
              <w:t xml:space="preserve"> 4</w:t>
            </w:r>
            <w:r>
              <w:rPr>
                <w:rFonts w:ascii="Garamond" w:hAnsi="Garamond"/>
                <w:bCs/>
                <w:i w:val="0"/>
                <w:sz w:val="24"/>
                <w:lang w:val="en-US"/>
              </w:rPr>
              <w:t>-</w:t>
            </w:r>
            <w:r w:rsidRPr="004F116A">
              <w:rPr>
                <w:rFonts w:ascii="Garamond" w:hAnsi="Garamond"/>
                <w:bCs/>
                <w:i w:val="0"/>
                <w:sz w:val="24"/>
                <w:lang w:val="en-US"/>
              </w:rPr>
              <w:t>5</w:t>
            </w:r>
            <w:r>
              <w:rPr>
                <w:rFonts w:ascii="Garamond" w:hAnsi="Garamond"/>
                <w:bCs/>
                <w:i w:val="0"/>
                <w:sz w:val="24"/>
                <w:lang w:val="en-US"/>
              </w:rPr>
              <w:t>-</w:t>
            </w:r>
            <w:r w:rsidRPr="004F116A">
              <w:rPr>
                <w:rFonts w:ascii="Garamond" w:hAnsi="Garamond"/>
                <w:bCs/>
                <w:i w:val="0"/>
                <w:sz w:val="24"/>
                <w:lang w:val="en-US"/>
              </w:rPr>
              <w:t>6 DL 98/2011)</w:t>
            </w:r>
          </w:p>
        </w:tc>
      </w:tr>
      <w:tr w:rsidR="0093218C" w:rsidRPr="00366667" w14:paraId="10231154"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69DFD4A" w14:textId="77777777" w:rsidR="0093218C" w:rsidRPr="00336D59" w:rsidRDefault="0093218C" w:rsidP="00E30B5B">
            <w:pPr>
              <w:pStyle w:val="Introduzione"/>
              <w:ind w:firstLine="0"/>
              <w:jc w:val="left"/>
              <w:rPr>
                <w:rFonts w:ascii="Garamond" w:hAnsi="Garamond"/>
                <w:bCs/>
                <w:i w:val="0"/>
                <w:sz w:val="24"/>
              </w:rPr>
            </w:pPr>
            <w:r w:rsidRPr="00E45D9F">
              <w:rPr>
                <w:rFonts w:ascii="Garamond" w:hAnsi="Garamond"/>
                <w:bCs/>
                <w:i w:val="0"/>
                <w:sz w:val="24"/>
              </w:rPr>
              <w:t>F10M</w:t>
            </w:r>
            <w:r>
              <w:rPr>
                <w:rFonts w:ascii="Garamond" w:hAnsi="Garamond"/>
                <w:bCs/>
                <w:i w:val="0"/>
                <w:sz w:val="24"/>
              </w:rPr>
              <w:t xml:space="preserve"> - </w:t>
            </w:r>
            <w:r w:rsidRPr="00336D59">
              <w:rPr>
                <w:rFonts w:ascii="Garamond" w:hAnsi="Garamond"/>
                <w:bCs/>
                <w:i w:val="0"/>
                <w:sz w:val="24"/>
              </w:rPr>
              <w:t xml:space="preserve">Compensi avvocati per sentenza favorevole con recupero delle spese legali a carico delle controparti (art. 9, comma 3, </w:t>
            </w:r>
            <w:r w:rsidRPr="00654BB9">
              <w:rPr>
                <w:rFonts w:ascii="Garamond" w:hAnsi="Garamond"/>
                <w:bCs/>
                <w:i w:val="0"/>
                <w:sz w:val="24"/>
              </w:rPr>
              <w:t>DL n. 90/2014</w:t>
            </w:r>
            <w:r w:rsidRPr="00336D59">
              <w:rPr>
                <w:rFonts w:ascii="Garamond" w:hAnsi="Garamond"/>
                <w:bCs/>
                <w:i w:val="0"/>
                <w:sz w:val="24"/>
              </w:rPr>
              <w:t>)</w:t>
            </w:r>
          </w:p>
        </w:tc>
        <w:tc>
          <w:tcPr>
            <w:tcW w:w="32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60B0748" w14:textId="77777777" w:rsidR="0093218C" w:rsidRPr="00336D59" w:rsidRDefault="0093218C" w:rsidP="00E30B5B">
            <w:pPr>
              <w:pStyle w:val="Introduzione"/>
              <w:ind w:firstLine="0"/>
              <w:rPr>
                <w:rFonts w:ascii="Garamond" w:hAnsi="Garamond"/>
                <w:bCs/>
                <w:i w:val="0"/>
                <w:sz w:val="24"/>
                <w:lang w:val="en-US"/>
              </w:rPr>
            </w:pPr>
            <w:r w:rsidRPr="00336D59">
              <w:rPr>
                <w:rFonts w:ascii="Garamond" w:hAnsi="Garamond"/>
                <w:bCs/>
                <w:i w:val="0"/>
                <w:sz w:val="24"/>
                <w:lang w:val="en-US"/>
              </w:rPr>
              <w:t xml:space="preserve">Art. 91, c. 4, lett. f) </w:t>
            </w:r>
            <w:r>
              <w:rPr>
                <w:rFonts w:ascii="Garamond" w:hAnsi="Garamond"/>
                <w:bCs/>
                <w:i w:val="0"/>
                <w:sz w:val="24"/>
                <w:lang w:val="en-US"/>
              </w:rPr>
              <w:t>CCNL</w:t>
            </w:r>
            <w:r w:rsidRPr="00336D59">
              <w:rPr>
                <w:rFonts w:ascii="Garamond" w:hAnsi="Garamond"/>
                <w:bCs/>
                <w:i w:val="0"/>
                <w:sz w:val="24"/>
                <w:lang w:val="en-US"/>
              </w:rPr>
              <w:t xml:space="preserve"> 16-18</w:t>
            </w:r>
          </w:p>
        </w:tc>
      </w:tr>
      <w:tr w:rsidR="0093218C" w:rsidRPr="00505ECA" w14:paraId="39B54E49"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C5C7186" w14:textId="77777777" w:rsidR="0093218C" w:rsidRPr="00336D59" w:rsidRDefault="0093218C" w:rsidP="00E30B5B">
            <w:pPr>
              <w:pStyle w:val="Introduzione"/>
              <w:ind w:firstLine="0"/>
              <w:jc w:val="left"/>
              <w:rPr>
                <w:rFonts w:ascii="Garamond" w:hAnsi="Garamond"/>
                <w:bCs/>
                <w:i w:val="0"/>
                <w:sz w:val="24"/>
              </w:rPr>
            </w:pPr>
            <w:r w:rsidRPr="00E45D9F">
              <w:rPr>
                <w:rFonts w:ascii="Garamond" w:hAnsi="Garamond"/>
                <w:bCs/>
                <w:i w:val="0"/>
                <w:sz w:val="24"/>
              </w:rPr>
              <w:t>F10N</w:t>
            </w:r>
            <w:r>
              <w:rPr>
                <w:rFonts w:ascii="Garamond" w:hAnsi="Garamond"/>
                <w:bCs/>
                <w:i w:val="0"/>
                <w:sz w:val="24"/>
              </w:rPr>
              <w:t xml:space="preserve"> - </w:t>
            </w:r>
            <w:r w:rsidRPr="00336D59">
              <w:rPr>
                <w:rFonts w:ascii="Garamond" w:hAnsi="Garamond"/>
                <w:bCs/>
                <w:i w:val="0"/>
                <w:sz w:val="24"/>
              </w:rPr>
              <w:t>Compensi avvocati per sentenza favorevole con spese legali compensate, nel limite del corrispondente stanziamento per l</w:t>
            </w:r>
            <w:r>
              <w:rPr>
                <w:rFonts w:ascii="Garamond" w:hAnsi="Garamond"/>
                <w:bCs/>
                <w:i w:val="0"/>
                <w:sz w:val="24"/>
              </w:rPr>
              <w:t>’</w:t>
            </w:r>
            <w:r w:rsidRPr="00336D59">
              <w:rPr>
                <w:rFonts w:ascii="Garamond" w:hAnsi="Garamond"/>
                <w:bCs/>
                <w:i w:val="0"/>
                <w:sz w:val="24"/>
              </w:rPr>
              <w:t xml:space="preserve">anno 2013 (art. 9, comma 6, </w:t>
            </w:r>
            <w:r w:rsidRPr="00654BB9">
              <w:rPr>
                <w:rFonts w:ascii="Garamond" w:hAnsi="Garamond"/>
                <w:bCs/>
                <w:i w:val="0"/>
                <w:sz w:val="24"/>
              </w:rPr>
              <w:t>DL n. 90/2014</w:t>
            </w:r>
            <w:r w:rsidRPr="00336D59">
              <w:rPr>
                <w:rFonts w:ascii="Garamond" w:hAnsi="Garamond"/>
                <w:bCs/>
                <w:i w:val="0"/>
                <w:sz w:val="24"/>
              </w:rPr>
              <w:t>)</w:t>
            </w:r>
          </w:p>
        </w:tc>
        <w:tc>
          <w:tcPr>
            <w:tcW w:w="3293" w:type="dxa"/>
            <w:vMerge/>
            <w:tcBorders>
              <w:left w:val="single" w:sz="4" w:space="0" w:color="000000"/>
              <w:right w:val="single" w:sz="4" w:space="0" w:color="000000"/>
            </w:tcBorders>
            <w:tcMar>
              <w:top w:w="0" w:type="dxa"/>
              <w:left w:w="108" w:type="dxa"/>
              <w:bottom w:w="0" w:type="dxa"/>
              <w:right w:w="108" w:type="dxa"/>
            </w:tcMar>
            <w:vAlign w:val="center"/>
          </w:tcPr>
          <w:p w14:paraId="717BE962" w14:textId="77777777" w:rsidR="0093218C" w:rsidRPr="0042354D" w:rsidRDefault="0093218C" w:rsidP="00E30B5B">
            <w:pPr>
              <w:pStyle w:val="Introduzione"/>
              <w:rPr>
                <w:rFonts w:ascii="Garamond" w:hAnsi="Garamond"/>
                <w:bCs/>
                <w:i w:val="0"/>
                <w:sz w:val="24"/>
              </w:rPr>
            </w:pPr>
          </w:p>
        </w:tc>
      </w:tr>
      <w:tr w:rsidR="0093218C" w:rsidRPr="00505ECA" w14:paraId="0FD39223"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B891FC1" w14:textId="77777777" w:rsidR="0093218C" w:rsidRPr="00336D59" w:rsidRDefault="0093218C" w:rsidP="00E30B5B">
            <w:pPr>
              <w:pStyle w:val="Introduzione"/>
              <w:ind w:firstLine="0"/>
              <w:rPr>
                <w:rFonts w:ascii="Garamond" w:hAnsi="Garamond"/>
                <w:bCs/>
                <w:i w:val="0"/>
                <w:sz w:val="24"/>
              </w:rPr>
            </w:pPr>
            <w:r w:rsidRPr="00E45D9F">
              <w:rPr>
                <w:rFonts w:ascii="Garamond" w:hAnsi="Garamond"/>
                <w:bCs/>
                <w:i w:val="0"/>
                <w:sz w:val="24"/>
              </w:rPr>
              <w:t>F19Q</w:t>
            </w:r>
            <w:r>
              <w:rPr>
                <w:rFonts w:ascii="Garamond" w:hAnsi="Garamond"/>
                <w:bCs/>
                <w:i w:val="0"/>
                <w:sz w:val="24"/>
              </w:rPr>
              <w:t xml:space="preserve"> - </w:t>
            </w:r>
            <w:r w:rsidRPr="005A1124">
              <w:rPr>
                <w:rFonts w:ascii="Garamond" w:hAnsi="Garamond"/>
                <w:bCs/>
                <w:i w:val="0"/>
                <w:sz w:val="24"/>
              </w:rPr>
              <w:t>Altre risorse derivanti da s</w:t>
            </w:r>
            <w:r>
              <w:rPr>
                <w:rFonts w:ascii="Garamond" w:hAnsi="Garamond"/>
                <w:bCs/>
                <w:i w:val="0"/>
                <w:sz w:val="24"/>
              </w:rPr>
              <w:t>pecifiche disposizioni di legge</w:t>
            </w:r>
          </w:p>
        </w:tc>
        <w:tc>
          <w:tcPr>
            <w:tcW w:w="329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43C21" w14:textId="77777777" w:rsidR="0093218C" w:rsidRPr="0042354D" w:rsidRDefault="0093218C" w:rsidP="00E30B5B">
            <w:pPr>
              <w:pStyle w:val="Introduzione"/>
              <w:ind w:firstLine="0"/>
              <w:rPr>
                <w:rFonts w:ascii="Garamond" w:hAnsi="Garamond"/>
                <w:bCs/>
                <w:i w:val="0"/>
                <w:sz w:val="24"/>
              </w:rPr>
            </w:pPr>
          </w:p>
        </w:tc>
      </w:tr>
      <w:tr w:rsidR="0093218C" w:rsidRPr="00AC675B" w14:paraId="0D010355"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299FB84" w14:textId="77777777" w:rsidR="0093218C" w:rsidRPr="0040529B" w:rsidRDefault="0093218C" w:rsidP="00E30B5B">
            <w:pPr>
              <w:pStyle w:val="Introduzione"/>
              <w:ind w:firstLine="0"/>
              <w:rPr>
                <w:rFonts w:ascii="Garamond" w:hAnsi="Garamond"/>
                <w:bCs/>
                <w:i w:val="0"/>
                <w:color w:val="002060"/>
                <w:sz w:val="24"/>
              </w:rPr>
            </w:pPr>
            <w:r w:rsidRPr="00E45D9F">
              <w:rPr>
                <w:rFonts w:ascii="Garamond" w:hAnsi="Garamond"/>
                <w:bCs/>
                <w:i w:val="0"/>
                <w:sz w:val="24"/>
              </w:rPr>
              <w:t>F999</w:t>
            </w:r>
            <w:r>
              <w:rPr>
                <w:rFonts w:ascii="Garamond" w:hAnsi="Garamond"/>
                <w:bCs/>
                <w:i w:val="0"/>
                <w:sz w:val="24"/>
              </w:rPr>
              <w:t xml:space="preserve"> - </w:t>
            </w:r>
            <w:r w:rsidRPr="005A1124">
              <w:rPr>
                <w:rFonts w:ascii="Garamond" w:hAnsi="Garamond"/>
                <w:bCs/>
                <w:i w:val="0"/>
                <w:sz w:val="24"/>
              </w:rPr>
              <w:t>Somme non uti</w:t>
            </w:r>
            <w:r>
              <w:rPr>
                <w:rFonts w:ascii="Garamond" w:hAnsi="Garamond"/>
                <w:bCs/>
                <w:i w:val="0"/>
                <w:sz w:val="24"/>
              </w:rPr>
              <w:t>lizzate Fondo/i anno precedente</w:t>
            </w:r>
            <w:r w:rsidRPr="00106538">
              <w:rPr>
                <w:rFonts w:ascii="Garamond" w:hAnsi="Garamond"/>
                <w:bCs/>
                <w:i w:val="0"/>
                <w:sz w:val="24"/>
                <w:vertAlign w:val="superscript"/>
              </w:rPr>
              <w:t xml:space="preserve"> (</w:t>
            </w:r>
            <w:r w:rsidRPr="00C339A2">
              <w:rPr>
                <w:rFonts w:ascii="Garamond" w:hAnsi="Garamond"/>
                <w:bCs/>
                <w:i w:val="0"/>
                <w:sz w:val="24"/>
                <w:vertAlign w:val="superscript"/>
              </w:rPr>
              <w:t>**)</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2D6A3" w14:textId="77777777" w:rsidR="0093218C" w:rsidRPr="00336D59" w:rsidRDefault="0093218C" w:rsidP="00E30B5B">
            <w:pPr>
              <w:pStyle w:val="Introduzione"/>
              <w:ind w:firstLine="0"/>
              <w:rPr>
                <w:rFonts w:ascii="Garamond" w:hAnsi="Garamond"/>
                <w:bCs/>
                <w:i w:val="0"/>
                <w:sz w:val="24"/>
              </w:rPr>
            </w:pPr>
            <w:r w:rsidRPr="00336D59">
              <w:rPr>
                <w:rFonts w:ascii="Garamond" w:hAnsi="Garamond"/>
                <w:bCs/>
                <w:i w:val="0"/>
                <w:sz w:val="24"/>
              </w:rPr>
              <w:t xml:space="preserve">Art. 91, c. 9 </w:t>
            </w:r>
            <w:r>
              <w:rPr>
                <w:rFonts w:ascii="Garamond" w:hAnsi="Garamond"/>
                <w:bCs/>
                <w:i w:val="0"/>
                <w:sz w:val="24"/>
              </w:rPr>
              <w:t>CCNL</w:t>
            </w:r>
            <w:r w:rsidRPr="00336D59">
              <w:rPr>
                <w:rFonts w:ascii="Garamond" w:hAnsi="Garamond"/>
                <w:bCs/>
                <w:i w:val="0"/>
                <w:sz w:val="24"/>
              </w:rPr>
              <w:t xml:space="preserve"> 16-18</w:t>
            </w:r>
          </w:p>
        </w:tc>
      </w:tr>
    </w:tbl>
    <w:p w14:paraId="7AE99EBB" w14:textId="77777777" w:rsidR="0093218C" w:rsidRPr="00AB2F58" w:rsidRDefault="0093218C" w:rsidP="0093218C">
      <w:pPr>
        <w:pStyle w:val="Introduzione"/>
        <w:spacing w:before="240" w:beforeAutospacing="0" w:after="0" w:afterAutospacing="0" w:line="360" w:lineRule="auto"/>
        <w:ind w:firstLine="0"/>
        <w:rPr>
          <w:rFonts w:ascii="Garamond" w:hAnsi="Garamond"/>
          <w:bCs/>
          <w:i w:val="0"/>
          <w:sz w:val="24"/>
        </w:rPr>
      </w:pPr>
      <w:bookmarkStart w:id="19" w:name="_Hlk131241031"/>
      <w:r w:rsidRPr="00AB2F58">
        <w:rPr>
          <w:rFonts w:ascii="Garamond" w:hAnsi="Garamond"/>
          <w:bCs/>
          <w:i w:val="0"/>
          <w:sz w:val="24"/>
          <w:vertAlign w:val="superscript"/>
        </w:rPr>
        <w:t xml:space="preserve">(*) </w:t>
      </w:r>
      <w:r w:rsidRPr="00AB2F58">
        <w:rPr>
          <w:rFonts w:ascii="Garamond" w:hAnsi="Garamond"/>
          <w:bCs/>
          <w:i w:val="0"/>
          <w:sz w:val="24"/>
        </w:rPr>
        <w:t>Non soggette al limite 2016 di cui all</w:t>
      </w:r>
      <w:r>
        <w:rPr>
          <w:rFonts w:ascii="Garamond" w:hAnsi="Garamond"/>
          <w:bCs/>
          <w:i w:val="0"/>
          <w:sz w:val="24"/>
        </w:rPr>
        <w:t>’</w:t>
      </w:r>
      <w:r w:rsidRPr="00AB2F58">
        <w:rPr>
          <w:rFonts w:ascii="Garamond" w:hAnsi="Garamond"/>
          <w:bCs/>
          <w:i w:val="0"/>
          <w:sz w:val="24"/>
        </w:rPr>
        <w:t>art. 23, comma 2, del decreto legislativo n. 75/2017 (cfr. pronunciamento Corte dei Conti sezione FVG n. 40/2018).</w:t>
      </w:r>
    </w:p>
    <w:bookmarkEnd w:id="19"/>
    <w:p w14:paraId="6F7B5761" w14:textId="77777777" w:rsidR="0093218C" w:rsidRDefault="0093218C" w:rsidP="0093218C">
      <w:pPr>
        <w:pStyle w:val="Introduzione"/>
        <w:spacing w:before="0" w:beforeAutospacing="0" w:after="120" w:afterAutospacing="0" w:line="360" w:lineRule="auto"/>
        <w:ind w:firstLine="0"/>
        <w:rPr>
          <w:rFonts w:ascii="Garamond" w:hAnsi="Garamond"/>
          <w:bCs/>
          <w:i w:val="0"/>
          <w:sz w:val="24"/>
        </w:rPr>
      </w:pPr>
      <w:r w:rsidRPr="00C339A2">
        <w:rPr>
          <w:rFonts w:ascii="Garamond" w:hAnsi="Garamond"/>
          <w:bCs/>
          <w:i w:val="0"/>
          <w:sz w:val="24"/>
          <w:vertAlign w:val="superscript"/>
        </w:rPr>
        <w:t>(**)</w:t>
      </w:r>
      <w:r w:rsidRPr="00106538">
        <w:rPr>
          <w:rFonts w:ascii="Garamond" w:hAnsi="Garamond"/>
          <w:bCs/>
          <w:i w:val="0"/>
          <w:sz w:val="24"/>
          <w:vertAlign w:val="superscript"/>
        </w:rPr>
        <w:t xml:space="preserve"> </w:t>
      </w:r>
      <w:r>
        <w:rPr>
          <w:rFonts w:ascii="Garamond" w:hAnsi="Garamond"/>
          <w:bCs/>
          <w:i w:val="0"/>
          <w:sz w:val="24"/>
        </w:rPr>
        <w:t>I</w:t>
      </w:r>
      <w:r w:rsidRPr="00C62C33">
        <w:rPr>
          <w:rFonts w:ascii="Garamond" w:hAnsi="Garamond"/>
          <w:bCs/>
          <w:i w:val="0"/>
          <w:sz w:val="24"/>
        </w:rPr>
        <w:t>l CCNL prevede che l</w:t>
      </w:r>
      <w:r>
        <w:rPr>
          <w:rFonts w:ascii="Garamond" w:hAnsi="Garamond"/>
          <w:bCs/>
          <w:i w:val="0"/>
          <w:sz w:val="24"/>
        </w:rPr>
        <w:t>’</w:t>
      </w:r>
      <w:r w:rsidRPr="00C62C33">
        <w:rPr>
          <w:rFonts w:ascii="Garamond" w:hAnsi="Garamond"/>
          <w:bCs/>
          <w:i w:val="0"/>
          <w:sz w:val="24"/>
        </w:rPr>
        <w:t>integrale utilizzo delle risorse certificate venga realizzato attraverso il finanziamento del Fondo per la retribuzione di risultato del medesimo anno</w:t>
      </w:r>
      <w:r>
        <w:rPr>
          <w:rFonts w:ascii="Garamond" w:hAnsi="Garamond"/>
          <w:bCs/>
          <w:i w:val="0"/>
          <w:sz w:val="24"/>
        </w:rPr>
        <w:t xml:space="preserve"> e pertanto </w:t>
      </w:r>
      <w:r w:rsidRPr="00C62C33">
        <w:rPr>
          <w:rFonts w:ascii="Garamond" w:hAnsi="Garamond"/>
          <w:bCs/>
          <w:i w:val="0"/>
          <w:sz w:val="24"/>
        </w:rPr>
        <w:t>la voce “Somme non utilizzate Fondo/i anno precedente” dovrebbe essere nulla al di fuori di casi di forza mag</w:t>
      </w:r>
      <w:r>
        <w:rPr>
          <w:rFonts w:ascii="Garamond" w:hAnsi="Garamond"/>
          <w:bCs/>
          <w:i w:val="0"/>
          <w:sz w:val="24"/>
        </w:rPr>
        <w:t>giore non altrimenti regolabili.</w:t>
      </w:r>
    </w:p>
    <w:p w14:paraId="69D4105C" w14:textId="77777777" w:rsidR="0093218C" w:rsidRPr="00AC675B" w:rsidRDefault="0093218C" w:rsidP="0093218C">
      <w:pPr>
        <w:pStyle w:val="Introduzione"/>
        <w:ind w:firstLine="0"/>
        <w:rPr>
          <w:rFonts w:ascii="Garamond" w:hAnsi="Garamond"/>
          <w:b/>
          <w:bCs/>
          <w:i w:val="0"/>
          <w:sz w:val="24"/>
        </w:rPr>
      </w:pPr>
      <w:r>
        <w:rPr>
          <w:rFonts w:ascii="Garamond" w:hAnsi="Garamond"/>
          <w:b/>
          <w:bCs/>
          <w:i w:val="0"/>
          <w:sz w:val="24"/>
        </w:rPr>
        <w:t xml:space="preserve">C. </w:t>
      </w:r>
      <w:r w:rsidRPr="00AC675B">
        <w:rPr>
          <w:rFonts w:ascii="Garamond" w:hAnsi="Garamond"/>
          <w:b/>
          <w:bCs/>
          <w:i w:val="0"/>
          <w:sz w:val="24"/>
        </w:rPr>
        <w:t>Decurtazioni</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F0767E" w14:paraId="734FAD5B" w14:textId="77777777" w:rsidTr="00E30B5B">
        <w:trPr>
          <w:cantSplit/>
          <w:trHeight w:val="397"/>
          <w:tblHeader/>
          <w:jc w:val="center"/>
        </w:trPr>
        <w:tc>
          <w:tcPr>
            <w:tcW w:w="6247"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p w14:paraId="07847776" w14:textId="77777777" w:rsidR="0093218C" w:rsidRPr="00AC675B" w:rsidRDefault="0093218C" w:rsidP="00E30B5B">
            <w:pPr>
              <w:pStyle w:val="Introduzione"/>
              <w:ind w:firstLine="0"/>
              <w:jc w:val="left"/>
              <w:rPr>
                <w:rFonts w:ascii="Garamond" w:hAnsi="Garamond"/>
                <w:b/>
                <w:bCs/>
                <w:i w:val="0"/>
                <w:sz w:val="24"/>
              </w:rPr>
            </w:pPr>
            <w:r w:rsidRPr="00AC675B">
              <w:rPr>
                <w:rFonts w:ascii="Garamond" w:hAnsi="Garamond"/>
                <w:b/>
                <w:bCs/>
                <w:i w:val="0"/>
                <w:sz w:val="24"/>
              </w:rPr>
              <w:t>Descrizione</w:t>
            </w:r>
          </w:p>
        </w:tc>
        <w:tc>
          <w:tcPr>
            <w:tcW w:w="3293"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7FE79BC4" w14:textId="77777777" w:rsidR="0093218C" w:rsidRPr="00AC675B" w:rsidRDefault="0093218C" w:rsidP="00E30B5B">
            <w:pPr>
              <w:pStyle w:val="Introduzione"/>
              <w:ind w:firstLine="0"/>
              <w:jc w:val="left"/>
              <w:rPr>
                <w:rFonts w:ascii="Garamond" w:hAnsi="Garamond"/>
                <w:b/>
                <w:bCs/>
                <w:i w:val="0"/>
                <w:sz w:val="24"/>
              </w:rPr>
            </w:pPr>
            <w:r w:rsidRPr="00AC675B">
              <w:rPr>
                <w:rFonts w:ascii="Garamond" w:hAnsi="Garamond"/>
                <w:b/>
                <w:bCs/>
                <w:i w:val="0"/>
                <w:sz w:val="24"/>
              </w:rPr>
              <w:t>Riferimento CCNL / legge</w:t>
            </w:r>
          </w:p>
        </w:tc>
      </w:tr>
      <w:tr w:rsidR="0093218C" w:rsidRPr="00AD07BE" w14:paraId="36D1CA8E"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52BA5F56" w14:textId="77777777" w:rsidR="0093218C" w:rsidRPr="00AD07BE" w:rsidRDefault="0093218C" w:rsidP="00E30B5B">
            <w:pPr>
              <w:pStyle w:val="Introduzione"/>
              <w:ind w:firstLine="0"/>
              <w:rPr>
                <w:rFonts w:ascii="Garamond" w:hAnsi="Garamond"/>
                <w:bCs/>
                <w:i w:val="0"/>
                <w:sz w:val="24"/>
              </w:rPr>
            </w:pPr>
            <w:r w:rsidRPr="00E45D9F">
              <w:rPr>
                <w:rFonts w:ascii="Garamond" w:hAnsi="Garamond"/>
                <w:bCs/>
                <w:i w:val="0"/>
                <w:sz w:val="24"/>
              </w:rPr>
              <w:t>F19R</w:t>
            </w:r>
            <w:r>
              <w:rPr>
                <w:rFonts w:ascii="Garamond" w:hAnsi="Garamond"/>
                <w:bCs/>
                <w:i w:val="0"/>
                <w:sz w:val="24"/>
              </w:rPr>
              <w:t xml:space="preserve"> - </w:t>
            </w:r>
            <w:r w:rsidRPr="00AD07BE">
              <w:rPr>
                <w:rFonts w:ascii="Garamond" w:hAnsi="Garamond"/>
                <w:bCs/>
                <w:i w:val="0"/>
                <w:sz w:val="24"/>
              </w:rPr>
              <w:t xml:space="preserve">Decurtazione a favore del fondo </w:t>
            </w:r>
            <w:r>
              <w:rPr>
                <w:rFonts w:ascii="Garamond" w:hAnsi="Garamond"/>
                <w:bCs/>
                <w:i w:val="0"/>
                <w:sz w:val="24"/>
              </w:rPr>
              <w:t xml:space="preserve">per la retribuzione </w:t>
            </w:r>
            <w:r w:rsidRPr="00AD07BE">
              <w:rPr>
                <w:rFonts w:ascii="Garamond" w:hAnsi="Garamond"/>
                <w:bCs/>
                <w:i w:val="0"/>
                <w:sz w:val="24"/>
              </w:rPr>
              <w:t xml:space="preserve">di posizione </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85A01" w14:textId="77777777" w:rsidR="0093218C" w:rsidRPr="00AD07BE" w:rsidRDefault="0093218C" w:rsidP="00E30B5B">
            <w:pPr>
              <w:pStyle w:val="Introduzione"/>
              <w:ind w:firstLine="0"/>
              <w:rPr>
                <w:rFonts w:ascii="Garamond" w:hAnsi="Garamond"/>
                <w:bCs/>
                <w:i w:val="0"/>
                <w:sz w:val="24"/>
              </w:rPr>
            </w:pPr>
            <w:r w:rsidRPr="00AD07BE">
              <w:rPr>
                <w:rFonts w:ascii="Garamond" w:hAnsi="Garamond"/>
                <w:bCs/>
                <w:i w:val="0"/>
                <w:sz w:val="24"/>
              </w:rPr>
              <w:t xml:space="preserve">Art. 91, c. 10 CCNL </w:t>
            </w:r>
            <w:r>
              <w:rPr>
                <w:rFonts w:ascii="Garamond" w:hAnsi="Garamond"/>
                <w:bCs/>
                <w:i w:val="0"/>
                <w:sz w:val="24"/>
              </w:rPr>
              <w:t>16-18</w:t>
            </w:r>
          </w:p>
        </w:tc>
      </w:tr>
      <w:tr w:rsidR="0093218C" w:rsidRPr="00AD07BE" w14:paraId="3C3C2884"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9547C89" w14:textId="77777777" w:rsidR="0093218C" w:rsidRPr="00AD07BE" w:rsidRDefault="0093218C" w:rsidP="00E30B5B">
            <w:pPr>
              <w:pStyle w:val="Introduzione"/>
              <w:ind w:firstLine="0"/>
              <w:rPr>
                <w:rFonts w:ascii="Garamond" w:hAnsi="Garamond"/>
                <w:bCs/>
                <w:i w:val="0"/>
                <w:sz w:val="24"/>
              </w:rPr>
            </w:pPr>
            <w:r w:rsidRPr="00E45D9F">
              <w:rPr>
                <w:rFonts w:ascii="Garamond" w:hAnsi="Garamond"/>
                <w:bCs/>
                <w:i w:val="0"/>
                <w:sz w:val="24"/>
              </w:rPr>
              <w:t>F27I</w:t>
            </w:r>
            <w:r>
              <w:rPr>
                <w:rFonts w:ascii="Garamond" w:hAnsi="Garamond"/>
                <w:bCs/>
                <w:i w:val="0"/>
                <w:sz w:val="24"/>
              </w:rPr>
              <w:t xml:space="preserve"> - </w:t>
            </w:r>
            <w:r w:rsidRPr="00AD07BE">
              <w:rPr>
                <w:rFonts w:ascii="Garamond" w:hAnsi="Garamond"/>
                <w:bCs/>
                <w:i w:val="0"/>
                <w:sz w:val="24"/>
              </w:rPr>
              <w:t>Decurtazione permanente</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A4A2B" w14:textId="77777777" w:rsidR="0093218C" w:rsidRPr="00AD07BE" w:rsidRDefault="0093218C" w:rsidP="00E30B5B">
            <w:pPr>
              <w:pStyle w:val="Introduzione"/>
              <w:ind w:firstLine="0"/>
              <w:rPr>
                <w:rFonts w:ascii="Garamond" w:hAnsi="Garamond"/>
                <w:bCs/>
                <w:i w:val="0"/>
                <w:sz w:val="24"/>
              </w:rPr>
            </w:pPr>
            <w:r w:rsidRPr="00AD07BE">
              <w:rPr>
                <w:rFonts w:ascii="Garamond" w:hAnsi="Garamond"/>
                <w:bCs/>
                <w:i w:val="0"/>
                <w:sz w:val="24"/>
              </w:rPr>
              <w:t xml:space="preserve">Art. 1, c. 456 legge </w:t>
            </w:r>
            <w:r>
              <w:rPr>
                <w:rFonts w:ascii="Garamond" w:hAnsi="Garamond"/>
                <w:bCs/>
                <w:i w:val="0"/>
                <w:sz w:val="24"/>
              </w:rPr>
              <w:t xml:space="preserve">n. </w:t>
            </w:r>
            <w:r w:rsidRPr="00AD07BE">
              <w:rPr>
                <w:rFonts w:ascii="Garamond" w:hAnsi="Garamond"/>
                <w:bCs/>
                <w:i w:val="0"/>
                <w:sz w:val="24"/>
              </w:rPr>
              <w:t>147/</w:t>
            </w:r>
            <w:r>
              <w:rPr>
                <w:rFonts w:ascii="Garamond" w:hAnsi="Garamond"/>
                <w:bCs/>
                <w:i w:val="0"/>
                <w:sz w:val="24"/>
              </w:rPr>
              <w:t>20</w:t>
            </w:r>
            <w:r w:rsidRPr="00AD07BE">
              <w:rPr>
                <w:rFonts w:ascii="Garamond" w:hAnsi="Garamond"/>
                <w:bCs/>
                <w:i w:val="0"/>
                <w:sz w:val="24"/>
              </w:rPr>
              <w:t>13</w:t>
            </w:r>
          </w:p>
        </w:tc>
      </w:tr>
      <w:tr w:rsidR="0093218C" w:rsidRPr="00AD07BE" w14:paraId="2D73A199"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AEB2212" w14:textId="77777777" w:rsidR="0093218C" w:rsidRPr="00AD07BE" w:rsidRDefault="0093218C" w:rsidP="00E30B5B">
            <w:pPr>
              <w:pStyle w:val="Introduzione"/>
              <w:ind w:firstLine="0"/>
              <w:rPr>
                <w:rFonts w:ascii="Garamond" w:hAnsi="Garamond"/>
                <w:bCs/>
                <w:i w:val="0"/>
                <w:sz w:val="24"/>
              </w:rPr>
            </w:pPr>
            <w:r w:rsidRPr="00E45D9F">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70FBD" w14:textId="77777777" w:rsidR="0093218C" w:rsidRPr="00AD07BE" w:rsidRDefault="0093218C" w:rsidP="00E30B5B">
            <w:pPr>
              <w:pStyle w:val="Introduzione"/>
              <w:ind w:firstLine="0"/>
              <w:rPr>
                <w:rFonts w:ascii="Garamond" w:hAnsi="Garamond"/>
                <w:bCs/>
                <w:i w:val="0"/>
                <w:sz w:val="24"/>
              </w:rPr>
            </w:pPr>
            <w:r w:rsidRPr="00AD07BE">
              <w:rPr>
                <w:rFonts w:ascii="Garamond" w:hAnsi="Garamond"/>
                <w:bCs/>
                <w:i w:val="0"/>
                <w:sz w:val="24"/>
              </w:rPr>
              <w:t xml:space="preserve">Art. 23, c. 2 </w:t>
            </w:r>
            <w:r w:rsidRPr="00AD07BE">
              <w:rPr>
                <w:rFonts w:ascii="Garamond" w:hAnsi="Garamond"/>
                <w:bCs/>
                <w:i w:val="0"/>
                <w:sz w:val="24"/>
                <w:lang w:val="en-US"/>
              </w:rPr>
              <w:t>DLgs</w:t>
            </w:r>
            <w:r w:rsidRPr="00AD07BE">
              <w:rPr>
                <w:rFonts w:ascii="Garamond" w:hAnsi="Garamond"/>
                <w:bCs/>
                <w:i w:val="0"/>
                <w:sz w:val="24"/>
              </w:rPr>
              <w:t xml:space="preserve"> 75/</w:t>
            </w:r>
            <w:r>
              <w:rPr>
                <w:rFonts w:ascii="Garamond" w:hAnsi="Garamond"/>
                <w:bCs/>
                <w:i w:val="0"/>
                <w:sz w:val="24"/>
              </w:rPr>
              <w:t>20</w:t>
            </w:r>
            <w:r w:rsidRPr="00AD07BE">
              <w:rPr>
                <w:rFonts w:ascii="Garamond" w:hAnsi="Garamond"/>
                <w:bCs/>
                <w:i w:val="0"/>
                <w:sz w:val="24"/>
              </w:rPr>
              <w:t>17</w:t>
            </w:r>
          </w:p>
        </w:tc>
      </w:tr>
      <w:tr w:rsidR="0093218C" w:rsidRPr="00366667" w14:paraId="60E41EC7"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80B3F8D" w14:textId="77777777" w:rsidR="0093218C" w:rsidRPr="00AB2F58" w:rsidRDefault="0093218C" w:rsidP="00E30B5B">
            <w:pPr>
              <w:pStyle w:val="Introduzione"/>
              <w:ind w:firstLine="0"/>
              <w:rPr>
                <w:rFonts w:ascii="Garamond" w:hAnsi="Garamond"/>
                <w:bCs/>
                <w:i w:val="0"/>
                <w:sz w:val="24"/>
              </w:rPr>
            </w:pPr>
            <w:r w:rsidRPr="00AB2F58">
              <w:rPr>
                <w:rFonts w:ascii="Garamond" w:hAnsi="Garamond"/>
                <w:bCs/>
                <w:i w:val="0"/>
                <w:sz w:val="24"/>
              </w:rPr>
              <w:t>F20Y - Decurtazione del fondo in relazione a cessione rami aziendali e relativo personale trasferito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1DD4F" w14:textId="77777777" w:rsidR="0093218C" w:rsidRPr="002A480A" w:rsidRDefault="0093218C" w:rsidP="00E30B5B">
            <w:pPr>
              <w:pStyle w:val="Introduzione"/>
              <w:ind w:firstLine="0"/>
              <w:rPr>
                <w:rFonts w:ascii="Garamond" w:hAnsi="Garamond"/>
                <w:bCs/>
                <w:i w:val="0"/>
                <w:sz w:val="24"/>
                <w:lang w:val="en-US"/>
              </w:rPr>
            </w:pPr>
            <w:r w:rsidRPr="002A480A">
              <w:rPr>
                <w:rFonts w:ascii="Garamond" w:hAnsi="Garamond"/>
                <w:bCs/>
                <w:i w:val="0"/>
                <w:sz w:val="24"/>
                <w:lang w:val="en-US"/>
              </w:rPr>
              <w:t xml:space="preserve">Art. 91, c. 3, lett. c) CCNL 16-18 </w:t>
            </w:r>
          </w:p>
        </w:tc>
      </w:tr>
      <w:tr w:rsidR="0093218C" w:rsidRPr="00AD07BE" w14:paraId="617AA012" w14:textId="77777777" w:rsidTr="00E30B5B">
        <w:trPr>
          <w:cantSplit/>
          <w:trHeight w:val="397"/>
          <w:jc w:val="center"/>
        </w:trPr>
        <w:tc>
          <w:tcPr>
            <w:tcW w:w="624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A7D9488" w14:textId="77777777" w:rsidR="0093218C" w:rsidRPr="00AD07BE" w:rsidRDefault="0093218C" w:rsidP="00E30B5B">
            <w:pPr>
              <w:pStyle w:val="Introduzione"/>
              <w:ind w:firstLine="0"/>
              <w:rPr>
                <w:rFonts w:ascii="Garamond" w:hAnsi="Garamond"/>
                <w:bCs/>
                <w:i w:val="0"/>
                <w:sz w:val="24"/>
              </w:rPr>
            </w:pPr>
            <w:r w:rsidRPr="00202E6E">
              <w:rPr>
                <w:rFonts w:ascii="Garamond" w:hAnsi="Garamond"/>
                <w:bCs/>
                <w:i w:val="0"/>
                <w:sz w:val="24"/>
              </w:rPr>
              <w:t>F01S</w:t>
            </w:r>
            <w:r>
              <w:rPr>
                <w:rFonts w:ascii="Garamond" w:hAnsi="Garamond"/>
                <w:bCs/>
                <w:i w:val="0"/>
                <w:sz w:val="24"/>
              </w:rPr>
              <w:t xml:space="preserve"> - </w:t>
            </w:r>
            <w:r w:rsidRPr="00AD07BE">
              <w:rPr>
                <w:rFonts w:ascii="Garamond" w:hAnsi="Garamond"/>
                <w:bCs/>
                <w:i w:val="0"/>
                <w:sz w:val="24"/>
              </w:rPr>
              <w:t xml:space="preserve">Decurtazioni per recupero erogazioni effettuate in eccesso in </w:t>
            </w:r>
            <w:r>
              <w:rPr>
                <w:rFonts w:ascii="Garamond" w:hAnsi="Garamond"/>
                <w:bCs/>
                <w:i w:val="0"/>
                <w:sz w:val="24"/>
              </w:rPr>
              <w:t>precedenza</w:t>
            </w:r>
            <w:r w:rsidRPr="00AD07BE">
              <w:rPr>
                <w:rFonts w:ascii="Garamond" w:hAnsi="Garamond"/>
                <w:bCs/>
                <w:i w:val="0"/>
                <w:sz w:val="24"/>
              </w:rPr>
              <w:t xml:space="preserve"> – quota anno di riferimento</w:t>
            </w:r>
          </w:p>
        </w:tc>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B7EFE3" w14:textId="77777777" w:rsidR="0093218C" w:rsidRPr="00AD07BE" w:rsidRDefault="0093218C" w:rsidP="00E30B5B">
            <w:pPr>
              <w:pStyle w:val="Introduzione"/>
              <w:ind w:firstLine="0"/>
              <w:rPr>
                <w:rFonts w:ascii="Garamond" w:hAnsi="Garamond"/>
                <w:bCs/>
                <w:i w:val="0"/>
                <w:sz w:val="24"/>
                <w:lang w:val="en-US"/>
              </w:rPr>
            </w:pPr>
            <w:r w:rsidRPr="00AD07BE">
              <w:rPr>
                <w:rFonts w:ascii="Garamond" w:hAnsi="Garamond"/>
                <w:bCs/>
                <w:i w:val="0"/>
                <w:sz w:val="24"/>
                <w:lang w:val="en-US"/>
              </w:rPr>
              <w:t>Art. 40, c. 3-quinquies DLgs 165/</w:t>
            </w:r>
            <w:r>
              <w:rPr>
                <w:rFonts w:ascii="Garamond" w:hAnsi="Garamond"/>
                <w:bCs/>
                <w:i w:val="0"/>
                <w:sz w:val="24"/>
                <w:lang w:val="en-US"/>
              </w:rPr>
              <w:t>20</w:t>
            </w:r>
            <w:r w:rsidRPr="00AD07BE">
              <w:rPr>
                <w:rFonts w:ascii="Garamond" w:hAnsi="Garamond"/>
                <w:bCs/>
                <w:i w:val="0"/>
                <w:sz w:val="24"/>
                <w:lang w:val="en-US"/>
              </w:rPr>
              <w:t>01</w:t>
            </w:r>
          </w:p>
        </w:tc>
      </w:tr>
    </w:tbl>
    <w:p w14:paraId="385BACC1" w14:textId="77777777" w:rsidR="0093218C" w:rsidRPr="00AD07BE" w:rsidRDefault="0093218C" w:rsidP="0093218C">
      <w:pPr>
        <w:pStyle w:val="Introduzione"/>
        <w:ind w:firstLine="0"/>
        <w:rPr>
          <w:rFonts w:ascii="Garamond" w:hAnsi="Garamond"/>
          <w:b/>
          <w:bCs/>
          <w:i w:val="0"/>
          <w:sz w:val="24"/>
        </w:rPr>
      </w:pPr>
      <w:r w:rsidRPr="00AD07BE">
        <w:rPr>
          <w:rFonts w:ascii="Garamond" w:hAnsi="Garamond"/>
          <w:b/>
          <w:bCs/>
          <w:i w:val="0"/>
          <w:sz w:val="24"/>
        </w:rPr>
        <w:t>DESTINAZION</w:t>
      </w:r>
      <w:r>
        <w:rPr>
          <w:rFonts w:ascii="Garamond" w:hAnsi="Garamond"/>
          <w:b/>
          <w:bCs/>
          <w:i w:val="0"/>
          <w:sz w:val="24"/>
        </w:rPr>
        <w:t>I</w:t>
      </w:r>
      <w:r w:rsidRPr="00AD07BE">
        <w:rPr>
          <w:rFonts w:ascii="Garamond" w:hAnsi="Garamond"/>
          <w:b/>
          <w:bCs/>
          <w:i w:val="0"/>
          <w:sz w:val="24"/>
        </w:rPr>
        <w:t xml:space="preserve"> FONDO RETRIBUZIONE DI RISULTATO E ALTRI TRATTAMENTI ACCESSORI</w:t>
      </w:r>
    </w:p>
    <w:p w14:paraId="2FFF3644" w14:textId="77777777" w:rsidR="0093218C" w:rsidRPr="005A1124" w:rsidRDefault="0093218C" w:rsidP="0093218C">
      <w:pPr>
        <w:pStyle w:val="Introduzione"/>
        <w:ind w:firstLine="0"/>
        <w:rPr>
          <w:rFonts w:ascii="Garamond" w:hAnsi="Garamond"/>
          <w:b/>
          <w:bCs/>
          <w:i w:val="0"/>
          <w:sz w:val="24"/>
        </w:rPr>
      </w:pPr>
      <w:bookmarkStart w:id="20" w:name="_Hlk99531194"/>
      <w:r>
        <w:rPr>
          <w:rFonts w:ascii="Garamond" w:hAnsi="Garamond"/>
          <w:b/>
          <w:bCs/>
          <w:i w:val="0"/>
          <w:sz w:val="24"/>
        </w:rPr>
        <w:t xml:space="preserve">Destinazioni erogate per prestazioni rese nell’anno di rilevazione </w:t>
      </w:r>
    </w:p>
    <w:tbl>
      <w:tblPr>
        <w:tblW w:w="9540" w:type="dxa"/>
        <w:jc w:val="center"/>
        <w:tblLayout w:type="fixed"/>
        <w:tblCellMar>
          <w:left w:w="10" w:type="dxa"/>
          <w:right w:w="10" w:type="dxa"/>
        </w:tblCellMar>
        <w:tblLook w:val="04A0" w:firstRow="1" w:lastRow="0" w:firstColumn="1" w:lastColumn="0" w:noHBand="0" w:noVBand="1"/>
      </w:tblPr>
      <w:tblGrid>
        <w:gridCol w:w="6247"/>
        <w:gridCol w:w="3293"/>
      </w:tblGrid>
      <w:tr w:rsidR="0093218C" w:rsidRPr="005A1124" w14:paraId="7B4B45CE" w14:textId="77777777" w:rsidTr="00E30B5B">
        <w:trPr>
          <w:cantSplit/>
          <w:trHeight w:val="397"/>
          <w:tblHeader/>
          <w:jc w:val="center"/>
        </w:trPr>
        <w:tc>
          <w:tcPr>
            <w:tcW w:w="6373" w:type="dxa"/>
            <w:tcBorders>
              <w:top w:val="single" w:sz="4" w:space="0" w:color="000000"/>
              <w:left w:val="single" w:sz="4" w:space="0" w:color="000000"/>
              <w:bottom w:val="single" w:sz="4" w:space="0" w:color="000000"/>
              <w:right w:val="nil"/>
            </w:tcBorders>
            <w:shd w:val="clear" w:color="auto" w:fill="E6E6FF"/>
            <w:tcMar>
              <w:top w:w="0" w:type="dxa"/>
              <w:left w:w="108" w:type="dxa"/>
              <w:bottom w:w="0" w:type="dxa"/>
              <w:right w:w="108" w:type="dxa"/>
            </w:tcMar>
            <w:vAlign w:val="center"/>
            <w:hideMark/>
          </w:tcPr>
          <w:bookmarkEnd w:id="20"/>
          <w:p w14:paraId="6CD1937C"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Descrizione</w:t>
            </w:r>
          </w:p>
        </w:tc>
        <w:tc>
          <w:tcPr>
            <w:tcW w:w="3357" w:type="dxa"/>
            <w:tcBorders>
              <w:top w:val="single" w:sz="4" w:space="0" w:color="000000"/>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hideMark/>
          </w:tcPr>
          <w:p w14:paraId="3F13F282" w14:textId="77777777" w:rsidR="0093218C" w:rsidRPr="005A1124" w:rsidRDefault="0093218C" w:rsidP="00E30B5B">
            <w:pPr>
              <w:pStyle w:val="Introduzione"/>
              <w:ind w:firstLine="0"/>
              <w:jc w:val="left"/>
              <w:rPr>
                <w:rFonts w:ascii="Garamond" w:hAnsi="Garamond"/>
                <w:b/>
                <w:bCs/>
                <w:i w:val="0"/>
                <w:sz w:val="24"/>
              </w:rPr>
            </w:pPr>
            <w:r w:rsidRPr="005A1124">
              <w:rPr>
                <w:rFonts w:ascii="Garamond" w:hAnsi="Garamond"/>
                <w:b/>
                <w:bCs/>
                <w:i w:val="0"/>
                <w:sz w:val="24"/>
              </w:rPr>
              <w:t xml:space="preserve">Riferimento </w:t>
            </w:r>
            <w:r>
              <w:rPr>
                <w:rFonts w:ascii="Garamond" w:hAnsi="Garamond"/>
                <w:b/>
                <w:bCs/>
                <w:i w:val="0"/>
                <w:sz w:val="24"/>
              </w:rPr>
              <w:t>CCNL</w:t>
            </w:r>
            <w:r w:rsidRPr="005A1124">
              <w:rPr>
                <w:rFonts w:ascii="Garamond" w:hAnsi="Garamond"/>
                <w:b/>
                <w:bCs/>
                <w:i w:val="0"/>
                <w:sz w:val="24"/>
              </w:rPr>
              <w:t xml:space="preserve"> / legge</w:t>
            </w:r>
          </w:p>
        </w:tc>
      </w:tr>
      <w:tr w:rsidR="0093218C" w:rsidRPr="00366667" w14:paraId="77C1F12E"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1C1F536" w14:textId="77777777" w:rsidR="0093218C" w:rsidRPr="00AD07BE" w:rsidRDefault="0093218C" w:rsidP="00E30B5B">
            <w:pPr>
              <w:pStyle w:val="Introduzione"/>
              <w:ind w:firstLine="0"/>
              <w:rPr>
                <w:rFonts w:ascii="Garamond" w:hAnsi="Garamond"/>
                <w:bCs/>
                <w:i w:val="0"/>
                <w:sz w:val="24"/>
              </w:rPr>
            </w:pPr>
            <w:r w:rsidRPr="006E2928">
              <w:rPr>
                <w:rFonts w:ascii="Garamond" w:hAnsi="Garamond"/>
                <w:bCs/>
                <w:i w:val="0"/>
                <w:sz w:val="24"/>
              </w:rPr>
              <w:t>U449</w:t>
            </w:r>
            <w:r>
              <w:rPr>
                <w:rFonts w:ascii="Garamond" w:hAnsi="Garamond"/>
                <w:bCs/>
                <w:i w:val="0"/>
                <w:sz w:val="24"/>
              </w:rPr>
              <w:t xml:space="preserve"> - </w:t>
            </w:r>
            <w:r w:rsidRPr="00AD07BE">
              <w:rPr>
                <w:rFonts w:ascii="Garamond" w:hAnsi="Garamond"/>
                <w:bCs/>
                <w:i w:val="0"/>
                <w:sz w:val="24"/>
              </w:rPr>
              <w:t>Retribuzione di risultato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E8D861"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8, lett. a) CCNL 16-18</w:t>
            </w:r>
          </w:p>
        </w:tc>
      </w:tr>
      <w:tr w:rsidR="0093218C" w:rsidRPr="00366667" w14:paraId="6E8D6EAD"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64E59C9" w14:textId="77777777" w:rsidR="0093218C" w:rsidRPr="00AD07BE" w:rsidRDefault="0093218C" w:rsidP="00E30B5B">
            <w:pPr>
              <w:pStyle w:val="Introduzione"/>
              <w:ind w:firstLine="0"/>
              <w:jc w:val="left"/>
              <w:rPr>
                <w:rFonts w:ascii="Garamond" w:hAnsi="Garamond"/>
                <w:bCs/>
                <w:i w:val="0"/>
                <w:sz w:val="24"/>
              </w:rPr>
            </w:pPr>
            <w:r w:rsidRPr="006E2928">
              <w:rPr>
                <w:rFonts w:ascii="Garamond" w:hAnsi="Garamond"/>
                <w:bCs/>
                <w:i w:val="0"/>
                <w:sz w:val="24"/>
              </w:rPr>
              <w:t xml:space="preserve">U04Y </w:t>
            </w:r>
            <w:r>
              <w:rPr>
                <w:rFonts w:ascii="Garamond" w:hAnsi="Garamond"/>
                <w:bCs/>
                <w:i w:val="0"/>
                <w:sz w:val="24"/>
              </w:rPr>
              <w:t xml:space="preserve">- (eventuali) </w:t>
            </w:r>
            <w:r w:rsidRPr="00AD07BE">
              <w:rPr>
                <w:rFonts w:ascii="Garamond" w:hAnsi="Garamond"/>
                <w:bCs/>
                <w:i w:val="0"/>
                <w:sz w:val="24"/>
              </w:rPr>
              <w:t>Trattamenti economici previsti sulla base di specifiche disposizioni di legge</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75965" w14:textId="77777777" w:rsidR="0093218C" w:rsidRPr="00AD07BE"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8, lett. b) CCNL 16-18</w:t>
            </w:r>
          </w:p>
        </w:tc>
      </w:tr>
      <w:tr w:rsidR="0093218C" w:rsidRPr="00366667" w14:paraId="7CB2D200"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2DBCDC5" w14:textId="77777777" w:rsidR="0093218C" w:rsidRPr="00AD07BE" w:rsidRDefault="0093218C" w:rsidP="00E30B5B">
            <w:pPr>
              <w:pStyle w:val="Introduzione"/>
              <w:ind w:firstLine="0"/>
              <w:rPr>
                <w:rFonts w:ascii="Garamond" w:hAnsi="Garamond"/>
                <w:bCs/>
                <w:i w:val="0"/>
                <w:sz w:val="24"/>
              </w:rPr>
            </w:pPr>
            <w:r w:rsidRPr="006E2928">
              <w:rPr>
                <w:rFonts w:ascii="Garamond" w:hAnsi="Garamond"/>
                <w:bCs/>
                <w:i w:val="0"/>
                <w:sz w:val="24"/>
              </w:rPr>
              <w:t>U05E</w:t>
            </w:r>
            <w:r>
              <w:rPr>
                <w:rFonts w:ascii="Garamond" w:hAnsi="Garamond"/>
                <w:bCs/>
                <w:i w:val="0"/>
                <w:sz w:val="24"/>
              </w:rPr>
              <w:t xml:space="preserve"> - </w:t>
            </w:r>
            <w:r w:rsidRPr="00AD07BE">
              <w:rPr>
                <w:rFonts w:ascii="Garamond" w:hAnsi="Garamond"/>
                <w:bCs/>
                <w:i w:val="0"/>
                <w:sz w:val="24"/>
              </w:rPr>
              <w:t>Welfare integrativo a carico del fondo</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1E034" w14:textId="77777777" w:rsidR="0093218C" w:rsidRPr="00AD07BE"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91, c. 8, lett. c) CCNL 16-18</w:t>
            </w:r>
          </w:p>
        </w:tc>
      </w:tr>
      <w:tr w:rsidR="0093218C" w:rsidRPr="00920A42" w14:paraId="12B231EE" w14:textId="77777777" w:rsidTr="00E30B5B">
        <w:trPr>
          <w:cantSplit/>
          <w:trHeight w:val="397"/>
          <w:jc w:val="center"/>
        </w:trPr>
        <w:tc>
          <w:tcPr>
            <w:tcW w:w="637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32F4328" w14:textId="77777777" w:rsidR="0093218C" w:rsidRPr="00AD07BE" w:rsidRDefault="0093218C" w:rsidP="00E30B5B">
            <w:pPr>
              <w:pStyle w:val="Introduzione"/>
              <w:ind w:firstLine="0"/>
              <w:rPr>
                <w:rFonts w:ascii="Garamond" w:hAnsi="Garamond"/>
                <w:bCs/>
                <w:i w:val="0"/>
                <w:sz w:val="24"/>
              </w:rPr>
            </w:pPr>
            <w:r w:rsidRPr="006E2928">
              <w:rPr>
                <w:rFonts w:ascii="Garamond" w:hAnsi="Garamond"/>
                <w:bCs/>
                <w:i w:val="0"/>
                <w:sz w:val="24"/>
              </w:rPr>
              <w:t>U274</w:t>
            </w:r>
            <w:r>
              <w:rPr>
                <w:rFonts w:ascii="Garamond" w:hAnsi="Garamond"/>
                <w:bCs/>
                <w:i w:val="0"/>
                <w:sz w:val="24"/>
              </w:rPr>
              <w:t xml:space="preserve"> - </w:t>
            </w:r>
            <w:r w:rsidRPr="006D0330">
              <w:rPr>
                <w:rFonts w:ascii="Garamond" w:hAnsi="Garamond"/>
                <w:bCs/>
                <w:i w:val="0"/>
                <w:sz w:val="24"/>
              </w:rPr>
              <w:t>Compensi correlati alle condizioni di lavoro</w:t>
            </w:r>
            <w:r>
              <w:rPr>
                <w:rFonts w:ascii="Garamond" w:hAnsi="Garamond"/>
                <w:bCs/>
                <w:i w:val="0"/>
                <w:sz w:val="24"/>
              </w:rPr>
              <w:t xml:space="preserve"> (sostituzioni di cui all’art. 73, indennità ufficiale polizia giudiziaria di cui all’art. 94 e indennità di bilinguismo di cui all’art. 95)</w:t>
            </w:r>
          </w:p>
        </w:tc>
        <w:tc>
          <w:tcPr>
            <w:tcW w:w="3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04ACA" w14:textId="77777777" w:rsidR="0093218C" w:rsidRPr="00AD07BE" w:rsidRDefault="0093218C" w:rsidP="00E30B5B">
            <w:pPr>
              <w:pStyle w:val="Introduzione"/>
              <w:ind w:firstLine="0"/>
              <w:jc w:val="left"/>
              <w:rPr>
                <w:rFonts w:ascii="Garamond" w:hAnsi="Garamond"/>
                <w:bCs/>
                <w:i w:val="0"/>
                <w:sz w:val="24"/>
                <w:lang w:val="en-US"/>
              </w:rPr>
            </w:pPr>
            <w:r w:rsidRPr="00AD07BE">
              <w:rPr>
                <w:rFonts w:ascii="Garamond" w:hAnsi="Garamond"/>
                <w:bCs/>
                <w:i w:val="0"/>
                <w:sz w:val="24"/>
              </w:rPr>
              <w:t>Art. 91, c. 8, lett. d) e lett. e) CCNL 16-18</w:t>
            </w:r>
          </w:p>
        </w:tc>
      </w:tr>
    </w:tbl>
    <w:p w14:paraId="73D1546D" w14:textId="77777777" w:rsidR="0093218C" w:rsidRPr="002F78C0" w:rsidRDefault="0093218C" w:rsidP="0093218C">
      <w:pPr>
        <w:pStyle w:val="Introduzione"/>
        <w:pBdr>
          <w:top w:val="single" w:sz="4" w:space="1" w:color="auto"/>
          <w:bottom w:val="single" w:sz="4" w:space="1" w:color="auto"/>
        </w:pBdr>
        <w:ind w:firstLine="0"/>
        <w:rPr>
          <w:rFonts w:ascii="Garamond" w:hAnsi="Garamond"/>
          <w:b/>
          <w:bCs/>
          <w:i w:val="0"/>
          <w:sz w:val="28"/>
          <w:szCs w:val="28"/>
        </w:rPr>
      </w:pPr>
      <w:r w:rsidRPr="002F78C0">
        <w:rPr>
          <w:rFonts w:ascii="Garamond" w:hAnsi="Garamond"/>
          <w:b/>
          <w:bCs/>
          <w:i w:val="0"/>
          <w:sz w:val="28"/>
          <w:szCs w:val="28"/>
        </w:rPr>
        <w:t>Personale non dirigente</w:t>
      </w:r>
    </w:p>
    <w:p w14:paraId="40A0D767" w14:textId="77777777" w:rsidR="0093218C" w:rsidRDefault="0093218C" w:rsidP="0093218C">
      <w:pPr>
        <w:pStyle w:val="Introduzione"/>
        <w:ind w:firstLine="0"/>
        <w:rPr>
          <w:rFonts w:ascii="Garamond" w:hAnsi="Garamond"/>
          <w:b/>
          <w:bCs/>
          <w:i w:val="0"/>
          <w:sz w:val="24"/>
        </w:rPr>
      </w:pPr>
      <w:bookmarkStart w:id="21" w:name="_Hlk99531134"/>
      <w:r w:rsidRPr="002F78C0">
        <w:rPr>
          <w:rFonts w:ascii="Garamond" w:hAnsi="Garamond"/>
          <w:b/>
          <w:bCs/>
          <w:i w:val="0"/>
          <w:sz w:val="24"/>
        </w:rPr>
        <w:t>COSTITUZIONE FONDO CONDIZIONI DI LAVORO E INCARICHI</w:t>
      </w:r>
    </w:p>
    <w:p w14:paraId="7574635B"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A. Risorse fisse</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2F78C0" w14:paraId="229EBE33" w14:textId="77777777" w:rsidTr="00E30B5B">
        <w:trPr>
          <w:cantSplit/>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0D148B34"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682D0827"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2C391F94"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EF371EF" w14:textId="77777777" w:rsidR="0093218C" w:rsidRPr="002F78C0" w:rsidRDefault="0093218C" w:rsidP="00E30B5B">
            <w:pPr>
              <w:pStyle w:val="Introduzione"/>
              <w:ind w:firstLine="0"/>
              <w:rPr>
                <w:rFonts w:ascii="Garamond" w:hAnsi="Garamond"/>
                <w:bCs/>
                <w:i w:val="0"/>
                <w:sz w:val="24"/>
              </w:rPr>
            </w:pPr>
            <w:r w:rsidRPr="00D14496">
              <w:rPr>
                <w:rFonts w:ascii="Garamond" w:hAnsi="Garamond"/>
                <w:bCs/>
                <w:i w:val="0"/>
                <w:sz w:val="24"/>
              </w:rPr>
              <w:t>F01X</w:t>
            </w:r>
            <w:r>
              <w:rPr>
                <w:rFonts w:ascii="Garamond" w:hAnsi="Garamond"/>
                <w:bCs/>
                <w:i w:val="0"/>
                <w:sz w:val="24"/>
              </w:rPr>
              <w:t xml:space="preserve"> - </w:t>
            </w:r>
            <w:r w:rsidRPr="002F78C0">
              <w:rPr>
                <w:rFonts w:ascii="Garamond" w:hAnsi="Garamond"/>
                <w:bCs/>
                <w:i w:val="0"/>
                <w:sz w:val="24"/>
              </w:rPr>
              <w:t>Unico importo consolidato 2017</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1C66BBA3" w14:textId="77777777" w:rsidR="0093218C" w:rsidRPr="002F78C0" w:rsidRDefault="0093218C" w:rsidP="00E30B5B">
            <w:pPr>
              <w:pStyle w:val="Introduzione"/>
              <w:ind w:firstLine="0"/>
              <w:rPr>
                <w:rFonts w:ascii="Garamond" w:hAnsi="Garamond"/>
                <w:i w:val="0"/>
                <w:sz w:val="24"/>
              </w:rPr>
            </w:pPr>
            <w:r w:rsidRPr="002F78C0">
              <w:rPr>
                <w:rFonts w:ascii="Garamond" w:hAnsi="Garamond"/>
                <w:i w:val="0"/>
                <w:sz w:val="24"/>
              </w:rPr>
              <w:t xml:space="preserve">Art. 80, c. 2 </w:t>
            </w:r>
            <w:r>
              <w:rPr>
                <w:rFonts w:ascii="Garamond" w:hAnsi="Garamond"/>
                <w:i w:val="0"/>
                <w:sz w:val="24"/>
              </w:rPr>
              <w:t>CCNL</w:t>
            </w:r>
            <w:r w:rsidRPr="002F78C0">
              <w:rPr>
                <w:rFonts w:ascii="Garamond" w:hAnsi="Garamond"/>
                <w:i w:val="0"/>
                <w:sz w:val="24"/>
              </w:rPr>
              <w:t xml:space="preserve"> 16-18</w:t>
            </w:r>
          </w:p>
        </w:tc>
      </w:tr>
      <w:tr w:rsidR="0093218C" w:rsidRPr="00366667" w14:paraId="3DA23D0B"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267D2F8F" w14:textId="77777777" w:rsidR="0093218C" w:rsidRPr="002F78C0" w:rsidRDefault="0093218C" w:rsidP="00E30B5B">
            <w:pPr>
              <w:pStyle w:val="Introduzione"/>
              <w:ind w:firstLine="0"/>
              <w:rPr>
                <w:rFonts w:ascii="Garamond" w:hAnsi="Garamond"/>
                <w:bCs/>
                <w:i w:val="0"/>
                <w:sz w:val="24"/>
              </w:rPr>
            </w:pPr>
            <w:r w:rsidRPr="00D14496">
              <w:rPr>
                <w:rFonts w:ascii="Garamond" w:hAnsi="Garamond"/>
                <w:bCs/>
                <w:i w:val="0"/>
                <w:sz w:val="24"/>
              </w:rPr>
              <w:t>F12L</w:t>
            </w:r>
            <w:r>
              <w:rPr>
                <w:rFonts w:ascii="Garamond" w:hAnsi="Garamond"/>
                <w:bCs/>
                <w:i w:val="0"/>
                <w:sz w:val="24"/>
              </w:rPr>
              <w:t xml:space="preserve"> - </w:t>
            </w:r>
            <w:r w:rsidRPr="002F78C0">
              <w:rPr>
                <w:rFonts w:ascii="Garamond" w:hAnsi="Garamond"/>
                <w:bCs/>
                <w:i w:val="0"/>
                <w:sz w:val="24"/>
              </w:rPr>
              <w:t>Incremento 91,00 euro per unità di personale in servizio al 31.12.2015 con decorrenza dal 31.12.2018</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2B963CAB" w14:textId="77777777" w:rsidR="0093218C" w:rsidRPr="002F78C0" w:rsidRDefault="0093218C" w:rsidP="00E30B5B">
            <w:pPr>
              <w:pStyle w:val="Introduzione"/>
              <w:ind w:firstLine="0"/>
              <w:rPr>
                <w:rFonts w:ascii="Garamond" w:hAnsi="Garamond"/>
                <w:i w:val="0"/>
                <w:sz w:val="24"/>
                <w:lang w:val="en-US"/>
              </w:rPr>
            </w:pPr>
            <w:r w:rsidRPr="002F78C0">
              <w:rPr>
                <w:rFonts w:ascii="Garamond" w:hAnsi="Garamond"/>
                <w:i w:val="0"/>
                <w:sz w:val="24"/>
                <w:lang w:val="en-US"/>
              </w:rPr>
              <w:t xml:space="preserve">Art. 80, c. 3, lett. a) </w:t>
            </w:r>
            <w:r>
              <w:rPr>
                <w:rFonts w:ascii="Garamond" w:hAnsi="Garamond"/>
                <w:i w:val="0"/>
                <w:sz w:val="24"/>
                <w:lang w:val="en-US"/>
              </w:rPr>
              <w:t>CCNL</w:t>
            </w:r>
            <w:r w:rsidRPr="002F78C0">
              <w:rPr>
                <w:rFonts w:ascii="Garamond" w:hAnsi="Garamond"/>
                <w:i w:val="0"/>
                <w:sz w:val="24"/>
                <w:lang w:val="en-US"/>
              </w:rPr>
              <w:t xml:space="preserve"> 16-18</w:t>
            </w:r>
          </w:p>
        </w:tc>
      </w:tr>
      <w:tr w:rsidR="0093218C" w:rsidRPr="00AD749B" w14:paraId="7A498146"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40CAF6F" w14:textId="77777777" w:rsidR="0093218C" w:rsidRPr="00B736F7" w:rsidRDefault="0093218C" w:rsidP="00E30B5B">
            <w:pPr>
              <w:pStyle w:val="Introduzione"/>
              <w:ind w:firstLine="0"/>
              <w:rPr>
                <w:rFonts w:ascii="Garamond" w:hAnsi="Garamond"/>
                <w:bCs/>
                <w:i w:val="0"/>
                <w:sz w:val="24"/>
              </w:rPr>
            </w:pPr>
            <w:r w:rsidRPr="00B736F7">
              <w:rPr>
                <w:rFonts w:ascii="Garamond" w:hAnsi="Garamond"/>
                <w:bCs/>
                <w:i w:val="0"/>
                <w:sz w:val="24"/>
              </w:rPr>
              <w:t>F20P - Incremento 84,50 euro per unità di personale in servizio al 31.12.2018 con decorrenza dal 1.1.2021</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5B2E009" w14:textId="77777777" w:rsidR="0093218C" w:rsidRPr="00B736F7" w:rsidRDefault="0093218C" w:rsidP="00E30B5B">
            <w:pPr>
              <w:pStyle w:val="Introduzione"/>
              <w:ind w:firstLine="0"/>
              <w:rPr>
                <w:rFonts w:ascii="Garamond" w:hAnsi="Garamond"/>
                <w:i w:val="0"/>
                <w:sz w:val="24"/>
                <w:lang w:val="en-US"/>
              </w:rPr>
            </w:pPr>
            <w:r w:rsidRPr="00B736F7">
              <w:rPr>
                <w:rFonts w:ascii="Garamond" w:hAnsi="Garamond"/>
                <w:bCs/>
                <w:i w:val="0"/>
                <w:sz w:val="24"/>
              </w:rPr>
              <w:t>Art. 101, c. 1, CCNL 19-21</w:t>
            </w:r>
          </w:p>
        </w:tc>
      </w:tr>
      <w:tr w:rsidR="00951E6B" w:rsidRPr="00951E6B" w14:paraId="5D9FF693" w14:textId="77777777" w:rsidTr="002A5CB0">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389A2FF" w14:textId="77777777" w:rsidR="005F7236" w:rsidRPr="002A480A" w:rsidRDefault="005F7236" w:rsidP="002A5CB0">
            <w:pPr>
              <w:pStyle w:val="Introduzione"/>
              <w:ind w:firstLine="0"/>
              <w:rPr>
                <w:rFonts w:ascii="Garamond" w:hAnsi="Garamond"/>
                <w:bCs/>
                <w:i w:val="0"/>
                <w:sz w:val="24"/>
              </w:rPr>
            </w:pPr>
            <w:r w:rsidRPr="002A480A">
              <w:rPr>
                <w:rFonts w:ascii="Garamond" w:hAnsi="Garamond"/>
                <w:bCs/>
                <w:i w:val="0"/>
                <w:sz w:val="24"/>
              </w:rPr>
              <w:t>F28J - Incremento 145,53 euro art. 1 c. 612 L. 234/2021</w:t>
            </w:r>
          </w:p>
        </w:tc>
        <w:tc>
          <w:tcPr>
            <w:tcW w:w="3359" w:type="dxa"/>
            <w:tcBorders>
              <w:top w:val="single" w:sz="4" w:space="0" w:color="000000"/>
              <w:left w:val="single" w:sz="4" w:space="0" w:color="000000"/>
              <w:right w:val="single" w:sz="4" w:space="0" w:color="000000"/>
            </w:tcBorders>
            <w:tcMar>
              <w:top w:w="28" w:type="dxa"/>
              <w:left w:w="57" w:type="dxa"/>
              <w:bottom w:w="28" w:type="dxa"/>
              <w:right w:w="57" w:type="dxa"/>
            </w:tcMar>
            <w:vAlign w:val="center"/>
          </w:tcPr>
          <w:p w14:paraId="223EC889" w14:textId="77777777" w:rsidR="005F7236" w:rsidRPr="002A480A" w:rsidRDefault="005F7236" w:rsidP="002A5CB0">
            <w:pPr>
              <w:pStyle w:val="Introduzione"/>
              <w:ind w:firstLine="0"/>
              <w:rPr>
                <w:rFonts w:ascii="Garamond" w:hAnsi="Garamond"/>
                <w:bCs/>
                <w:i w:val="0"/>
                <w:sz w:val="24"/>
              </w:rPr>
            </w:pPr>
            <w:r w:rsidRPr="002A480A">
              <w:rPr>
                <w:rFonts w:ascii="Garamond" w:hAnsi="Garamond"/>
                <w:bCs/>
                <w:i w:val="0"/>
                <w:sz w:val="24"/>
              </w:rPr>
              <w:t>Art. 102 c. 5 CCNL 19-21</w:t>
            </w:r>
          </w:p>
        </w:tc>
      </w:tr>
      <w:tr w:rsidR="00951E6B" w:rsidRPr="00951E6B" w14:paraId="74245391"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0F1FD395" w14:textId="2FC4FFB7" w:rsidR="005F7236" w:rsidRPr="002A480A" w:rsidRDefault="005F7236" w:rsidP="00E30B5B">
            <w:pPr>
              <w:pStyle w:val="Introduzione"/>
              <w:ind w:firstLine="0"/>
              <w:rPr>
                <w:rFonts w:ascii="Garamond" w:hAnsi="Garamond"/>
                <w:bCs/>
                <w:i w:val="0"/>
                <w:sz w:val="24"/>
              </w:rPr>
            </w:pPr>
            <w:r w:rsidRPr="002A480A">
              <w:rPr>
                <w:rFonts w:ascii="Garamond" w:hAnsi="Garamond"/>
                <w:bCs/>
                <w:i w:val="0"/>
                <w:sz w:val="24"/>
              </w:rPr>
              <w:t>F28K - Finanziamento indennità di pronto soccorso art. 1 c. 293</w:t>
            </w:r>
            <w:r w:rsidRPr="002A480A">
              <w:rPr>
                <w:rFonts w:ascii="Garamond" w:hAnsi="Garamond"/>
                <w:bCs/>
                <w:i w:val="0"/>
                <w:sz w:val="24"/>
              </w:rPr>
              <w:br/>
              <w:t>L. 234/2021</w:t>
            </w:r>
          </w:p>
        </w:tc>
        <w:tc>
          <w:tcPr>
            <w:tcW w:w="3359" w:type="dxa"/>
            <w:tcBorders>
              <w:top w:val="single" w:sz="4" w:space="0" w:color="000000"/>
              <w:left w:val="single" w:sz="4" w:space="0" w:color="000000"/>
              <w:right w:val="single" w:sz="4" w:space="0" w:color="000000"/>
            </w:tcBorders>
            <w:tcMar>
              <w:top w:w="28" w:type="dxa"/>
              <w:left w:w="57" w:type="dxa"/>
              <w:bottom w:w="28" w:type="dxa"/>
              <w:right w:w="57" w:type="dxa"/>
            </w:tcMar>
            <w:vAlign w:val="center"/>
          </w:tcPr>
          <w:p w14:paraId="5304A46A" w14:textId="2B4AE75E" w:rsidR="005F7236" w:rsidRPr="002A480A" w:rsidRDefault="005F7236" w:rsidP="00E30B5B">
            <w:pPr>
              <w:pStyle w:val="Introduzione"/>
              <w:ind w:firstLine="0"/>
              <w:rPr>
                <w:rFonts w:ascii="Garamond" w:hAnsi="Garamond"/>
                <w:bCs/>
                <w:i w:val="0"/>
                <w:sz w:val="24"/>
              </w:rPr>
            </w:pPr>
            <w:r w:rsidRPr="002A480A">
              <w:rPr>
                <w:rFonts w:ascii="Garamond" w:hAnsi="Garamond"/>
                <w:bCs/>
                <w:i w:val="0"/>
                <w:sz w:val="24"/>
              </w:rPr>
              <w:t>Art. 103 c. 8 CCNL 19-21</w:t>
            </w:r>
          </w:p>
        </w:tc>
      </w:tr>
      <w:tr w:rsidR="0093218C" w:rsidRPr="00366667" w14:paraId="33AC6AF7"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0F1499F" w14:textId="77777777" w:rsidR="0093218C" w:rsidRPr="002F78C0" w:rsidRDefault="0093218C" w:rsidP="00E30B5B">
            <w:pPr>
              <w:pStyle w:val="Introduzione"/>
              <w:ind w:firstLine="0"/>
              <w:rPr>
                <w:rFonts w:ascii="Garamond" w:hAnsi="Garamond"/>
                <w:bCs/>
                <w:i w:val="0"/>
                <w:sz w:val="24"/>
              </w:rPr>
            </w:pPr>
            <w:r w:rsidRPr="00D14496">
              <w:rPr>
                <w:rFonts w:ascii="Garamond" w:hAnsi="Garamond"/>
                <w:bCs/>
                <w:i w:val="0"/>
                <w:sz w:val="24"/>
              </w:rPr>
              <w:t>F01Y</w:t>
            </w:r>
            <w:r>
              <w:rPr>
                <w:rFonts w:ascii="Garamond" w:hAnsi="Garamond"/>
                <w:bCs/>
                <w:i w:val="0"/>
                <w:sz w:val="24"/>
              </w:rPr>
              <w:t xml:space="preserve"> - </w:t>
            </w:r>
            <w:r w:rsidRPr="002F78C0">
              <w:rPr>
                <w:rFonts w:ascii="Garamond" w:hAnsi="Garamond"/>
                <w:bCs/>
                <w:i w:val="0"/>
                <w:sz w:val="24"/>
              </w:rPr>
              <w:t xml:space="preserve">Incremento per riduzione stabile </w:t>
            </w:r>
            <w:r>
              <w:rPr>
                <w:rFonts w:ascii="Garamond" w:hAnsi="Garamond"/>
                <w:bCs/>
                <w:i w:val="0"/>
                <w:sz w:val="24"/>
              </w:rPr>
              <w:t>dotazione</w:t>
            </w:r>
            <w:r w:rsidRPr="002F78C0">
              <w:rPr>
                <w:rFonts w:ascii="Garamond" w:hAnsi="Garamond"/>
                <w:bCs/>
                <w:i w:val="0"/>
                <w:sz w:val="24"/>
              </w:rPr>
              <w:t xml:space="preserve"> organica</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hideMark/>
          </w:tcPr>
          <w:p w14:paraId="73A247E1" w14:textId="77777777" w:rsidR="0093218C" w:rsidRPr="002F78C0" w:rsidRDefault="0093218C" w:rsidP="00E30B5B">
            <w:pPr>
              <w:pStyle w:val="Introduzione"/>
              <w:ind w:firstLine="0"/>
              <w:rPr>
                <w:rFonts w:ascii="Garamond" w:hAnsi="Garamond"/>
                <w:i w:val="0"/>
                <w:sz w:val="24"/>
                <w:lang w:val="en-US"/>
              </w:rPr>
            </w:pPr>
            <w:r w:rsidRPr="002F78C0">
              <w:rPr>
                <w:rFonts w:ascii="Garamond" w:hAnsi="Garamond"/>
                <w:i w:val="0"/>
                <w:sz w:val="24"/>
                <w:lang w:val="en-US"/>
              </w:rPr>
              <w:t>Art. 80, c. 3, lett</w:t>
            </w:r>
            <w:r>
              <w:rPr>
                <w:rFonts w:ascii="Garamond" w:hAnsi="Garamond"/>
                <w:i w:val="0"/>
                <w:sz w:val="24"/>
                <w:lang w:val="en-US"/>
              </w:rPr>
              <w:t>.</w:t>
            </w:r>
            <w:r w:rsidRPr="002F78C0">
              <w:rPr>
                <w:rFonts w:ascii="Garamond" w:hAnsi="Garamond"/>
                <w:i w:val="0"/>
                <w:sz w:val="24"/>
                <w:lang w:val="en-US"/>
              </w:rPr>
              <w:t xml:space="preserve"> b) </w:t>
            </w:r>
            <w:r>
              <w:rPr>
                <w:rFonts w:ascii="Garamond" w:hAnsi="Garamond"/>
                <w:i w:val="0"/>
                <w:sz w:val="24"/>
                <w:lang w:val="en-US"/>
              </w:rPr>
              <w:t>CCNL</w:t>
            </w:r>
            <w:r w:rsidRPr="002F78C0">
              <w:rPr>
                <w:rFonts w:ascii="Garamond" w:hAnsi="Garamond"/>
                <w:i w:val="0"/>
                <w:sz w:val="24"/>
                <w:lang w:val="en-US"/>
              </w:rPr>
              <w:t xml:space="preserve"> 16-18</w:t>
            </w:r>
          </w:p>
        </w:tc>
      </w:tr>
      <w:tr w:rsidR="0093218C" w:rsidRPr="00505ECA" w14:paraId="265D3B77"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89052AE" w14:textId="77777777" w:rsidR="0093218C" w:rsidRPr="002F78C0" w:rsidRDefault="0093218C" w:rsidP="00E30B5B">
            <w:pPr>
              <w:pStyle w:val="Introduzione"/>
              <w:ind w:firstLine="0"/>
              <w:jc w:val="left"/>
              <w:rPr>
                <w:rFonts w:ascii="Garamond" w:hAnsi="Garamond"/>
                <w:bCs/>
                <w:i w:val="0"/>
                <w:sz w:val="24"/>
              </w:rPr>
            </w:pPr>
            <w:r w:rsidRPr="00D14496">
              <w:rPr>
                <w:rFonts w:ascii="Garamond" w:hAnsi="Garamond"/>
                <w:bCs/>
                <w:i w:val="0"/>
                <w:sz w:val="24"/>
              </w:rPr>
              <w:t>F02K</w:t>
            </w:r>
            <w:r>
              <w:rPr>
                <w:rFonts w:ascii="Garamond" w:hAnsi="Garamond"/>
                <w:bCs/>
                <w:i w:val="0"/>
                <w:sz w:val="24"/>
              </w:rPr>
              <w:t>/</w:t>
            </w:r>
            <w:r w:rsidRPr="00D14496">
              <w:rPr>
                <w:rFonts w:ascii="Garamond" w:hAnsi="Garamond"/>
                <w:bCs/>
                <w:i w:val="0"/>
                <w:sz w:val="24"/>
              </w:rPr>
              <w:t>F02L</w:t>
            </w:r>
            <w:r>
              <w:rPr>
                <w:rFonts w:ascii="Garamond" w:hAnsi="Garamond"/>
                <w:bCs/>
                <w:i w:val="0"/>
                <w:sz w:val="24"/>
              </w:rPr>
              <w:t xml:space="preserve"> - </w:t>
            </w:r>
            <w:r w:rsidRPr="00345B7F">
              <w:rPr>
                <w:rFonts w:ascii="Garamond" w:hAnsi="Garamond"/>
                <w:bCs/>
                <w:i w:val="0"/>
                <w:sz w:val="24"/>
              </w:rPr>
              <w:t>Incremento per adeguare il fondo a nuovo personale in relazione, distintamente, ad acquisizione rami aziendali provenienti da altre aziende</w:t>
            </w:r>
            <w:r>
              <w:rPr>
                <w:rFonts w:ascii="Garamond" w:hAnsi="Garamond"/>
                <w:bCs/>
                <w:i w:val="0"/>
                <w:sz w:val="24"/>
              </w:rPr>
              <w:t xml:space="preserve"> ed </w:t>
            </w:r>
            <w:r w:rsidRPr="00345B7F">
              <w:rPr>
                <w:rFonts w:ascii="Garamond" w:hAnsi="Garamond"/>
                <w:bCs/>
                <w:i w:val="0"/>
                <w:sz w:val="24"/>
              </w:rPr>
              <w:t>a nuove assunzioni legate ad incrementi della dotazione organica</w:t>
            </w:r>
            <w:r>
              <w:rPr>
                <w:rFonts w:ascii="Garamond" w:hAnsi="Garamond"/>
                <w:bCs/>
                <w:i w:val="0"/>
                <w:sz w:val="24"/>
              </w:rPr>
              <w:t xml:space="preserve"> (</w:t>
            </w:r>
            <w:r w:rsidRPr="005A1124">
              <w:rPr>
                <w:rFonts w:ascii="Garamond" w:hAnsi="Garamond"/>
                <w:bCs/>
                <w:i w:val="0"/>
                <w:sz w:val="24"/>
              </w:rPr>
              <w:t>differenti dall</w:t>
            </w:r>
            <w:r>
              <w:rPr>
                <w:rFonts w:ascii="Garamond" w:hAnsi="Garamond"/>
                <w:bCs/>
                <w:i w:val="0"/>
                <w:sz w:val="24"/>
              </w:rPr>
              <w:t>’</w:t>
            </w:r>
            <w:r w:rsidRPr="005A1124">
              <w:rPr>
                <w:rFonts w:ascii="Garamond" w:hAnsi="Garamond"/>
                <w:bCs/>
                <w:i w:val="0"/>
                <w:sz w:val="24"/>
              </w:rPr>
              <w:t>ordinario turn-over</w:t>
            </w:r>
            <w:r>
              <w:rPr>
                <w:rFonts w:ascii="Garamond" w:hAnsi="Garamond"/>
                <w:bCs/>
                <w:i w:val="0"/>
                <w:sz w:val="24"/>
              </w:rPr>
              <w:t>),</w:t>
            </w:r>
            <w:r w:rsidRPr="002F78C0">
              <w:rPr>
                <w:rFonts w:ascii="Garamond" w:hAnsi="Garamond"/>
                <w:bCs/>
                <w:i w:val="0"/>
                <w:sz w:val="24"/>
              </w:rPr>
              <w:t xml:space="preserve"> secondo le indicazioni dell</w:t>
            </w:r>
            <w:r>
              <w:rPr>
                <w:rFonts w:ascii="Garamond" w:hAnsi="Garamond"/>
                <w:bCs/>
                <w:i w:val="0"/>
                <w:sz w:val="24"/>
              </w:rPr>
              <w:t>’</w:t>
            </w:r>
            <w:r w:rsidRPr="002F78C0">
              <w:rPr>
                <w:rFonts w:ascii="Garamond" w:hAnsi="Garamond"/>
                <w:bCs/>
                <w:i w:val="0"/>
                <w:sz w:val="24"/>
              </w:rPr>
              <w:t xml:space="preserve">articolo 39, comma 8 del </w:t>
            </w:r>
            <w:r>
              <w:rPr>
                <w:rFonts w:ascii="Garamond" w:hAnsi="Garamond"/>
                <w:bCs/>
                <w:i w:val="0"/>
                <w:sz w:val="24"/>
              </w:rPr>
              <w:t>CCNL</w:t>
            </w:r>
            <w:r w:rsidRPr="002F78C0">
              <w:rPr>
                <w:rFonts w:ascii="Garamond" w:hAnsi="Garamond"/>
                <w:bCs/>
                <w:i w:val="0"/>
                <w:sz w:val="24"/>
              </w:rPr>
              <w:t xml:space="preserve"> 98-01</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53C0CBF4" w14:textId="77777777" w:rsidR="0093218C" w:rsidRPr="0042354D" w:rsidRDefault="0093218C" w:rsidP="00E30B5B">
            <w:pPr>
              <w:pStyle w:val="Introduzione"/>
              <w:rPr>
                <w:rFonts w:ascii="Garamond" w:hAnsi="Garamond"/>
                <w:i w:val="0"/>
                <w:sz w:val="24"/>
              </w:rPr>
            </w:pPr>
          </w:p>
        </w:tc>
      </w:tr>
      <w:tr w:rsidR="0093218C" w:rsidRPr="00505ECA" w14:paraId="6A5353AA"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shd w:val="clear" w:color="auto" w:fill="auto"/>
            <w:tcMar>
              <w:top w:w="28" w:type="dxa"/>
              <w:left w:w="57" w:type="dxa"/>
              <w:bottom w:w="28" w:type="dxa"/>
              <w:right w:w="57" w:type="dxa"/>
            </w:tcMar>
            <w:vAlign w:val="center"/>
            <w:hideMark/>
          </w:tcPr>
          <w:p w14:paraId="61BF0651" w14:textId="77777777" w:rsidR="0093218C" w:rsidRPr="00654ACD" w:rsidRDefault="0093218C" w:rsidP="00E30B5B">
            <w:pPr>
              <w:pStyle w:val="Introduzione"/>
              <w:ind w:firstLine="0"/>
              <w:rPr>
                <w:rFonts w:ascii="Garamond" w:hAnsi="Garamond"/>
                <w:bCs/>
                <w:i w:val="0"/>
                <w:sz w:val="24"/>
              </w:rPr>
            </w:pPr>
            <w:r w:rsidRPr="00D14496">
              <w:rPr>
                <w:rFonts w:ascii="Garamond" w:hAnsi="Garamond"/>
                <w:bCs/>
                <w:i w:val="0"/>
                <w:sz w:val="24"/>
              </w:rPr>
              <w:t>F10O</w:t>
            </w:r>
            <w:r>
              <w:rPr>
                <w:rFonts w:ascii="Garamond" w:hAnsi="Garamond"/>
                <w:bCs/>
                <w:i w:val="0"/>
                <w:sz w:val="24"/>
              </w:rPr>
              <w:t xml:space="preserve"> - </w:t>
            </w:r>
            <w:r w:rsidRPr="005E578D">
              <w:rPr>
                <w:rFonts w:ascii="Garamond" w:hAnsi="Garamond"/>
                <w:bCs/>
                <w:i w:val="0"/>
                <w:sz w:val="24"/>
              </w:rPr>
              <w:t>Incremento per adeguare lo specifico fondo a seguito di nuove assunzioni (a tempo indeterminato e/o a tempo determinato</w:t>
            </w:r>
            <w:r w:rsidRPr="00B736F7">
              <w:rPr>
                <w:rFonts w:ascii="Garamond" w:hAnsi="Garamond"/>
                <w:bCs/>
                <w:i w:val="0"/>
                <w:sz w:val="24"/>
              </w:rPr>
              <w:t>) effettuate sulla base di quote del FSR appositamente vincolate e nel rispetto del limite di spesa del personale previsto dall</w:t>
            </w:r>
            <w:r>
              <w:rPr>
                <w:rFonts w:ascii="Garamond" w:hAnsi="Garamond"/>
                <w:bCs/>
                <w:i w:val="0"/>
                <w:sz w:val="24"/>
              </w:rPr>
              <w:t>’</w:t>
            </w:r>
            <w:r w:rsidRPr="00B736F7">
              <w:rPr>
                <w:rFonts w:ascii="Garamond" w:hAnsi="Garamond"/>
                <w:bCs/>
                <w:i w:val="0"/>
                <w:sz w:val="24"/>
              </w:rPr>
              <w:t>art. 11, c. 1 del DL</w:t>
            </w:r>
            <w:r w:rsidRPr="005E578D">
              <w:rPr>
                <w:rFonts w:ascii="Garamond" w:hAnsi="Garamond"/>
                <w:bCs/>
                <w:i w:val="0"/>
                <w:sz w:val="24"/>
              </w:rPr>
              <w:t xml:space="preserve"> 35/2019</w:t>
            </w:r>
          </w:p>
        </w:tc>
        <w:tc>
          <w:tcPr>
            <w:tcW w:w="3359" w:type="dxa"/>
            <w:vMerge/>
            <w:tcBorders>
              <w:left w:val="single" w:sz="4" w:space="0" w:color="000000"/>
              <w:right w:val="single" w:sz="4" w:space="0" w:color="000000"/>
            </w:tcBorders>
            <w:shd w:val="clear" w:color="auto" w:fill="auto"/>
            <w:tcMar>
              <w:top w:w="28" w:type="dxa"/>
              <w:left w:w="57" w:type="dxa"/>
              <w:bottom w:w="28" w:type="dxa"/>
              <w:right w:w="57" w:type="dxa"/>
            </w:tcMar>
            <w:vAlign w:val="center"/>
          </w:tcPr>
          <w:p w14:paraId="78623334" w14:textId="77777777" w:rsidR="0093218C" w:rsidRPr="0042354D" w:rsidRDefault="0093218C" w:rsidP="00E30B5B">
            <w:pPr>
              <w:pStyle w:val="Introduzione"/>
              <w:rPr>
                <w:rFonts w:ascii="Garamond" w:hAnsi="Garamond"/>
                <w:bCs/>
                <w:i w:val="0"/>
                <w:sz w:val="24"/>
              </w:rPr>
            </w:pPr>
          </w:p>
        </w:tc>
      </w:tr>
      <w:tr w:rsidR="0093218C" w:rsidRPr="00505ECA" w14:paraId="10FB2A55"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shd w:val="clear" w:color="auto" w:fill="auto"/>
            <w:tcMar>
              <w:top w:w="28" w:type="dxa"/>
              <w:left w:w="57" w:type="dxa"/>
              <w:bottom w:w="28" w:type="dxa"/>
              <w:right w:w="57" w:type="dxa"/>
            </w:tcMar>
            <w:vAlign w:val="center"/>
          </w:tcPr>
          <w:p w14:paraId="19BD91AD" w14:textId="77777777" w:rsidR="0093218C" w:rsidRPr="00345B7F" w:rsidRDefault="0093218C" w:rsidP="00E30B5B">
            <w:pPr>
              <w:pStyle w:val="Introduzione"/>
              <w:ind w:firstLine="0"/>
              <w:rPr>
                <w:rFonts w:ascii="Garamond" w:hAnsi="Garamond"/>
                <w:bCs/>
                <w:i w:val="0"/>
                <w:sz w:val="24"/>
              </w:rPr>
            </w:pPr>
            <w:r w:rsidRPr="00D14496">
              <w:rPr>
                <w:rFonts w:ascii="Garamond" w:hAnsi="Garamond"/>
                <w:bCs/>
                <w:i w:val="0"/>
                <w:sz w:val="24"/>
              </w:rPr>
              <w:t>F1</w:t>
            </w:r>
            <w:r>
              <w:rPr>
                <w:rFonts w:ascii="Garamond" w:hAnsi="Garamond"/>
                <w:bCs/>
                <w:i w:val="0"/>
                <w:sz w:val="24"/>
              </w:rPr>
              <w:t>6</w:t>
            </w:r>
            <w:r w:rsidRPr="00D14496">
              <w:rPr>
                <w:rFonts w:ascii="Garamond" w:hAnsi="Garamond"/>
                <w:bCs/>
                <w:i w:val="0"/>
                <w:sz w:val="24"/>
              </w:rPr>
              <w:t>L</w:t>
            </w:r>
            <w:r>
              <w:rPr>
                <w:rFonts w:ascii="Garamond" w:hAnsi="Garamond"/>
                <w:bCs/>
                <w:i w:val="0"/>
                <w:sz w:val="24"/>
              </w:rPr>
              <w:t xml:space="preserve"> - </w:t>
            </w:r>
            <w:r w:rsidRPr="00FA614E">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(a</w:t>
            </w:r>
            <w:r w:rsidRPr="0042354D">
              <w:rPr>
                <w:rFonts w:ascii="Garamond" w:hAnsi="Garamond"/>
                <w:bCs/>
                <w:i w:val="0"/>
                <w:sz w:val="24"/>
              </w:rPr>
              <w:t>rt. 11, c. 1, lett. b) DL 135/2018</w:t>
            </w:r>
            <w:r>
              <w:rPr>
                <w:rFonts w:ascii="Garamond" w:hAnsi="Garamond"/>
                <w:bCs/>
                <w:i w:val="0"/>
                <w:sz w:val="24"/>
              </w:rPr>
              <w:t xml:space="preserve">) </w:t>
            </w:r>
          </w:p>
        </w:tc>
        <w:tc>
          <w:tcPr>
            <w:tcW w:w="3359" w:type="dxa"/>
            <w:vMerge/>
            <w:tcBorders>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188A696D" w14:textId="77777777" w:rsidR="0093218C" w:rsidRPr="0042354D" w:rsidRDefault="0093218C" w:rsidP="00E30B5B">
            <w:pPr>
              <w:pStyle w:val="Introduzione"/>
              <w:ind w:firstLine="0"/>
              <w:rPr>
                <w:rFonts w:ascii="Garamond" w:hAnsi="Garamond"/>
                <w:bCs/>
                <w:i w:val="0"/>
                <w:sz w:val="24"/>
              </w:rPr>
            </w:pPr>
          </w:p>
        </w:tc>
      </w:tr>
      <w:tr w:rsidR="0093218C" w:rsidRPr="00366667" w14:paraId="1FD54FD6"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0E93A70B" w14:textId="77777777" w:rsidR="0093218C" w:rsidRPr="002F78C0" w:rsidRDefault="0093218C" w:rsidP="00E30B5B">
            <w:pPr>
              <w:pStyle w:val="Introduzione"/>
              <w:ind w:firstLine="0"/>
              <w:jc w:val="left"/>
              <w:rPr>
                <w:rFonts w:ascii="Garamond" w:hAnsi="Garamond"/>
                <w:bCs/>
                <w:i w:val="0"/>
                <w:sz w:val="24"/>
              </w:rPr>
            </w:pPr>
            <w:r w:rsidRPr="00D14496">
              <w:rPr>
                <w:rFonts w:ascii="Garamond" w:hAnsi="Garamond"/>
                <w:bCs/>
                <w:i w:val="0"/>
                <w:sz w:val="24"/>
              </w:rPr>
              <w:t>F02M</w:t>
            </w:r>
            <w:r>
              <w:rPr>
                <w:rFonts w:ascii="Garamond" w:hAnsi="Garamond"/>
                <w:bCs/>
                <w:i w:val="0"/>
                <w:sz w:val="24"/>
              </w:rPr>
              <w:t xml:space="preserve"> - </w:t>
            </w:r>
            <w:r w:rsidRPr="002F78C0">
              <w:rPr>
                <w:rFonts w:ascii="Garamond" w:hAnsi="Garamond"/>
                <w:bCs/>
                <w:i w:val="0"/>
                <w:sz w:val="24"/>
              </w:rPr>
              <w:t>Retribuzione individuale di anzianità personale cessato anno precedente, misura intera</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17C1242" w14:textId="77777777" w:rsidR="0093218C" w:rsidRPr="002F78C0" w:rsidRDefault="0093218C" w:rsidP="00E30B5B">
            <w:pPr>
              <w:pStyle w:val="Introduzione"/>
              <w:ind w:firstLine="0"/>
              <w:rPr>
                <w:rFonts w:ascii="Garamond" w:hAnsi="Garamond"/>
                <w:i w:val="0"/>
                <w:sz w:val="24"/>
                <w:lang w:val="en-US"/>
              </w:rPr>
            </w:pPr>
            <w:r w:rsidRPr="002F78C0">
              <w:rPr>
                <w:rFonts w:ascii="Garamond" w:hAnsi="Garamond"/>
                <w:i w:val="0"/>
                <w:sz w:val="24"/>
                <w:lang w:val="en-US"/>
              </w:rPr>
              <w:t>Art. 80, c. 3, lett</w:t>
            </w:r>
            <w:r>
              <w:rPr>
                <w:rFonts w:ascii="Garamond" w:hAnsi="Garamond"/>
                <w:i w:val="0"/>
                <w:sz w:val="24"/>
                <w:lang w:val="en-US"/>
              </w:rPr>
              <w:t>.</w:t>
            </w:r>
            <w:r w:rsidRPr="002F78C0">
              <w:rPr>
                <w:rFonts w:ascii="Garamond" w:hAnsi="Garamond"/>
                <w:i w:val="0"/>
                <w:sz w:val="24"/>
                <w:lang w:val="en-US"/>
              </w:rPr>
              <w:t xml:space="preserve"> c) </w:t>
            </w:r>
            <w:r>
              <w:rPr>
                <w:rFonts w:ascii="Garamond" w:hAnsi="Garamond"/>
                <w:i w:val="0"/>
                <w:sz w:val="24"/>
                <w:lang w:val="en-US"/>
              </w:rPr>
              <w:t>CCNL</w:t>
            </w:r>
            <w:r w:rsidRPr="002F78C0">
              <w:rPr>
                <w:rFonts w:ascii="Garamond" w:hAnsi="Garamond"/>
                <w:i w:val="0"/>
                <w:sz w:val="24"/>
                <w:lang w:val="en-US"/>
              </w:rPr>
              <w:t xml:space="preserve"> 16-18</w:t>
            </w:r>
          </w:p>
        </w:tc>
      </w:tr>
    </w:tbl>
    <w:bookmarkEnd w:id="21"/>
    <w:p w14:paraId="556480C2" w14:textId="77777777" w:rsidR="0093218C" w:rsidRDefault="0093218C" w:rsidP="0093218C">
      <w:pPr>
        <w:pStyle w:val="Introduzione"/>
        <w:ind w:firstLine="0"/>
        <w:rPr>
          <w:rFonts w:ascii="Garamond" w:hAnsi="Garamond"/>
          <w:b/>
          <w:bCs/>
          <w:i w:val="0"/>
          <w:sz w:val="24"/>
        </w:rPr>
      </w:pPr>
      <w:r w:rsidRPr="002F78C0">
        <w:rPr>
          <w:rFonts w:ascii="Garamond" w:hAnsi="Garamond"/>
          <w:b/>
          <w:bCs/>
          <w:i w:val="0"/>
          <w:sz w:val="24"/>
        </w:rPr>
        <w:t>B. Risorse variabili</w:t>
      </w:r>
    </w:p>
    <w:tbl>
      <w:tblPr>
        <w:tblW w:w="9735" w:type="dxa"/>
        <w:jc w:val="center"/>
        <w:tblLayout w:type="fixed"/>
        <w:tblCellMar>
          <w:left w:w="10" w:type="dxa"/>
          <w:right w:w="10" w:type="dxa"/>
        </w:tblCellMar>
        <w:tblLook w:val="04A0" w:firstRow="1" w:lastRow="0" w:firstColumn="1" w:lastColumn="0" w:noHBand="0" w:noVBand="1"/>
      </w:tblPr>
      <w:tblGrid>
        <w:gridCol w:w="6375"/>
        <w:gridCol w:w="3360"/>
      </w:tblGrid>
      <w:tr w:rsidR="0093218C" w:rsidRPr="002F78C0" w14:paraId="2D330BD0" w14:textId="77777777" w:rsidTr="00E30B5B">
        <w:trPr>
          <w:cantSplit/>
          <w:trHeight w:val="397"/>
          <w:tblHeader/>
          <w:jc w:val="center"/>
        </w:trPr>
        <w:tc>
          <w:tcPr>
            <w:tcW w:w="5993"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0BAC7F47"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Descrizione</w:t>
            </w:r>
          </w:p>
        </w:tc>
        <w:tc>
          <w:tcPr>
            <w:tcW w:w="3158"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739B7060"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6532AB1A" w14:textId="77777777" w:rsidTr="00E30B5B">
        <w:trPr>
          <w:cantSplit/>
          <w:trHeight w:val="397"/>
          <w:jc w:val="center"/>
        </w:trPr>
        <w:tc>
          <w:tcPr>
            <w:tcW w:w="5993"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1A58E4A2" w14:textId="77777777" w:rsidR="0093218C" w:rsidRPr="002F78C0" w:rsidRDefault="0093218C" w:rsidP="00E30B5B">
            <w:pPr>
              <w:pStyle w:val="Introduzione"/>
              <w:ind w:firstLine="0"/>
              <w:rPr>
                <w:rFonts w:ascii="Garamond" w:hAnsi="Garamond"/>
                <w:bCs/>
                <w:i w:val="0"/>
                <w:sz w:val="24"/>
              </w:rPr>
            </w:pPr>
            <w:r w:rsidRPr="00D14496">
              <w:rPr>
                <w:rFonts w:ascii="Garamond" w:hAnsi="Garamond"/>
                <w:bCs/>
                <w:i w:val="0"/>
                <w:sz w:val="24"/>
              </w:rPr>
              <w:t>F02N</w:t>
            </w:r>
            <w:r>
              <w:rPr>
                <w:rFonts w:ascii="Garamond" w:hAnsi="Garamond"/>
                <w:bCs/>
                <w:i w:val="0"/>
                <w:sz w:val="24"/>
              </w:rPr>
              <w:t xml:space="preserve"> - </w:t>
            </w:r>
            <w:r w:rsidRPr="002F78C0">
              <w:rPr>
                <w:rFonts w:ascii="Garamond" w:hAnsi="Garamond"/>
                <w:bCs/>
                <w:i w:val="0"/>
                <w:sz w:val="24"/>
              </w:rPr>
              <w:t>Somme prelevate dal Fondo premialità e fasce in caso di sofferenza di risorse per finanziare gli istituti legati alle condizioni di lavoro</w:t>
            </w:r>
          </w:p>
        </w:tc>
        <w:tc>
          <w:tcPr>
            <w:tcW w:w="315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F47EBEC" w14:textId="77777777" w:rsidR="0093218C" w:rsidRPr="002F78C0" w:rsidRDefault="0093218C" w:rsidP="00E30B5B">
            <w:pPr>
              <w:pStyle w:val="Introduzione"/>
              <w:ind w:firstLine="0"/>
              <w:rPr>
                <w:rFonts w:ascii="Garamond" w:hAnsi="Garamond"/>
                <w:i w:val="0"/>
                <w:sz w:val="24"/>
              </w:rPr>
            </w:pPr>
            <w:r w:rsidRPr="002F78C0">
              <w:rPr>
                <w:rFonts w:ascii="Garamond" w:hAnsi="Garamond"/>
                <w:i w:val="0"/>
                <w:sz w:val="24"/>
              </w:rPr>
              <w:t xml:space="preserve">Art. 80, c. 4 </w:t>
            </w:r>
            <w:r>
              <w:rPr>
                <w:rFonts w:ascii="Garamond" w:hAnsi="Garamond"/>
                <w:i w:val="0"/>
                <w:sz w:val="24"/>
              </w:rPr>
              <w:t>CCNL</w:t>
            </w:r>
            <w:r w:rsidRPr="002F78C0">
              <w:rPr>
                <w:rFonts w:ascii="Garamond" w:hAnsi="Garamond"/>
                <w:i w:val="0"/>
                <w:sz w:val="24"/>
              </w:rPr>
              <w:t xml:space="preserve"> 16-18</w:t>
            </w:r>
          </w:p>
        </w:tc>
      </w:tr>
    </w:tbl>
    <w:p w14:paraId="63DAF3A3" w14:textId="77777777" w:rsidR="0093218C" w:rsidRPr="002F78C0" w:rsidRDefault="0093218C" w:rsidP="0093218C">
      <w:pPr>
        <w:pStyle w:val="Introduzione"/>
        <w:keepNext/>
        <w:ind w:firstLine="0"/>
        <w:rPr>
          <w:rFonts w:ascii="Garamond" w:hAnsi="Garamond"/>
          <w:b/>
          <w:bCs/>
          <w:i w:val="0"/>
          <w:sz w:val="24"/>
        </w:rPr>
      </w:pPr>
      <w:r w:rsidRPr="002F78C0">
        <w:rPr>
          <w:rFonts w:ascii="Garamond" w:hAnsi="Garamond"/>
          <w:b/>
          <w:bCs/>
          <w:i w:val="0"/>
          <w:sz w:val="24"/>
        </w:rPr>
        <w:t>C. Decurtazioni</w:t>
      </w:r>
    </w:p>
    <w:tbl>
      <w:tblPr>
        <w:tblW w:w="9735" w:type="dxa"/>
        <w:jc w:val="center"/>
        <w:tblLayout w:type="fixed"/>
        <w:tblCellMar>
          <w:left w:w="10" w:type="dxa"/>
          <w:right w:w="10" w:type="dxa"/>
        </w:tblCellMar>
        <w:tblLook w:val="04A0" w:firstRow="1" w:lastRow="0" w:firstColumn="1" w:lastColumn="0" w:noHBand="0" w:noVBand="1"/>
      </w:tblPr>
      <w:tblGrid>
        <w:gridCol w:w="6375"/>
        <w:gridCol w:w="3360"/>
      </w:tblGrid>
      <w:tr w:rsidR="0093218C" w:rsidRPr="002F78C0" w14:paraId="153CE4D1" w14:textId="77777777" w:rsidTr="00E30B5B">
        <w:trPr>
          <w:trHeight w:val="397"/>
          <w:jc w:val="center"/>
        </w:trPr>
        <w:tc>
          <w:tcPr>
            <w:tcW w:w="6375"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61C1A355" w14:textId="77777777" w:rsidR="0093218C" w:rsidRPr="002F78C0" w:rsidRDefault="0093218C" w:rsidP="00E30B5B">
            <w:pPr>
              <w:pStyle w:val="Introduzione"/>
              <w:keepNext/>
              <w:ind w:firstLine="0"/>
              <w:jc w:val="left"/>
              <w:rPr>
                <w:rFonts w:ascii="Garamond" w:hAnsi="Garamond"/>
                <w:b/>
                <w:bCs/>
                <w:i w:val="0"/>
                <w:sz w:val="24"/>
              </w:rPr>
            </w:pPr>
            <w:r w:rsidRPr="002F78C0">
              <w:rPr>
                <w:rFonts w:ascii="Garamond" w:hAnsi="Garamond"/>
                <w:b/>
                <w:bCs/>
                <w:i w:val="0"/>
                <w:sz w:val="24"/>
              </w:rPr>
              <w:t>Descrizione</w:t>
            </w:r>
          </w:p>
        </w:tc>
        <w:tc>
          <w:tcPr>
            <w:tcW w:w="3360"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5CA3DC07" w14:textId="77777777" w:rsidR="0093218C" w:rsidRPr="002F78C0" w:rsidRDefault="0093218C" w:rsidP="00E30B5B">
            <w:pPr>
              <w:pStyle w:val="Introduzione"/>
              <w:keepNext/>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6ED4F964" w14:textId="77777777" w:rsidTr="00E30B5B">
        <w:trPr>
          <w:trHeight w:val="397"/>
          <w:jc w:val="center"/>
        </w:trPr>
        <w:tc>
          <w:tcPr>
            <w:tcW w:w="6375"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5C22EB75" w14:textId="77777777" w:rsidR="0093218C" w:rsidRPr="002F78C0" w:rsidRDefault="0093218C" w:rsidP="00E30B5B">
            <w:pPr>
              <w:pStyle w:val="Introduzione"/>
              <w:keepNext/>
              <w:ind w:firstLine="0"/>
              <w:rPr>
                <w:rFonts w:ascii="Garamond" w:hAnsi="Garamond"/>
                <w:i w:val="0"/>
                <w:sz w:val="24"/>
              </w:rPr>
            </w:pPr>
            <w:r w:rsidRPr="00D14496">
              <w:rPr>
                <w:rFonts w:ascii="Garamond" w:hAnsi="Garamond"/>
                <w:bCs/>
                <w:i w:val="0"/>
                <w:sz w:val="24"/>
              </w:rPr>
              <w:t>F27I</w:t>
            </w:r>
            <w:r>
              <w:rPr>
                <w:rFonts w:ascii="Garamond" w:hAnsi="Garamond"/>
                <w:bCs/>
                <w:i w:val="0"/>
                <w:sz w:val="24"/>
              </w:rPr>
              <w:t xml:space="preserve"> - </w:t>
            </w:r>
            <w:r w:rsidRPr="002F78C0">
              <w:rPr>
                <w:rFonts w:ascii="Garamond" w:hAnsi="Garamond"/>
                <w:bCs/>
                <w:i w:val="0"/>
                <w:sz w:val="24"/>
              </w:rPr>
              <w:t>Decurtazione permanente</w:t>
            </w:r>
          </w:p>
        </w:tc>
        <w:tc>
          <w:tcPr>
            <w:tcW w:w="33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42AFD6EC" w14:textId="77777777" w:rsidR="0093218C" w:rsidRPr="002F78C0" w:rsidRDefault="0093218C" w:rsidP="00E30B5B">
            <w:pPr>
              <w:pStyle w:val="Introduzione"/>
              <w:keepNext/>
              <w:ind w:firstLine="0"/>
              <w:rPr>
                <w:rFonts w:ascii="Garamond" w:hAnsi="Garamond"/>
                <w:i w:val="0"/>
                <w:sz w:val="24"/>
              </w:rPr>
            </w:pPr>
            <w:r w:rsidRPr="002F78C0">
              <w:rPr>
                <w:rFonts w:ascii="Garamond" w:hAnsi="Garamond"/>
                <w:i w:val="0"/>
                <w:sz w:val="24"/>
              </w:rPr>
              <w:t xml:space="preserve">Art. 1, c. 456 </w:t>
            </w:r>
            <w:r>
              <w:rPr>
                <w:rFonts w:ascii="Garamond" w:hAnsi="Garamond"/>
                <w:i w:val="0"/>
                <w:sz w:val="24"/>
              </w:rPr>
              <w:t>l</w:t>
            </w:r>
            <w:r w:rsidRPr="002F78C0">
              <w:rPr>
                <w:rFonts w:ascii="Garamond" w:hAnsi="Garamond"/>
                <w:i w:val="0"/>
                <w:sz w:val="24"/>
              </w:rPr>
              <w:t>egge n. 147/</w:t>
            </w:r>
            <w:r>
              <w:rPr>
                <w:rFonts w:ascii="Garamond" w:hAnsi="Garamond"/>
                <w:i w:val="0"/>
                <w:sz w:val="24"/>
              </w:rPr>
              <w:t>20</w:t>
            </w:r>
            <w:r w:rsidRPr="002F78C0">
              <w:rPr>
                <w:rFonts w:ascii="Garamond" w:hAnsi="Garamond"/>
                <w:i w:val="0"/>
                <w:sz w:val="24"/>
              </w:rPr>
              <w:t>13</w:t>
            </w:r>
          </w:p>
        </w:tc>
      </w:tr>
      <w:tr w:rsidR="0093218C" w:rsidRPr="002F78C0" w14:paraId="5490B9C2" w14:textId="77777777" w:rsidTr="00E30B5B">
        <w:trPr>
          <w:trHeight w:val="397"/>
          <w:jc w:val="center"/>
        </w:trPr>
        <w:tc>
          <w:tcPr>
            <w:tcW w:w="6375"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B70737A" w14:textId="77777777" w:rsidR="0093218C" w:rsidRPr="002F78C0" w:rsidRDefault="0093218C" w:rsidP="00E30B5B">
            <w:pPr>
              <w:pStyle w:val="Introduzione"/>
              <w:keepNext/>
              <w:ind w:firstLine="0"/>
              <w:rPr>
                <w:rFonts w:ascii="Garamond" w:hAnsi="Garamond"/>
                <w:i w:val="0"/>
                <w:sz w:val="24"/>
              </w:rPr>
            </w:pPr>
            <w:r w:rsidRPr="00D14496">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3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240AFCCB" w14:textId="77777777" w:rsidR="0093218C" w:rsidRPr="002F78C0" w:rsidRDefault="0093218C" w:rsidP="00E30B5B">
            <w:pPr>
              <w:pStyle w:val="Introduzione"/>
              <w:keepNext/>
              <w:ind w:firstLine="0"/>
              <w:rPr>
                <w:rFonts w:ascii="Garamond" w:hAnsi="Garamond"/>
                <w:i w:val="0"/>
                <w:sz w:val="24"/>
              </w:rPr>
            </w:pPr>
            <w:r w:rsidRPr="002F78C0">
              <w:rPr>
                <w:rFonts w:ascii="Garamond" w:hAnsi="Garamond"/>
                <w:bCs/>
                <w:i w:val="0"/>
                <w:sz w:val="24"/>
              </w:rPr>
              <w:t xml:space="preserve">Art. 23, c. 2 </w:t>
            </w:r>
            <w:r w:rsidRPr="00BE3CDD">
              <w:rPr>
                <w:rFonts w:ascii="Garamond" w:hAnsi="Garamond"/>
                <w:bCs/>
                <w:i w:val="0"/>
                <w:sz w:val="24"/>
              </w:rPr>
              <w:t>DLgs</w:t>
            </w:r>
            <w:r w:rsidRPr="002F78C0">
              <w:rPr>
                <w:rFonts w:ascii="Garamond" w:hAnsi="Garamond"/>
                <w:bCs/>
                <w:i w:val="0"/>
                <w:sz w:val="24"/>
              </w:rPr>
              <w:t xml:space="preserve"> n. 75/</w:t>
            </w:r>
            <w:r>
              <w:rPr>
                <w:rFonts w:ascii="Garamond" w:hAnsi="Garamond"/>
                <w:bCs/>
                <w:i w:val="0"/>
                <w:sz w:val="24"/>
              </w:rPr>
              <w:t>20</w:t>
            </w:r>
            <w:r w:rsidRPr="002F78C0">
              <w:rPr>
                <w:rFonts w:ascii="Garamond" w:hAnsi="Garamond"/>
                <w:bCs/>
                <w:i w:val="0"/>
                <w:sz w:val="24"/>
              </w:rPr>
              <w:t>17</w:t>
            </w:r>
          </w:p>
        </w:tc>
      </w:tr>
      <w:tr w:rsidR="0093218C" w:rsidRPr="00366667" w14:paraId="4E94E30D" w14:textId="77777777" w:rsidTr="00E30B5B">
        <w:trPr>
          <w:trHeight w:val="397"/>
          <w:jc w:val="center"/>
        </w:trPr>
        <w:tc>
          <w:tcPr>
            <w:tcW w:w="6375"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F33224A" w14:textId="77777777" w:rsidR="0093218C" w:rsidRPr="00B736F7" w:rsidRDefault="0093218C" w:rsidP="00E30B5B">
            <w:pPr>
              <w:pStyle w:val="Introduzione"/>
              <w:keepNext/>
              <w:ind w:firstLine="0"/>
              <w:rPr>
                <w:rFonts w:ascii="Garamond" w:hAnsi="Garamond"/>
                <w:bCs/>
                <w:i w:val="0"/>
                <w:sz w:val="24"/>
              </w:rPr>
            </w:pPr>
            <w:r w:rsidRPr="00B736F7">
              <w:rPr>
                <w:rFonts w:ascii="Garamond" w:hAnsi="Garamond"/>
                <w:bCs/>
                <w:i w:val="0"/>
                <w:sz w:val="24"/>
              </w:rPr>
              <w:t>F02O - Decurtazione del fondo in relazione a cessione rami aziendali e relativo personale trasferito</w:t>
            </w:r>
          </w:p>
        </w:tc>
        <w:tc>
          <w:tcPr>
            <w:tcW w:w="3360"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hideMark/>
          </w:tcPr>
          <w:p w14:paraId="77B7506A" w14:textId="77777777" w:rsidR="0093218C" w:rsidRPr="002F78C0" w:rsidRDefault="0093218C" w:rsidP="00E30B5B">
            <w:pPr>
              <w:pStyle w:val="Introduzione"/>
              <w:keepNext/>
              <w:ind w:firstLine="0"/>
              <w:rPr>
                <w:rFonts w:ascii="Garamond" w:hAnsi="Garamond"/>
                <w:i w:val="0"/>
                <w:sz w:val="24"/>
                <w:lang w:val="en-US"/>
              </w:rPr>
            </w:pPr>
            <w:r w:rsidRPr="002F78C0">
              <w:rPr>
                <w:rFonts w:ascii="Garamond" w:hAnsi="Garamond"/>
                <w:bCs/>
                <w:i w:val="0"/>
                <w:sz w:val="24"/>
                <w:lang w:val="en-US"/>
              </w:rPr>
              <w:t>Art. 80, c. 3, lett</w:t>
            </w:r>
            <w:r>
              <w:rPr>
                <w:rFonts w:ascii="Garamond" w:hAnsi="Garamond"/>
                <w:bCs/>
                <w:i w:val="0"/>
                <w:sz w:val="24"/>
                <w:lang w:val="en-US"/>
              </w:rPr>
              <w:t>.</w:t>
            </w:r>
            <w:r w:rsidRPr="002F78C0">
              <w:rPr>
                <w:rFonts w:ascii="Garamond" w:hAnsi="Garamond"/>
                <w:bCs/>
                <w:i w:val="0"/>
                <w:sz w:val="24"/>
                <w:lang w:val="en-US"/>
              </w:rPr>
              <w:t xml:space="preserve"> b) </w:t>
            </w:r>
            <w:r>
              <w:rPr>
                <w:rFonts w:ascii="Garamond" w:hAnsi="Garamond"/>
                <w:i w:val="0"/>
                <w:sz w:val="24"/>
                <w:lang w:val="en-US"/>
              </w:rPr>
              <w:t>CCNL</w:t>
            </w:r>
            <w:r w:rsidRPr="002F78C0">
              <w:rPr>
                <w:rFonts w:ascii="Garamond" w:hAnsi="Garamond"/>
                <w:bCs/>
                <w:i w:val="0"/>
                <w:sz w:val="24"/>
                <w:lang w:val="en-US"/>
              </w:rPr>
              <w:t xml:space="preserve"> 16-18</w:t>
            </w:r>
          </w:p>
        </w:tc>
      </w:tr>
      <w:tr w:rsidR="0093218C" w:rsidRPr="00505ECA" w14:paraId="7BF5828E" w14:textId="77777777" w:rsidTr="00E30B5B">
        <w:trPr>
          <w:trHeight w:val="397"/>
          <w:jc w:val="center"/>
        </w:trPr>
        <w:tc>
          <w:tcPr>
            <w:tcW w:w="6375"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0D73CF8" w14:textId="77777777" w:rsidR="0093218C" w:rsidRPr="00B736F7" w:rsidRDefault="0093218C" w:rsidP="00E30B5B">
            <w:pPr>
              <w:pStyle w:val="Introduzione"/>
              <w:keepNext/>
              <w:ind w:firstLine="0"/>
              <w:jc w:val="left"/>
              <w:rPr>
                <w:rFonts w:ascii="Garamond" w:hAnsi="Garamond"/>
                <w:bCs/>
                <w:i w:val="0"/>
                <w:sz w:val="24"/>
              </w:rPr>
            </w:pPr>
            <w:r w:rsidRPr="00B736F7">
              <w:rPr>
                <w:rFonts w:ascii="Garamond" w:hAnsi="Garamond"/>
                <w:bCs/>
                <w:i w:val="0"/>
                <w:sz w:val="24"/>
              </w:rPr>
              <w:t>F02Q - Decurtazione a favore del fondo fasce in relazione a stabile modifica e razionalizzazione dell</w:t>
            </w:r>
            <w:r>
              <w:rPr>
                <w:rFonts w:ascii="Garamond" w:hAnsi="Garamond"/>
                <w:bCs/>
                <w:i w:val="0"/>
                <w:sz w:val="24"/>
              </w:rPr>
              <w:t>’</w:t>
            </w:r>
            <w:r w:rsidRPr="00B736F7">
              <w:rPr>
                <w:rFonts w:ascii="Garamond" w:hAnsi="Garamond"/>
                <w:bCs/>
                <w:i w:val="0"/>
                <w:sz w:val="24"/>
              </w:rPr>
              <w:t>organizzazione dei servizi ex articolo 39, comma 4, lettera d) del CCNL 98-01</w:t>
            </w:r>
          </w:p>
        </w:tc>
        <w:tc>
          <w:tcPr>
            <w:tcW w:w="3360"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1C4AC85E" w14:textId="77777777" w:rsidR="0093218C" w:rsidRPr="00B736F7" w:rsidRDefault="0093218C" w:rsidP="00E30B5B">
            <w:pPr>
              <w:pStyle w:val="Introduzione"/>
              <w:keepNext/>
              <w:ind w:firstLine="0"/>
              <w:rPr>
                <w:rFonts w:ascii="Garamond" w:hAnsi="Garamond"/>
                <w:bCs/>
                <w:i w:val="0"/>
                <w:sz w:val="24"/>
              </w:rPr>
            </w:pPr>
          </w:p>
        </w:tc>
      </w:tr>
      <w:tr w:rsidR="0093218C" w:rsidRPr="00366667" w14:paraId="12FC418E" w14:textId="77777777" w:rsidTr="00E30B5B">
        <w:trPr>
          <w:trHeight w:val="397"/>
          <w:jc w:val="center"/>
        </w:trPr>
        <w:tc>
          <w:tcPr>
            <w:tcW w:w="6375" w:type="dxa"/>
            <w:tcBorders>
              <w:top w:val="single" w:sz="4" w:space="0" w:color="000000"/>
              <w:left w:val="single" w:sz="4" w:space="0" w:color="000000"/>
              <w:bottom w:val="single" w:sz="4" w:space="0" w:color="000000"/>
              <w:right w:val="nil"/>
            </w:tcBorders>
            <w:shd w:val="clear" w:color="auto" w:fill="auto"/>
            <w:tcMar>
              <w:top w:w="28" w:type="dxa"/>
              <w:left w:w="57" w:type="dxa"/>
              <w:bottom w:w="28" w:type="dxa"/>
              <w:right w:w="57" w:type="dxa"/>
            </w:tcMar>
            <w:vAlign w:val="center"/>
            <w:hideMark/>
          </w:tcPr>
          <w:p w14:paraId="149E7B92" w14:textId="77777777" w:rsidR="0093218C" w:rsidRPr="002F78C0" w:rsidRDefault="0093218C" w:rsidP="00E30B5B">
            <w:pPr>
              <w:pStyle w:val="Introduzione"/>
              <w:keepNext/>
              <w:ind w:firstLine="0"/>
              <w:rPr>
                <w:rFonts w:ascii="Garamond" w:hAnsi="Garamond"/>
                <w:bCs/>
                <w:i w:val="0"/>
                <w:sz w:val="24"/>
              </w:rPr>
            </w:pPr>
            <w:r w:rsidRPr="00D14496">
              <w:rPr>
                <w:rFonts w:ascii="Garamond" w:hAnsi="Garamond"/>
                <w:bCs/>
                <w:i w:val="0"/>
                <w:sz w:val="24"/>
              </w:rPr>
              <w:t>F01S</w:t>
            </w:r>
            <w:r>
              <w:rPr>
                <w:rFonts w:ascii="Garamond" w:hAnsi="Garamond"/>
                <w:bCs/>
                <w:i w:val="0"/>
                <w:sz w:val="24"/>
              </w:rPr>
              <w:t xml:space="preserve"> - </w:t>
            </w:r>
            <w:r w:rsidRPr="002F78C0">
              <w:rPr>
                <w:rFonts w:ascii="Garamond" w:hAnsi="Garamond"/>
                <w:bCs/>
                <w:i w:val="0"/>
                <w:sz w:val="24"/>
              </w:rPr>
              <w:t xml:space="preserve">Decurtazioni per recupero erogazioni </w:t>
            </w:r>
            <w:r w:rsidRPr="002F78C0">
              <w:rPr>
                <w:rFonts w:ascii="Garamond" w:hAnsi="Garamond"/>
                <w:i w:val="0"/>
                <w:sz w:val="24"/>
              </w:rPr>
              <w:t xml:space="preserve">effettuate </w:t>
            </w:r>
            <w:r w:rsidRPr="002F78C0">
              <w:rPr>
                <w:rFonts w:ascii="Garamond" w:hAnsi="Garamond"/>
                <w:bCs/>
                <w:i w:val="0"/>
                <w:sz w:val="24"/>
              </w:rPr>
              <w:t xml:space="preserve">in eccesso in </w:t>
            </w:r>
            <w:r>
              <w:rPr>
                <w:rFonts w:ascii="Garamond" w:hAnsi="Garamond"/>
                <w:bCs/>
                <w:i w:val="0"/>
                <w:sz w:val="24"/>
              </w:rPr>
              <w:t>precedenza</w:t>
            </w:r>
            <w:r w:rsidRPr="002F78C0">
              <w:rPr>
                <w:rFonts w:ascii="Garamond" w:hAnsi="Garamond"/>
                <w:bCs/>
                <w:i w:val="0"/>
                <w:sz w:val="24"/>
              </w:rPr>
              <w:t xml:space="preserve"> – quota anno di riferimento</w:t>
            </w:r>
          </w:p>
        </w:tc>
        <w:tc>
          <w:tcPr>
            <w:tcW w:w="33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1EF75ECB" w14:textId="77777777" w:rsidR="0093218C" w:rsidRPr="002F78C0" w:rsidRDefault="0093218C" w:rsidP="00E30B5B">
            <w:pPr>
              <w:pStyle w:val="Introduzione"/>
              <w:keepNext/>
              <w:ind w:firstLine="0"/>
              <w:jc w:val="left"/>
              <w:rPr>
                <w:rFonts w:ascii="Garamond" w:hAnsi="Garamond"/>
                <w:bCs/>
                <w:i w:val="0"/>
                <w:sz w:val="24"/>
                <w:lang w:val="en-US"/>
              </w:rPr>
            </w:pPr>
            <w:r w:rsidRPr="002F78C0">
              <w:rPr>
                <w:rFonts w:ascii="Garamond" w:hAnsi="Garamond"/>
                <w:bCs/>
                <w:i w:val="0"/>
                <w:sz w:val="24"/>
                <w:lang w:val="en-US"/>
              </w:rPr>
              <w:t xml:space="preserve">Art. 40, c. 3-quinquies </w:t>
            </w:r>
            <w:r>
              <w:rPr>
                <w:rFonts w:ascii="Garamond" w:hAnsi="Garamond"/>
                <w:bCs/>
                <w:i w:val="0"/>
                <w:sz w:val="24"/>
                <w:lang w:val="en-US"/>
              </w:rPr>
              <w:t>DLgs</w:t>
            </w:r>
            <w:r w:rsidRPr="002F78C0">
              <w:rPr>
                <w:rFonts w:ascii="Garamond" w:hAnsi="Garamond"/>
                <w:bCs/>
                <w:i w:val="0"/>
                <w:sz w:val="24"/>
                <w:lang w:val="en-US"/>
              </w:rPr>
              <w:t xml:space="preserve"> </w:t>
            </w:r>
            <w:r>
              <w:rPr>
                <w:rFonts w:ascii="Garamond" w:hAnsi="Garamond"/>
                <w:bCs/>
                <w:i w:val="0"/>
                <w:sz w:val="24"/>
                <w:lang w:val="en-US"/>
              </w:rPr>
              <w:t xml:space="preserve">n. </w:t>
            </w:r>
            <w:r w:rsidRPr="002F78C0">
              <w:rPr>
                <w:rFonts w:ascii="Garamond" w:hAnsi="Garamond"/>
                <w:bCs/>
                <w:i w:val="0"/>
                <w:sz w:val="24"/>
                <w:lang w:val="en-US"/>
              </w:rPr>
              <w:t>165/</w:t>
            </w:r>
            <w:r>
              <w:rPr>
                <w:rFonts w:ascii="Garamond" w:hAnsi="Garamond"/>
                <w:bCs/>
                <w:i w:val="0"/>
                <w:sz w:val="24"/>
                <w:lang w:val="en-US"/>
              </w:rPr>
              <w:t>20</w:t>
            </w:r>
            <w:r w:rsidRPr="002F78C0">
              <w:rPr>
                <w:rFonts w:ascii="Garamond" w:hAnsi="Garamond"/>
                <w:bCs/>
                <w:i w:val="0"/>
                <w:sz w:val="24"/>
                <w:lang w:val="en-US"/>
              </w:rPr>
              <w:t>01</w:t>
            </w:r>
          </w:p>
        </w:tc>
      </w:tr>
    </w:tbl>
    <w:p w14:paraId="726B93B7" w14:textId="0112002C" w:rsidR="0093218C" w:rsidRPr="00AD07BE" w:rsidRDefault="0093218C" w:rsidP="0093218C">
      <w:pPr>
        <w:pStyle w:val="Introduzione"/>
        <w:ind w:firstLine="0"/>
        <w:rPr>
          <w:rFonts w:ascii="Garamond" w:hAnsi="Garamond"/>
          <w:b/>
          <w:bCs/>
          <w:i w:val="0"/>
          <w:sz w:val="24"/>
        </w:rPr>
      </w:pPr>
      <w:bookmarkStart w:id="22" w:name="_Hlk99532892"/>
      <w:r w:rsidRPr="00AD07BE">
        <w:rPr>
          <w:rFonts w:ascii="Garamond" w:hAnsi="Garamond"/>
          <w:b/>
          <w:bCs/>
          <w:i w:val="0"/>
          <w:sz w:val="24"/>
        </w:rPr>
        <w:t>DESTINAZION</w:t>
      </w:r>
      <w:r>
        <w:rPr>
          <w:rFonts w:ascii="Garamond" w:hAnsi="Garamond"/>
          <w:b/>
          <w:bCs/>
          <w:i w:val="0"/>
          <w:sz w:val="24"/>
        </w:rPr>
        <w:t>I</w:t>
      </w:r>
      <w:r w:rsidRPr="00AD07BE">
        <w:rPr>
          <w:rFonts w:ascii="Garamond" w:hAnsi="Garamond"/>
          <w:b/>
          <w:bCs/>
          <w:i w:val="0"/>
          <w:sz w:val="24"/>
        </w:rPr>
        <w:t xml:space="preserve"> FONDO CONDIZIONI DI LAVORO E INCARICHI</w:t>
      </w:r>
    </w:p>
    <w:p w14:paraId="240EB6FD" w14:textId="77777777" w:rsidR="0093218C" w:rsidRPr="00AD07BE" w:rsidRDefault="0093218C" w:rsidP="0093218C">
      <w:pPr>
        <w:pStyle w:val="Introduzione"/>
        <w:ind w:firstLine="0"/>
        <w:rPr>
          <w:rFonts w:ascii="Garamond" w:hAnsi="Garamond"/>
          <w:b/>
          <w:bCs/>
          <w:i w:val="0"/>
          <w:sz w:val="24"/>
        </w:rPr>
      </w:pPr>
      <w:r w:rsidRPr="00AD07BE">
        <w:rPr>
          <w:rFonts w:ascii="Garamond" w:hAnsi="Garamond"/>
          <w:b/>
          <w:bCs/>
          <w:i w:val="0"/>
          <w:sz w:val="24"/>
        </w:rPr>
        <w:t>Destinazioni erogate per prestazioni rese nell</w:t>
      </w:r>
      <w:r>
        <w:rPr>
          <w:rFonts w:ascii="Garamond" w:hAnsi="Garamond"/>
          <w:b/>
          <w:bCs/>
          <w:i w:val="0"/>
          <w:sz w:val="24"/>
        </w:rPr>
        <w:t>’</w:t>
      </w:r>
      <w:r w:rsidRPr="00AD07BE">
        <w:rPr>
          <w:rFonts w:ascii="Garamond" w:hAnsi="Garamond"/>
          <w:b/>
          <w:bCs/>
          <w:i w:val="0"/>
          <w:sz w:val="24"/>
        </w:rPr>
        <w:t xml:space="preserve">anno di rilevazione </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BE26E6" w14:paraId="5DE9185B" w14:textId="77777777" w:rsidTr="00E30B5B">
        <w:trPr>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638EC3C7" w14:textId="77777777" w:rsidR="0093218C" w:rsidRPr="00BE26E6" w:rsidRDefault="0093218C" w:rsidP="00E30B5B">
            <w:pPr>
              <w:pStyle w:val="Introduzione"/>
              <w:ind w:firstLine="0"/>
              <w:jc w:val="left"/>
              <w:rPr>
                <w:rFonts w:ascii="Garamond" w:hAnsi="Garamond"/>
                <w:b/>
                <w:bCs/>
                <w:i w:val="0"/>
                <w:sz w:val="24"/>
              </w:rPr>
            </w:pPr>
            <w:r w:rsidRPr="00BE26E6">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76F98826" w14:textId="77777777" w:rsidR="0093218C" w:rsidRPr="00BE26E6" w:rsidRDefault="0093218C" w:rsidP="00E30B5B">
            <w:pPr>
              <w:pStyle w:val="Introduzione"/>
              <w:ind w:firstLine="0"/>
              <w:jc w:val="left"/>
              <w:rPr>
                <w:rFonts w:ascii="Garamond" w:hAnsi="Garamond"/>
                <w:b/>
                <w:bCs/>
                <w:i w:val="0"/>
                <w:sz w:val="24"/>
              </w:rPr>
            </w:pPr>
            <w:r w:rsidRPr="00BE26E6">
              <w:rPr>
                <w:rFonts w:ascii="Garamond" w:hAnsi="Garamond"/>
                <w:b/>
                <w:bCs/>
                <w:i w:val="0"/>
                <w:sz w:val="24"/>
              </w:rPr>
              <w:t>Riferimento CCNL / legge</w:t>
            </w:r>
          </w:p>
        </w:tc>
      </w:tr>
      <w:tr w:rsidR="0093218C" w:rsidRPr="000F577F" w14:paraId="7569D311"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52585351" w14:textId="77777777" w:rsidR="0093218C" w:rsidRPr="00FF328A" w:rsidRDefault="0093218C" w:rsidP="00E30B5B">
            <w:pPr>
              <w:pStyle w:val="Introduzione"/>
              <w:ind w:firstLine="0"/>
              <w:rPr>
                <w:rFonts w:ascii="Garamond" w:hAnsi="Garamond"/>
                <w:bCs/>
                <w:i w:val="0"/>
                <w:color w:val="002060"/>
                <w:sz w:val="24"/>
              </w:rPr>
            </w:pPr>
            <w:r w:rsidRPr="00926ADE">
              <w:rPr>
                <w:rFonts w:ascii="Garamond" w:hAnsi="Garamond"/>
                <w:bCs/>
                <w:i w:val="0"/>
                <w:sz w:val="24"/>
              </w:rPr>
              <w:t>U00Z</w:t>
            </w:r>
            <w:r>
              <w:rPr>
                <w:rFonts w:ascii="Garamond" w:hAnsi="Garamond"/>
                <w:bCs/>
                <w:i w:val="0"/>
                <w:sz w:val="24"/>
              </w:rPr>
              <w:t xml:space="preserve"> - </w:t>
            </w:r>
            <w:r w:rsidRPr="00AD07BE">
              <w:rPr>
                <w:rFonts w:ascii="Garamond" w:hAnsi="Garamond"/>
                <w:bCs/>
                <w:i w:val="0"/>
                <w:sz w:val="24"/>
              </w:rPr>
              <w:t>Incarichi di posizione e coordinamento relativi ad annualità precedenti</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138B9" w14:textId="77777777" w:rsidR="0093218C" w:rsidRPr="00AD07BE" w:rsidRDefault="0093218C" w:rsidP="00E30B5B">
            <w:pPr>
              <w:pStyle w:val="Introduzione"/>
              <w:ind w:firstLine="0"/>
              <w:rPr>
                <w:rFonts w:ascii="Garamond" w:hAnsi="Garamond"/>
                <w:i w:val="0"/>
                <w:sz w:val="24"/>
              </w:rPr>
            </w:pPr>
            <w:r w:rsidRPr="00AD07BE">
              <w:rPr>
                <w:rFonts w:ascii="Garamond" w:hAnsi="Garamond"/>
                <w:bCs/>
                <w:i w:val="0"/>
                <w:sz w:val="24"/>
              </w:rPr>
              <w:t>Art. 80, c. 6</w:t>
            </w:r>
            <w:r>
              <w:rPr>
                <w:rFonts w:ascii="Garamond" w:hAnsi="Garamond"/>
                <w:bCs/>
                <w:i w:val="0"/>
                <w:sz w:val="24"/>
              </w:rPr>
              <w:t>, primo periodo</w:t>
            </w:r>
            <w:r w:rsidRPr="00AD07BE">
              <w:rPr>
                <w:rFonts w:ascii="Garamond" w:hAnsi="Garamond"/>
                <w:bCs/>
                <w:i w:val="0"/>
                <w:sz w:val="24"/>
              </w:rPr>
              <w:t xml:space="preserve"> </w:t>
            </w:r>
            <w:r>
              <w:rPr>
                <w:rFonts w:ascii="Garamond" w:hAnsi="Garamond"/>
                <w:bCs/>
                <w:i w:val="0"/>
                <w:sz w:val="24"/>
              </w:rPr>
              <w:t>CCNL</w:t>
            </w:r>
            <w:r w:rsidRPr="00AD07BE">
              <w:rPr>
                <w:rFonts w:ascii="Garamond" w:hAnsi="Garamond"/>
                <w:bCs/>
                <w:i w:val="0"/>
                <w:sz w:val="24"/>
              </w:rPr>
              <w:t xml:space="preserve"> 16-18</w:t>
            </w:r>
          </w:p>
        </w:tc>
      </w:tr>
      <w:tr w:rsidR="0093218C" w:rsidRPr="00366667" w14:paraId="0C65B1C5"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77D3266A" w14:textId="77777777" w:rsidR="0093218C" w:rsidRPr="00AD07BE" w:rsidRDefault="0093218C" w:rsidP="00E30B5B">
            <w:pPr>
              <w:pStyle w:val="Introduzione"/>
              <w:ind w:firstLine="0"/>
              <w:jc w:val="left"/>
              <w:rPr>
                <w:rFonts w:ascii="Garamond" w:hAnsi="Garamond"/>
                <w:bCs/>
                <w:i w:val="0"/>
                <w:sz w:val="24"/>
              </w:rPr>
            </w:pPr>
            <w:r w:rsidRPr="00926ADE">
              <w:rPr>
                <w:rFonts w:ascii="Garamond" w:hAnsi="Garamond"/>
                <w:bCs/>
                <w:i w:val="0"/>
                <w:sz w:val="24"/>
              </w:rPr>
              <w:t>U01C</w:t>
            </w:r>
            <w:r>
              <w:rPr>
                <w:rFonts w:ascii="Garamond" w:hAnsi="Garamond"/>
                <w:bCs/>
                <w:i w:val="0"/>
                <w:sz w:val="24"/>
              </w:rPr>
              <w:t xml:space="preserve"> - </w:t>
            </w:r>
            <w:r w:rsidRPr="00AD07BE">
              <w:rPr>
                <w:rFonts w:ascii="Garamond" w:hAnsi="Garamond"/>
                <w:bCs/>
                <w:i w:val="0"/>
                <w:sz w:val="24"/>
              </w:rPr>
              <w:t>Valore comune delle ex indennità di qualificazione professionale e indennità professionale specifica</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75986E" w14:textId="77777777" w:rsidR="0093218C" w:rsidRPr="00AD07BE"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80, c. 6, lett. d) CCNL 16-18</w:t>
            </w:r>
          </w:p>
        </w:tc>
      </w:tr>
      <w:tr w:rsidR="0093218C" w:rsidRPr="00366667" w14:paraId="0444F3D4"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34618525" w14:textId="77777777" w:rsidR="0093218C" w:rsidRPr="00AD07BE" w:rsidRDefault="0093218C" w:rsidP="00E30B5B">
            <w:pPr>
              <w:pStyle w:val="Introduzione"/>
              <w:ind w:firstLine="0"/>
              <w:rPr>
                <w:rFonts w:ascii="Garamond" w:hAnsi="Garamond"/>
                <w:bCs/>
                <w:i w:val="0"/>
                <w:sz w:val="24"/>
              </w:rPr>
            </w:pPr>
            <w:r w:rsidRPr="00926ADE">
              <w:rPr>
                <w:rFonts w:ascii="Garamond" w:hAnsi="Garamond"/>
                <w:bCs/>
                <w:i w:val="0"/>
                <w:sz w:val="24"/>
              </w:rPr>
              <w:t>U01D</w:t>
            </w:r>
            <w:r>
              <w:rPr>
                <w:rFonts w:ascii="Garamond" w:hAnsi="Garamond"/>
                <w:bCs/>
                <w:i w:val="0"/>
                <w:sz w:val="24"/>
              </w:rPr>
              <w:t xml:space="preserve"> - </w:t>
            </w:r>
            <w:r w:rsidRPr="00AD07BE">
              <w:rPr>
                <w:rFonts w:ascii="Garamond" w:hAnsi="Garamond"/>
                <w:bCs/>
                <w:i w:val="0"/>
                <w:sz w:val="24"/>
              </w:rPr>
              <w:t>Compensi di lavoro straordinario</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3DA739" w14:textId="77777777" w:rsidR="0093218C" w:rsidRPr="00AD07BE"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80, c. 6, lett. a) CCNL 16-18</w:t>
            </w:r>
          </w:p>
        </w:tc>
      </w:tr>
      <w:tr w:rsidR="0093218C" w:rsidRPr="00366667" w14:paraId="7BC3FE4F"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644AAF61" w14:textId="77777777" w:rsidR="0093218C" w:rsidRPr="00AD07BE" w:rsidRDefault="0093218C" w:rsidP="00E30B5B">
            <w:pPr>
              <w:pStyle w:val="Introduzione"/>
              <w:ind w:firstLine="0"/>
              <w:rPr>
                <w:rFonts w:ascii="Garamond" w:hAnsi="Garamond"/>
                <w:bCs/>
                <w:i w:val="0"/>
                <w:sz w:val="24"/>
              </w:rPr>
            </w:pPr>
            <w:r w:rsidRPr="00926ADE">
              <w:rPr>
                <w:rFonts w:ascii="Garamond" w:hAnsi="Garamond"/>
                <w:bCs/>
                <w:i w:val="0"/>
                <w:sz w:val="24"/>
              </w:rPr>
              <w:t>U01F</w:t>
            </w:r>
            <w:r>
              <w:rPr>
                <w:rFonts w:ascii="Garamond" w:hAnsi="Garamond"/>
                <w:bCs/>
                <w:i w:val="0"/>
                <w:sz w:val="24"/>
              </w:rPr>
              <w:t xml:space="preserve"> - </w:t>
            </w:r>
            <w:r w:rsidRPr="00AD07BE">
              <w:rPr>
                <w:rFonts w:ascii="Garamond" w:hAnsi="Garamond"/>
                <w:bCs/>
                <w:i w:val="0"/>
                <w:sz w:val="24"/>
              </w:rPr>
              <w:t>Indennità condizioni di lavoro</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371241" w14:textId="77777777" w:rsidR="0093218C" w:rsidRPr="00AD07BE"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80, c. 6, lett. b) CCNL 16-18</w:t>
            </w:r>
          </w:p>
        </w:tc>
      </w:tr>
      <w:tr w:rsidR="0093218C" w:rsidRPr="00366667" w14:paraId="72F473A3"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29000D78" w14:textId="77777777" w:rsidR="0093218C" w:rsidRPr="00AD07BE" w:rsidRDefault="0093218C" w:rsidP="00E30B5B">
            <w:pPr>
              <w:pStyle w:val="Introduzione"/>
              <w:ind w:firstLine="0"/>
              <w:rPr>
                <w:rFonts w:ascii="Garamond" w:hAnsi="Garamond"/>
                <w:bCs/>
                <w:i w:val="0"/>
                <w:sz w:val="24"/>
              </w:rPr>
            </w:pPr>
            <w:r w:rsidRPr="00926ADE">
              <w:rPr>
                <w:rFonts w:ascii="Garamond" w:hAnsi="Garamond"/>
                <w:bCs/>
                <w:i w:val="0"/>
                <w:sz w:val="24"/>
              </w:rPr>
              <w:t>U01G</w:t>
            </w:r>
            <w:r>
              <w:rPr>
                <w:rFonts w:ascii="Garamond" w:hAnsi="Garamond"/>
                <w:bCs/>
                <w:i w:val="0"/>
                <w:sz w:val="24"/>
              </w:rPr>
              <w:t xml:space="preserve"> - </w:t>
            </w:r>
            <w:r w:rsidRPr="00AD07BE">
              <w:rPr>
                <w:rFonts w:ascii="Garamond" w:hAnsi="Garamond"/>
                <w:bCs/>
                <w:i w:val="0"/>
                <w:sz w:val="24"/>
              </w:rPr>
              <w:t>Indennità d</w:t>
            </w:r>
            <w:r>
              <w:rPr>
                <w:rFonts w:ascii="Garamond" w:hAnsi="Garamond"/>
                <w:bCs/>
                <w:i w:val="0"/>
                <w:sz w:val="24"/>
              </w:rPr>
              <w:t>’</w:t>
            </w:r>
            <w:r w:rsidRPr="00AD07BE">
              <w:rPr>
                <w:rFonts w:ascii="Garamond" w:hAnsi="Garamond"/>
                <w:bCs/>
                <w:i w:val="0"/>
                <w:sz w:val="24"/>
              </w:rPr>
              <w:t>incarico correlata agli incarichi funzionali</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14:paraId="0211764F" w14:textId="77777777" w:rsidR="0093218C" w:rsidRPr="00AD07BE"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80, c. 6, lett. c) CCNL 16-18</w:t>
            </w:r>
          </w:p>
        </w:tc>
      </w:tr>
      <w:tr w:rsidR="0093218C" w:rsidRPr="00505ECA" w14:paraId="7B7BD3CC"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tcPr>
          <w:p w14:paraId="2705243D" w14:textId="77777777" w:rsidR="0093218C" w:rsidRPr="00AD07BE" w:rsidRDefault="0093218C" w:rsidP="00E30B5B">
            <w:pPr>
              <w:spacing w:after="0"/>
              <w:ind w:firstLine="0"/>
              <w:rPr>
                <w:rFonts w:ascii="Garamond" w:hAnsi="Garamond"/>
                <w:bCs/>
                <w:i/>
                <w:sz w:val="24"/>
              </w:rPr>
            </w:pPr>
            <w:r w:rsidRPr="00926ADE">
              <w:rPr>
                <w:rFonts w:ascii="Garamond" w:hAnsi="Garamond"/>
                <w:bCs/>
                <w:iCs/>
                <w:sz w:val="24"/>
              </w:rPr>
              <w:t>U01H</w:t>
            </w:r>
            <w:r>
              <w:rPr>
                <w:rFonts w:ascii="Garamond" w:hAnsi="Garamond"/>
                <w:bCs/>
                <w:iCs/>
                <w:sz w:val="24"/>
              </w:rPr>
              <w:t xml:space="preserve"> - </w:t>
            </w:r>
            <w:r w:rsidRPr="00AD07BE">
              <w:rPr>
                <w:rFonts w:ascii="Garamond" w:hAnsi="Garamond"/>
                <w:bCs/>
                <w:iCs/>
                <w:sz w:val="24"/>
              </w:rPr>
              <w:t xml:space="preserve">Indennità di coordinamento ad esaurimento </w:t>
            </w:r>
          </w:p>
        </w:tc>
        <w:tc>
          <w:tcPr>
            <w:tcW w:w="3359"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0B4BF17C" w14:textId="77777777" w:rsidR="0093218C" w:rsidRPr="0042354D" w:rsidRDefault="0093218C" w:rsidP="00E30B5B">
            <w:pPr>
              <w:pStyle w:val="Introduzione"/>
              <w:ind w:firstLine="0"/>
              <w:rPr>
                <w:rFonts w:ascii="Garamond" w:hAnsi="Garamond"/>
                <w:i w:val="0"/>
                <w:sz w:val="24"/>
              </w:rPr>
            </w:pPr>
          </w:p>
        </w:tc>
      </w:tr>
    </w:tbl>
    <w:bookmarkEnd w:id="22"/>
    <w:p w14:paraId="58792A53"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 xml:space="preserve">COSTITUZIONE </w:t>
      </w:r>
      <w:bookmarkStart w:id="23" w:name="_Hlk99532923"/>
      <w:r w:rsidRPr="002F78C0">
        <w:rPr>
          <w:rFonts w:ascii="Garamond" w:hAnsi="Garamond"/>
          <w:b/>
          <w:bCs/>
          <w:i w:val="0"/>
          <w:sz w:val="24"/>
        </w:rPr>
        <w:t>FONDO PREMIALITÀ E FASCE</w:t>
      </w:r>
      <w:bookmarkEnd w:id="23"/>
    </w:p>
    <w:p w14:paraId="3B599DAD"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A. Risorse fisse</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2F78C0" w14:paraId="48FF577D" w14:textId="77777777" w:rsidTr="00E30B5B">
        <w:trPr>
          <w:cantSplit/>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7802C26C"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1CE99B81"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56B388B4"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06CC3606" w14:textId="77777777" w:rsidR="0093218C" w:rsidRPr="002F78C0" w:rsidRDefault="0093218C" w:rsidP="00E30B5B">
            <w:pPr>
              <w:pStyle w:val="Introduzione"/>
              <w:ind w:firstLine="0"/>
              <w:rPr>
                <w:rFonts w:ascii="Garamond" w:hAnsi="Garamond"/>
                <w:bCs/>
                <w:i w:val="0"/>
                <w:sz w:val="24"/>
              </w:rPr>
            </w:pPr>
            <w:r w:rsidRPr="009274F4">
              <w:rPr>
                <w:rFonts w:ascii="Garamond" w:hAnsi="Garamond"/>
                <w:bCs/>
                <w:i w:val="0"/>
                <w:sz w:val="24"/>
              </w:rPr>
              <w:t>F02S</w:t>
            </w:r>
            <w:r>
              <w:rPr>
                <w:rFonts w:ascii="Garamond" w:hAnsi="Garamond"/>
                <w:bCs/>
                <w:i w:val="0"/>
                <w:sz w:val="24"/>
              </w:rPr>
              <w:t xml:space="preserve"> - </w:t>
            </w:r>
            <w:r w:rsidRPr="002F78C0">
              <w:rPr>
                <w:rFonts w:ascii="Garamond" w:hAnsi="Garamond"/>
                <w:bCs/>
                <w:i w:val="0"/>
                <w:sz w:val="24"/>
              </w:rPr>
              <w:t>Unico importo consolidato 2017</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63412EF6" w14:textId="77777777" w:rsidR="0093218C" w:rsidRPr="002F78C0" w:rsidRDefault="0093218C" w:rsidP="00E30B5B">
            <w:pPr>
              <w:pStyle w:val="Introduzione"/>
              <w:ind w:firstLine="0"/>
              <w:rPr>
                <w:rFonts w:ascii="Garamond" w:hAnsi="Garamond"/>
                <w:i w:val="0"/>
                <w:sz w:val="24"/>
              </w:rPr>
            </w:pPr>
            <w:r w:rsidRPr="002F78C0">
              <w:rPr>
                <w:rFonts w:ascii="Garamond" w:hAnsi="Garamond"/>
                <w:i w:val="0"/>
                <w:sz w:val="24"/>
              </w:rPr>
              <w:t xml:space="preserve">Art. 81, c. 2 </w:t>
            </w:r>
            <w:r>
              <w:rPr>
                <w:rFonts w:ascii="Garamond" w:hAnsi="Garamond"/>
                <w:i w:val="0"/>
                <w:sz w:val="24"/>
              </w:rPr>
              <w:t>CCNL</w:t>
            </w:r>
            <w:r w:rsidRPr="002F78C0">
              <w:rPr>
                <w:rFonts w:ascii="Garamond" w:hAnsi="Garamond"/>
                <w:i w:val="0"/>
                <w:sz w:val="24"/>
              </w:rPr>
              <w:t xml:space="preserve"> 16-18</w:t>
            </w:r>
          </w:p>
        </w:tc>
      </w:tr>
      <w:tr w:rsidR="0093218C" w:rsidRPr="00366667" w14:paraId="6E15C00C"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0904C77" w14:textId="77777777" w:rsidR="0093218C" w:rsidRPr="002F78C0" w:rsidRDefault="0093218C" w:rsidP="00E30B5B">
            <w:pPr>
              <w:pStyle w:val="Introduzione"/>
              <w:ind w:firstLine="0"/>
              <w:rPr>
                <w:rFonts w:ascii="Garamond" w:hAnsi="Garamond"/>
                <w:bCs/>
                <w:i w:val="0"/>
                <w:sz w:val="24"/>
              </w:rPr>
            </w:pPr>
            <w:r w:rsidRPr="009274F4">
              <w:rPr>
                <w:rFonts w:ascii="Garamond" w:hAnsi="Garamond"/>
                <w:bCs/>
                <w:i w:val="0"/>
                <w:sz w:val="24"/>
              </w:rPr>
              <w:t>F01Z</w:t>
            </w:r>
            <w:r>
              <w:rPr>
                <w:rFonts w:ascii="Garamond" w:hAnsi="Garamond"/>
                <w:bCs/>
                <w:i w:val="0"/>
                <w:sz w:val="24"/>
              </w:rPr>
              <w:t xml:space="preserve"> - </w:t>
            </w:r>
            <w:r w:rsidRPr="002F78C0">
              <w:rPr>
                <w:rFonts w:ascii="Garamond" w:hAnsi="Garamond"/>
                <w:bCs/>
                <w:i w:val="0"/>
                <w:sz w:val="24"/>
              </w:rPr>
              <w:t>Rideterminazione dei differenziali stipendiali a carico del fondo determinati dagli incrementi stipendiali disposti dall</w:t>
            </w:r>
            <w:r>
              <w:rPr>
                <w:rFonts w:ascii="Garamond" w:hAnsi="Garamond"/>
                <w:bCs/>
                <w:i w:val="0"/>
                <w:sz w:val="24"/>
              </w:rPr>
              <w:t>’</w:t>
            </w:r>
            <w:r w:rsidRPr="002F78C0">
              <w:rPr>
                <w:rFonts w:ascii="Garamond" w:hAnsi="Garamond"/>
                <w:bCs/>
                <w:i w:val="0"/>
                <w:sz w:val="24"/>
              </w:rPr>
              <w:t xml:space="preserve">articolo 76 del </w:t>
            </w:r>
            <w:r>
              <w:rPr>
                <w:rFonts w:ascii="Garamond" w:hAnsi="Garamond"/>
                <w:bCs/>
                <w:i w:val="0"/>
                <w:sz w:val="24"/>
              </w:rPr>
              <w:t>CCNL</w:t>
            </w:r>
            <w:r w:rsidRPr="002F78C0">
              <w:rPr>
                <w:rFonts w:ascii="Garamond" w:hAnsi="Garamond"/>
                <w:bCs/>
                <w:i w:val="0"/>
                <w:sz w:val="24"/>
              </w:rPr>
              <w:t xml:space="preserve"> 16</w:t>
            </w:r>
            <w:r>
              <w:rPr>
                <w:rFonts w:ascii="Garamond" w:hAnsi="Garamond"/>
                <w:bCs/>
                <w:i w:val="0"/>
                <w:sz w:val="24"/>
              </w:rPr>
              <w:t>-</w:t>
            </w:r>
            <w:r w:rsidRPr="002F78C0">
              <w:rPr>
                <w:rFonts w:ascii="Garamond" w:hAnsi="Garamond"/>
                <w:bCs/>
                <w:i w:val="0"/>
                <w:sz w:val="24"/>
              </w:rPr>
              <w:t>18</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7AD23A5B" w14:textId="77777777" w:rsidR="0093218C" w:rsidRPr="002F78C0" w:rsidRDefault="0093218C" w:rsidP="00E30B5B">
            <w:pPr>
              <w:pStyle w:val="Introduzione"/>
              <w:ind w:firstLine="0"/>
              <w:rPr>
                <w:rFonts w:ascii="Garamond" w:hAnsi="Garamond"/>
                <w:bCs/>
                <w:i w:val="0"/>
                <w:sz w:val="24"/>
                <w:lang w:val="en-US"/>
              </w:rPr>
            </w:pPr>
            <w:r w:rsidRPr="002F78C0">
              <w:rPr>
                <w:rFonts w:ascii="Garamond" w:hAnsi="Garamond"/>
                <w:bCs/>
                <w:i w:val="0"/>
                <w:sz w:val="24"/>
                <w:lang w:val="en-US"/>
              </w:rPr>
              <w:t xml:space="preserve">Art. 81, c. 3, lett. a) </w:t>
            </w:r>
            <w:r>
              <w:rPr>
                <w:rFonts w:ascii="Garamond" w:hAnsi="Garamond"/>
                <w:i w:val="0"/>
                <w:sz w:val="24"/>
                <w:lang w:val="en-US"/>
              </w:rPr>
              <w:t>CCNL</w:t>
            </w:r>
            <w:r w:rsidRPr="002F78C0">
              <w:rPr>
                <w:rFonts w:ascii="Garamond" w:hAnsi="Garamond"/>
                <w:bCs/>
                <w:i w:val="0"/>
                <w:sz w:val="24"/>
                <w:lang w:val="en-US"/>
              </w:rPr>
              <w:t xml:space="preserve"> 16-18</w:t>
            </w:r>
          </w:p>
        </w:tc>
      </w:tr>
      <w:tr w:rsidR="0093218C" w:rsidRPr="00AD749B" w14:paraId="45A584DE"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53758A76" w14:textId="77777777" w:rsidR="0093218C" w:rsidRPr="00631041" w:rsidRDefault="0093218C" w:rsidP="00E30B5B">
            <w:pPr>
              <w:pStyle w:val="Introduzione"/>
              <w:ind w:firstLine="0"/>
              <w:rPr>
                <w:rFonts w:ascii="Garamond" w:hAnsi="Garamond"/>
                <w:bCs/>
                <w:i w:val="0"/>
                <w:sz w:val="24"/>
              </w:rPr>
            </w:pPr>
            <w:r w:rsidRPr="00631041">
              <w:rPr>
                <w:rFonts w:ascii="Garamond" w:hAnsi="Garamond"/>
                <w:bCs/>
                <w:i w:val="0"/>
                <w:sz w:val="24"/>
              </w:rPr>
              <w:t xml:space="preserve">F20Q - Rideterminazione per incrementi stipendiali </w:t>
            </w:r>
            <w:r w:rsidRPr="00631041">
              <w:rPr>
                <w:rFonts w:ascii="Garamond" w:hAnsi="Garamond"/>
                <w:bCs/>
                <w:i w:val="0"/>
                <w:sz w:val="24"/>
              </w:rPr>
              <w:tab/>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4DC5AE" w14:textId="77777777" w:rsidR="0093218C" w:rsidRPr="00631041" w:rsidRDefault="0093218C" w:rsidP="00E30B5B">
            <w:pPr>
              <w:pStyle w:val="Introduzione"/>
              <w:ind w:firstLine="0"/>
              <w:rPr>
                <w:rFonts w:ascii="Garamond" w:hAnsi="Garamond"/>
                <w:bCs/>
                <w:i w:val="0"/>
                <w:sz w:val="24"/>
                <w:lang w:val="en-US"/>
              </w:rPr>
            </w:pPr>
            <w:r w:rsidRPr="00631041">
              <w:rPr>
                <w:rFonts w:ascii="Garamond" w:hAnsi="Garamond"/>
                <w:bCs/>
                <w:i w:val="0"/>
                <w:sz w:val="24"/>
              </w:rPr>
              <w:t>Art. 101, c. 2 CCNL 19-21</w:t>
            </w:r>
          </w:p>
        </w:tc>
      </w:tr>
      <w:tr w:rsidR="0093218C" w:rsidRPr="00366667" w14:paraId="29BA5C4F"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9E71E9F" w14:textId="77777777" w:rsidR="0093218C" w:rsidRPr="00B924FD" w:rsidRDefault="0093218C" w:rsidP="00E30B5B">
            <w:pPr>
              <w:pStyle w:val="Introduzione"/>
              <w:keepNext/>
              <w:ind w:firstLine="0"/>
              <w:rPr>
                <w:rFonts w:ascii="Garamond" w:hAnsi="Garamond"/>
                <w:bCs/>
                <w:i w:val="0"/>
                <w:sz w:val="24"/>
              </w:rPr>
            </w:pPr>
            <w:r w:rsidRPr="009274F4">
              <w:rPr>
                <w:rFonts w:ascii="Garamond" w:hAnsi="Garamond"/>
                <w:bCs/>
                <w:i w:val="0"/>
                <w:sz w:val="24"/>
              </w:rPr>
              <w:t>F02T</w:t>
            </w:r>
            <w:r>
              <w:rPr>
                <w:rFonts w:ascii="Garamond" w:hAnsi="Garamond"/>
                <w:bCs/>
                <w:i w:val="0"/>
                <w:sz w:val="24"/>
              </w:rPr>
              <w:t xml:space="preserve"> - </w:t>
            </w:r>
            <w:r w:rsidRPr="00B924FD">
              <w:rPr>
                <w:rFonts w:ascii="Garamond" w:hAnsi="Garamond"/>
                <w:bCs/>
                <w:i w:val="0"/>
                <w:sz w:val="24"/>
              </w:rPr>
              <w:t>Incremento per riduzione stabile dotazione organica ex articolo 39, comma 4, lettera b) del CCNL 98-01</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hideMark/>
          </w:tcPr>
          <w:p w14:paraId="328EC222" w14:textId="77777777" w:rsidR="0093218C" w:rsidRPr="00B924FD" w:rsidRDefault="0093218C" w:rsidP="00E30B5B">
            <w:pPr>
              <w:pStyle w:val="Introduzione"/>
              <w:ind w:hanging="5"/>
              <w:rPr>
                <w:rFonts w:ascii="Garamond" w:hAnsi="Garamond"/>
                <w:bCs/>
                <w:i w:val="0"/>
                <w:sz w:val="24"/>
                <w:lang w:val="en-US"/>
              </w:rPr>
            </w:pPr>
            <w:r w:rsidRPr="00B924FD">
              <w:rPr>
                <w:rFonts w:ascii="Garamond" w:hAnsi="Garamond"/>
                <w:bCs/>
                <w:i w:val="0"/>
                <w:sz w:val="24"/>
                <w:lang w:val="en-US"/>
              </w:rPr>
              <w:t xml:space="preserve">Art. 81, c. 3, lett. b) </w:t>
            </w:r>
            <w:r w:rsidRPr="00B924FD">
              <w:rPr>
                <w:rFonts w:ascii="Garamond" w:hAnsi="Garamond"/>
                <w:i w:val="0"/>
                <w:sz w:val="24"/>
                <w:lang w:val="en-US"/>
              </w:rPr>
              <w:t>CCNL</w:t>
            </w:r>
            <w:r w:rsidRPr="00B924FD">
              <w:rPr>
                <w:rFonts w:ascii="Garamond" w:hAnsi="Garamond"/>
                <w:bCs/>
                <w:i w:val="0"/>
                <w:sz w:val="24"/>
                <w:lang w:val="en-US"/>
              </w:rPr>
              <w:t xml:space="preserve"> 16-18</w:t>
            </w:r>
          </w:p>
        </w:tc>
      </w:tr>
      <w:tr w:rsidR="0093218C" w:rsidRPr="00505ECA" w14:paraId="088835A6"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D7400E3" w14:textId="77777777" w:rsidR="0093218C" w:rsidRPr="001911AD" w:rsidRDefault="0093218C" w:rsidP="00E30B5B">
            <w:pPr>
              <w:pStyle w:val="Introduzione"/>
              <w:ind w:firstLine="0"/>
              <w:rPr>
                <w:rFonts w:ascii="Garamond" w:hAnsi="Garamond"/>
                <w:bCs/>
                <w:i w:val="0"/>
                <w:sz w:val="24"/>
              </w:rPr>
            </w:pPr>
            <w:r w:rsidRPr="009274F4">
              <w:rPr>
                <w:rFonts w:ascii="Garamond" w:hAnsi="Garamond"/>
                <w:bCs/>
                <w:i w:val="0"/>
                <w:sz w:val="24"/>
              </w:rPr>
              <w:t>F02R</w:t>
            </w:r>
            <w:r>
              <w:rPr>
                <w:rFonts w:ascii="Garamond" w:hAnsi="Garamond"/>
                <w:bCs/>
                <w:i w:val="0"/>
                <w:sz w:val="24"/>
              </w:rPr>
              <w:t>/</w:t>
            </w:r>
            <w:r w:rsidRPr="009274F4">
              <w:rPr>
                <w:rFonts w:ascii="Garamond" w:hAnsi="Garamond"/>
                <w:bCs/>
                <w:i w:val="0"/>
                <w:sz w:val="24"/>
              </w:rPr>
              <w:t>F03M</w:t>
            </w:r>
            <w:r>
              <w:rPr>
                <w:rFonts w:ascii="Garamond" w:hAnsi="Garamond"/>
                <w:bCs/>
                <w:i w:val="0"/>
                <w:sz w:val="24"/>
              </w:rPr>
              <w:t xml:space="preserve"> - </w:t>
            </w:r>
            <w:r w:rsidRPr="001911AD">
              <w:rPr>
                <w:rFonts w:ascii="Garamond" w:hAnsi="Garamond"/>
                <w:bCs/>
                <w:i w:val="0"/>
                <w:sz w:val="24"/>
              </w:rPr>
              <w:t>Incremento per adeguare il fondo a nuovo personale in relazione, distintamente, ad acquisizione rami aziendali provenienti da altre aziende ovvero a nuove assunzioni legate ad incrementi della dotazione organica (differenti dall</w:t>
            </w:r>
            <w:r>
              <w:rPr>
                <w:rFonts w:ascii="Garamond" w:hAnsi="Garamond"/>
                <w:bCs/>
                <w:i w:val="0"/>
                <w:sz w:val="24"/>
              </w:rPr>
              <w:t>’</w:t>
            </w:r>
            <w:r w:rsidRPr="001911AD">
              <w:rPr>
                <w:rFonts w:ascii="Garamond" w:hAnsi="Garamond"/>
                <w:bCs/>
                <w:i w:val="0"/>
                <w:sz w:val="24"/>
              </w:rPr>
              <w:t>ordinario turn-over) secondo le indicazioni dell</w:t>
            </w:r>
            <w:r>
              <w:rPr>
                <w:rFonts w:ascii="Garamond" w:hAnsi="Garamond"/>
                <w:bCs/>
                <w:i w:val="0"/>
                <w:sz w:val="24"/>
              </w:rPr>
              <w:t>’</w:t>
            </w:r>
            <w:r w:rsidRPr="001911AD">
              <w:rPr>
                <w:rFonts w:ascii="Garamond" w:hAnsi="Garamond"/>
                <w:bCs/>
                <w:i w:val="0"/>
                <w:sz w:val="24"/>
              </w:rPr>
              <w:t>articolo 39, comma 8 del CCNL 98-01</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1652FB87" w14:textId="77777777" w:rsidR="0093218C" w:rsidRPr="00CB6AD5" w:rsidRDefault="0093218C" w:rsidP="00E30B5B">
            <w:pPr>
              <w:pStyle w:val="Introduzione"/>
              <w:ind w:firstLine="0"/>
              <w:rPr>
                <w:rFonts w:ascii="Garamond" w:hAnsi="Garamond"/>
                <w:bCs/>
                <w:i w:val="0"/>
                <w:sz w:val="24"/>
              </w:rPr>
            </w:pPr>
          </w:p>
        </w:tc>
      </w:tr>
      <w:tr w:rsidR="0093218C" w:rsidRPr="00505ECA" w14:paraId="0E819891"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6C7EDF58" w14:textId="77777777" w:rsidR="0093218C" w:rsidRPr="002F78C0" w:rsidRDefault="0093218C" w:rsidP="00E30B5B">
            <w:pPr>
              <w:pStyle w:val="Introduzione"/>
              <w:ind w:firstLine="0"/>
              <w:rPr>
                <w:rFonts w:ascii="Garamond" w:hAnsi="Garamond"/>
                <w:bCs/>
                <w:i w:val="0"/>
                <w:sz w:val="24"/>
              </w:rPr>
            </w:pPr>
            <w:r w:rsidRPr="009274F4">
              <w:rPr>
                <w:rFonts w:ascii="Garamond" w:hAnsi="Garamond"/>
                <w:bCs/>
                <w:i w:val="0"/>
                <w:sz w:val="24"/>
              </w:rPr>
              <w:t>F10O</w:t>
            </w:r>
            <w:r>
              <w:rPr>
                <w:rFonts w:ascii="Garamond" w:hAnsi="Garamond"/>
                <w:bCs/>
                <w:i w:val="0"/>
                <w:sz w:val="24"/>
              </w:rPr>
              <w:t xml:space="preserve"> - </w:t>
            </w:r>
            <w:r w:rsidRPr="005E578D">
              <w:rPr>
                <w:rFonts w:ascii="Garamond" w:hAnsi="Garamond"/>
                <w:bCs/>
                <w:i w:val="0"/>
                <w:sz w:val="24"/>
              </w:rPr>
              <w:t xml:space="preserve">Incremento per adeguare lo specifico fondo a seguito di nuove assunzioni (a tempo indeterminato e/o a tempo </w:t>
            </w:r>
            <w:r w:rsidRPr="00631041">
              <w:rPr>
                <w:rFonts w:ascii="Garamond" w:hAnsi="Garamond"/>
                <w:bCs/>
                <w:i w:val="0"/>
                <w:sz w:val="24"/>
              </w:rPr>
              <w:t>determinato) effettuate sulla base di quote del FSR appositamente vincolate e nel rispetto del limite di spesa del personale previsto dall</w:t>
            </w:r>
            <w:r>
              <w:rPr>
                <w:rFonts w:ascii="Garamond" w:hAnsi="Garamond"/>
                <w:bCs/>
                <w:i w:val="0"/>
                <w:sz w:val="24"/>
              </w:rPr>
              <w:t>’</w:t>
            </w:r>
            <w:r w:rsidRPr="00631041">
              <w:rPr>
                <w:rFonts w:ascii="Garamond" w:hAnsi="Garamond"/>
                <w:bCs/>
                <w:i w:val="0"/>
                <w:sz w:val="24"/>
              </w:rPr>
              <w:t>art. 11, c. 1 del DL</w:t>
            </w:r>
            <w:r w:rsidRPr="005E578D">
              <w:rPr>
                <w:rFonts w:ascii="Garamond" w:hAnsi="Garamond"/>
                <w:bCs/>
                <w:i w:val="0"/>
                <w:sz w:val="24"/>
              </w:rPr>
              <w:t xml:space="preserve"> 35/2019</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5A4B1C18" w14:textId="77777777" w:rsidR="0093218C" w:rsidRPr="00CB6AD5" w:rsidRDefault="0093218C" w:rsidP="00E30B5B">
            <w:pPr>
              <w:pStyle w:val="Introduzione"/>
              <w:rPr>
                <w:rFonts w:ascii="Garamond" w:hAnsi="Garamond"/>
                <w:bCs/>
                <w:i w:val="0"/>
                <w:sz w:val="24"/>
                <w:highlight w:val="yellow"/>
              </w:rPr>
            </w:pPr>
          </w:p>
        </w:tc>
      </w:tr>
      <w:tr w:rsidR="0093218C" w:rsidRPr="00505ECA" w14:paraId="3E98FC2C"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CC6AFF8" w14:textId="77777777" w:rsidR="0093218C" w:rsidRPr="00345B7F" w:rsidRDefault="0093218C" w:rsidP="00E30B5B">
            <w:pPr>
              <w:pStyle w:val="Introduzione"/>
              <w:ind w:firstLine="0"/>
              <w:rPr>
                <w:rFonts w:ascii="Garamond" w:hAnsi="Garamond"/>
                <w:bCs/>
                <w:i w:val="0"/>
                <w:sz w:val="24"/>
              </w:rPr>
            </w:pPr>
            <w:r w:rsidRPr="009274F4">
              <w:rPr>
                <w:rFonts w:ascii="Garamond" w:hAnsi="Garamond"/>
                <w:bCs/>
                <w:i w:val="0"/>
                <w:sz w:val="24"/>
              </w:rPr>
              <w:t>F1</w:t>
            </w:r>
            <w:r>
              <w:rPr>
                <w:rFonts w:ascii="Garamond" w:hAnsi="Garamond"/>
                <w:bCs/>
                <w:i w:val="0"/>
                <w:sz w:val="24"/>
              </w:rPr>
              <w:t>6</w:t>
            </w:r>
            <w:r w:rsidRPr="009274F4">
              <w:rPr>
                <w:rFonts w:ascii="Garamond" w:hAnsi="Garamond"/>
                <w:bCs/>
                <w:i w:val="0"/>
                <w:sz w:val="24"/>
              </w:rPr>
              <w:t>L</w:t>
            </w:r>
            <w:r>
              <w:rPr>
                <w:rFonts w:ascii="Garamond" w:hAnsi="Garamond"/>
                <w:bCs/>
                <w:i w:val="0"/>
                <w:sz w:val="24"/>
              </w:rPr>
              <w:t xml:space="preserve"> - </w:t>
            </w:r>
            <w:r w:rsidRPr="00FA614E">
              <w:rPr>
                <w:rFonts w:ascii="Garamond" w:hAnsi="Garamond"/>
                <w:bCs/>
                <w:i w:val="0"/>
                <w:sz w:val="24"/>
              </w:rPr>
              <w:t>Incrementi trattamento economico fisso e continuativo derivanti da nuove assunzioni operate ai sensi di specifiche disposizioni di legge in deroga alle ordinarie facoltà assunzionali e con copertura degli oneri a carico della legge medesima ivi compresi gli oneri per la retribuzione accessoria</w:t>
            </w:r>
            <w:r>
              <w:rPr>
                <w:rFonts w:ascii="Garamond" w:hAnsi="Garamond"/>
                <w:bCs/>
                <w:i w:val="0"/>
                <w:sz w:val="24"/>
              </w:rPr>
              <w:t xml:space="preserve"> </w:t>
            </w:r>
            <w:r w:rsidRPr="00CB6AD5">
              <w:rPr>
                <w:rFonts w:ascii="Garamond" w:hAnsi="Garamond"/>
                <w:bCs/>
                <w:i w:val="0"/>
                <w:sz w:val="24"/>
              </w:rPr>
              <w:t>(Art. 11, c. 1, lett. b) DL 135/</w:t>
            </w:r>
            <w:r>
              <w:rPr>
                <w:rFonts w:ascii="Garamond" w:hAnsi="Garamond"/>
                <w:bCs/>
                <w:i w:val="0"/>
                <w:sz w:val="24"/>
              </w:rPr>
              <w:t>20</w:t>
            </w:r>
            <w:r w:rsidRPr="00CB6AD5">
              <w:rPr>
                <w:rFonts w:ascii="Garamond" w:hAnsi="Garamond"/>
                <w:bCs/>
                <w:i w:val="0"/>
                <w:sz w:val="24"/>
              </w:rPr>
              <w:t>18)</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0D5986E7" w14:textId="77777777" w:rsidR="0093218C" w:rsidRPr="00CB6AD5" w:rsidRDefault="0093218C" w:rsidP="00E30B5B">
            <w:pPr>
              <w:pStyle w:val="Introduzione"/>
              <w:rPr>
                <w:rFonts w:ascii="Garamond" w:hAnsi="Garamond"/>
                <w:bCs/>
                <w:i w:val="0"/>
                <w:sz w:val="24"/>
              </w:rPr>
            </w:pPr>
          </w:p>
        </w:tc>
      </w:tr>
      <w:tr w:rsidR="0093218C" w:rsidRPr="00505ECA" w14:paraId="451EA7DB"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shd w:val="clear" w:color="auto" w:fill="auto"/>
            <w:tcMar>
              <w:top w:w="28" w:type="dxa"/>
              <w:left w:w="57" w:type="dxa"/>
              <w:bottom w:w="28" w:type="dxa"/>
              <w:right w:w="57" w:type="dxa"/>
            </w:tcMar>
          </w:tcPr>
          <w:p w14:paraId="0E0EFCED" w14:textId="77777777" w:rsidR="0093218C" w:rsidRPr="00443D7D" w:rsidRDefault="0093218C" w:rsidP="00E30B5B">
            <w:pPr>
              <w:pStyle w:val="Introduzione"/>
              <w:ind w:firstLine="0"/>
              <w:rPr>
                <w:rFonts w:ascii="Garamond" w:hAnsi="Garamond"/>
                <w:bCs/>
                <w:i w:val="0"/>
                <w:sz w:val="24"/>
              </w:rPr>
            </w:pPr>
            <w:r w:rsidRPr="009274F4">
              <w:rPr>
                <w:rFonts w:ascii="Garamond" w:hAnsi="Garamond"/>
                <w:bCs/>
                <w:i w:val="0"/>
                <w:sz w:val="24"/>
              </w:rPr>
              <w:t>F02V</w:t>
            </w:r>
            <w:r>
              <w:rPr>
                <w:rFonts w:ascii="Garamond" w:hAnsi="Garamond"/>
                <w:bCs/>
                <w:i w:val="0"/>
                <w:sz w:val="24"/>
              </w:rPr>
              <w:t xml:space="preserve"> - </w:t>
            </w:r>
            <w:r w:rsidRPr="00443D7D">
              <w:rPr>
                <w:rFonts w:ascii="Garamond" w:hAnsi="Garamond"/>
                <w:bCs/>
                <w:i w:val="0"/>
                <w:sz w:val="24"/>
              </w:rPr>
              <w:t>Risorse acquisite dal fondo condizioni di lavoro e incarichi in relazione a stabile modifica e razionalizzazione dell</w:t>
            </w:r>
            <w:r>
              <w:rPr>
                <w:rFonts w:ascii="Garamond" w:hAnsi="Garamond"/>
                <w:bCs/>
                <w:i w:val="0"/>
                <w:sz w:val="24"/>
              </w:rPr>
              <w:t>’</w:t>
            </w:r>
            <w:r w:rsidRPr="00443D7D">
              <w:rPr>
                <w:rFonts w:ascii="Garamond" w:hAnsi="Garamond"/>
                <w:bCs/>
                <w:i w:val="0"/>
                <w:sz w:val="24"/>
              </w:rPr>
              <w:t>organizzazione dei servizi ex articolo 39, comma 4, lettera d) del CCNL 98-01</w:t>
            </w:r>
          </w:p>
        </w:tc>
        <w:tc>
          <w:tcPr>
            <w:tcW w:w="3359"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7009DAE0" w14:textId="77777777" w:rsidR="0093218C" w:rsidRPr="00CB6AD5" w:rsidRDefault="0093218C" w:rsidP="00E30B5B">
            <w:pPr>
              <w:pStyle w:val="Introduzione"/>
              <w:ind w:firstLine="0"/>
              <w:rPr>
                <w:rFonts w:ascii="Garamond" w:hAnsi="Garamond"/>
                <w:bCs/>
                <w:i w:val="0"/>
                <w:sz w:val="24"/>
              </w:rPr>
            </w:pPr>
          </w:p>
        </w:tc>
      </w:tr>
    </w:tbl>
    <w:p w14:paraId="441A465D" w14:textId="77777777" w:rsidR="0093218C" w:rsidRPr="002F78C0" w:rsidRDefault="0093218C" w:rsidP="0093218C">
      <w:pPr>
        <w:pStyle w:val="Introduzione"/>
        <w:keepNext/>
        <w:ind w:firstLine="0"/>
        <w:rPr>
          <w:rFonts w:ascii="Garamond" w:hAnsi="Garamond"/>
          <w:b/>
          <w:bCs/>
          <w:i w:val="0"/>
          <w:sz w:val="24"/>
        </w:rPr>
      </w:pPr>
      <w:r w:rsidRPr="00505C1B">
        <w:rPr>
          <w:rFonts w:ascii="Garamond" w:hAnsi="Garamond"/>
          <w:b/>
          <w:bCs/>
          <w:i w:val="0"/>
          <w:sz w:val="24"/>
        </w:rPr>
        <w:t>B. Risorse variabili</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9E168F" w14:paraId="7A779032" w14:textId="77777777" w:rsidTr="00E30B5B">
        <w:trPr>
          <w:cantSplit/>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3F0A3467" w14:textId="77777777" w:rsidR="0093218C" w:rsidRPr="009E168F" w:rsidRDefault="0093218C" w:rsidP="00E30B5B">
            <w:pPr>
              <w:pStyle w:val="Introduzione"/>
              <w:ind w:firstLine="0"/>
              <w:jc w:val="left"/>
              <w:rPr>
                <w:rFonts w:ascii="Garamond" w:hAnsi="Garamond"/>
                <w:b/>
                <w:bCs/>
                <w:i w:val="0"/>
                <w:sz w:val="24"/>
              </w:rPr>
            </w:pPr>
            <w:r w:rsidRPr="009E168F">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05892C5D" w14:textId="77777777" w:rsidR="0093218C" w:rsidRPr="009E168F" w:rsidRDefault="0093218C" w:rsidP="00E30B5B">
            <w:pPr>
              <w:pStyle w:val="Introduzione"/>
              <w:ind w:firstLine="0"/>
              <w:jc w:val="left"/>
              <w:rPr>
                <w:rFonts w:ascii="Garamond" w:hAnsi="Garamond"/>
                <w:b/>
                <w:bCs/>
                <w:i w:val="0"/>
                <w:sz w:val="24"/>
              </w:rPr>
            </w:pPr>
            <w:r w:rsidRPr="009E168F">
              <w:rPr>
                <w:rFonts w:ascii="Garamond" w:hAnsi="Garamond"/>
                <w:b/>
                <w:bCs/>
                <w:i w:val="0"/>
                <w:sz w:val="24"/>
              </w:rPr>
              <w:t>Riferimento CCNL / legge</w:t>
            </w:r>
          </w:p>
        </w:tc>
      </w:tr>
      <w:tr w:rsidR="00951E6B" w:rsidRPr="002A480A" w14:paraId="0466F920" w14:textId="77777777" w:rsidTr="002A5CB0">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50D2567B" w14:textId="2433BEE1" w:rsidR="005F7236" w:rsidRPr="002A480A" w:rsidRDefault="005F7236" w:rsidP="002A5CB0">
            <w:pPr>
              <w:pStyle w:val="Introduzione"/>
              <w:ind w:firstLine="0"/>
              <w:jc w:val="left"/>
              <w:rPr>
                <w:rFonts w:ascii="Garamond" w:hAnsi="Garamond"/>
                <w:bCs/>
                <w:i w:val="0"/>
                <w:sz w:val="24"/>
              </w:rPr>
            </w:pPr>
            <w:r w:rsidRPr="002A480A">
              <w:rPr>
                <w:rFonts w:ascii="Garamond" w:hAnsi="Garamond"/>
                <w:bCs/>
                <w:i w:val="0"/>
                <w:sz w:val="24"/>
              </w:rPr>
              <w:t>F28L - Incremento 68,41 euro art</w:t>
            </w:r>
            <w:r w:rsidR="00951E6B" w:rsidRPr="002A480A">
              <w:rPr>
                <w:rFonts w:ascii="Garamond" w:hAnsi="Garamond"/>
                <w:bCs/>
                <w:i w:val="0"/>
                <w:sz w:val="24"/>
              </w:rPr>
              <w:t>.</w:t>
            </w:r>
            <w:r w:rsidRPr="002A480A">
              <w:rPr>
                <w:rFonts w:ascii="Garamond" w:hAnsi="Garamond"/>
                <w:bCs/>
                <w:i w:val="0"/>
                <w:sz w:val="24"/>
              </w:rPr>
              <w:t xml:space="preserve"> 1 c</w:t>
            </w:r>
            <w:r w:rsidR="00951E6B" w:rsidRPr="002A480A">
              <w:rPr>
                <w:rFonts w:ascii="Garamond" w:hAnsi="Garamond"/>
                <w:bCs/>
                <w:i w:val="0"/>
                <w:sz w:val="24"/>
              </w:rPr>
              <w:t>.</w:t>
            </w:r>
            <w:r w:rsidRPr="002A480A">
              <w:rPr>
                <w:rFonts w:ascii="Garamond" w:hAnsi="Garamond"/>
                <w:bCs/>
                <w:i w:val="0"/>
                <w:sz w:val="24"/>
              </w:rPr>
              <w:t xml:space="preserve"> 604 L</w:t>
            </w:r>
            <w:r w:rsidR="00951E6B" w:rsidRPr="002A480A">
              <w:rPr>
                <w:rFonts w:ascii="Garamond" w:hAnsi="Garamond"/>
                <w:bCs/>
                <w:i w:val="0"/>
                <w:sz w:val="24"/>
              </w:rPr>
              <w:t>.</w:t>
            </w:r>
            <w:r w:rsidRPr="002A480A">
              <w:rPr>
                <w:rFonts w:ascii="Garamond" w:hAnsi="Garamond"/>
                <w:bCs/>
                <w:i w:val="0"/>
                <w:sz w:val="24"/>
              </w:rPr>
              <w:t xml:space="preserve"> 234/2021</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304C9117" w14:textId="0FE94AD1" w:rsidR="005F7236" w:rsidRPr="002A480A" w:rsidRDefault="005F7236" w:rsidP="002A5CB0">
            <w:pPr>
              <w:pStyle w:val="Introduzione"/>
              <w:ind w:firstLine="0"/>
              <w:jc w:val="left"/>
              <w:rPr>
                <w:rFonts w:ascii="Garamond" w:hAnsi="Garamond"/>
                <w:bCs/>
                <w:i w:val="0"/>
                <w:sz w:val="24"/>
              </w:rPr>
            </w:pPr>
            <w:r w:rsidRPr="002A480A">
              <w:rPr>
                <w:rFonts w:ascii="Garamond" w:hAnsi="Garamond"/>
                <w:bCs/>
                <w:i w:val="0"/>
                <w:sz w:val="24"/>
              </w:rPr>
              <w:t>Art. 103, c. 7 CCNL 19-21</w:t>
            </w:r>
          </w:p>
        </w:tc>
      </w:tr>
      <w:tr w:rsidR="0093218C" w:rsidRPr="00366667" w14:paraId="00409707"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57E3D901" w14:textId="77777777" w:rsidR="0093218C" w:rsidRPr="009E168F" w:rsidRDefault="0093218C" w:rsidP="00E30B5B">
            <w:pPr>
              <w:pStyle w:val="Introduzione"/>
              <w:ind w:firstLine="0"/>
              <w:jc w:val="left"/>
              <w:rPr>
                <w:rFonts w:ascii="Garamond" w:hAnsi="Garamond"/>
                <w:bCs/>
                <w:i w:val="0"/>
                <w:sz w:val="24"/>
              </w:rPr>
            </w:pPr>
            <w:r w:rsidRPr="009274F4">
              <w:rPr>
                <w:rFonts w:ascii="Garamond" w:hAnsi="Garamond"/>
                <w:bCs/>
                <w:i w:val="0"/>
                <w:sz w:val="24"/>
              </w:rPr>
              <w:t>F02W</w:t>
            </w:r>
            <w:r>
              <w:rPr>
                <w:rFonts w:ascii="Garamond" w:hAnsi="Garamond"/>
                <w:bCs/>
                <w:i w:val="0"/>
                <w:sz w:val="24"/>
              </w:rPr>
              <w:t xml:space="preserve"> - </w:t>
            </w:r>
            <w:r w:rsidRPr="009E168F">
              <w:rPr>
                <w:rFonts w:ascii="Garamond" w:hAnsi="Garamond"/>
                <w:bCs/>
                <w:i w:val="0"/>
                <w:sz w:val="24"/>
              </w:rPr>
              <w:t>Risorse aggiuntive regionali (1,6% monte salari 1997</w:t>
            </w:r>
            <w:r w:rsidRPr="00C339A2">
              <w:rPr>
                <w:rFonts w:ascii="Garamond" w:hAnsi="Garamond"/>
                <w:bCs/>
                <w:i w:val="0"/>
                <w:sz w:val="24"/>
              </w:rPr>
              <w:t>)</w:t>
            </w:r>
            <w:r w:rsidRPr="00C339A2">
              <w:rPr>
                <w:rFonts w:ascii="Garamond" w:hAnsi="Garamond"/>
                <w:bCs/>
                <w:i w:val="0"/>
                <w:sz w:val="24"/>
                <w:vertAlign w:val="superscript"/>
              </w:rPr>
              <w:t xml:space="preserve"> (*)</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B08EB88" w14:textId="77777777" w:rsidR="0093218C" w:rsidRPr="009E168F" w:rsidRDefault="0093218C" w:rsidP="00E30B5B">
            <w:pPr>
              <w:pStyle w:val="Introduzione"/>
              <w:ind w:firstLine="0"/>
              <w:jc w:val="left"/>
              <w:rPr>
                <w:rFonts w:ascii="Garamond" w:hAnsi="Garamond"/>
                <w:i w:val="0"/>
                <w:sz w:val="24"/>
                <w:lang w:val="en-US"/>
              </w:rPr>
            </w:pPr>
            <w:r w:rsidRPr="009E168F">
              <w:rPr>
                <w:rFonts w:ascii="Garamond" w:hAnsi="Garamond"/>
                <w:i w:val="0"/>
                <w:sz w:val="24"/>
                <w:lang w:val="en-US"/>
              </w:rPr>
              <w:t>Art. 81, c. 4, lett. a) CCNL 16-18</w:t>
            </w:r>
          </w:p>
        </w:tc>
      </w:tr>
      <w:tr w:rsidR="0093218C" w:rsidRPr="00366667" w14:paraId="580D0C7F"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8EE9A1F" w14:textId="77777777" w:rsidR="0093218C" w:rsidRPr="009E168F" w:rsidRDefault="0093218C" w:rsidP="00E30B5B">
            <w:pPr>
              <w:pStyle w:val="Introduzione"/>
              <w:ind w:firstLine="0"/>
              <w:jc w:val="left"/>
              <w:rPr>
                <w:rFonts w:ascii="Garamond" w:hAnsi="Garamond"/>
                <w:bCs/>
                <w:i w:val="0"/>
                <w:sz w:val="24"/>
              </w:rPr>
            </w:pPr>
            <w:r w:rsidRPr="009274F4">
              <w:rPr>
                <w:rFonts w:ascii="Garamond" w:hAnsi="Garamond"/>
                <w:bCs/>
                <w:i w:val="0"/>
                <w:sz w:val="24"/>
              </w:rPr>
              <w:t>F50H</w:t>
            </w:r>
            <w:r>
              <w:rPr>
                <w:rFonts w:ascii="Garamond" w:hAnsi="Garamond"/>
                <w:bCs/>
                <w:i w:val="0"/>
                <w:sz w:val="24"/>
              </w:rPr>
              <w:t xml:space="preserve"> - </w:t>
            </w:r>
            <w:r w:rsidRPr="009E168F">
              <w:rPr>
                <w:rFonts w:ascii="Garamond" w:hAnsi="Garamond"/>
                <w:bCs/>
                <w:i w:val="0"/>
                <w:sz w:val="24"/>
              </w:rPr>
              <w:t>Risorse derivanti dall</w:t>
            </w:r>
            <w:r>
              <w:rPr>
                <w:rFonts w:ascii="Garamond" w:hAnsi="Garamond"/>
                <w:bCs/>
                <w:i w:val="0"/>
                <w:sz w:val="24"/>
              </w:rPr>
              <w:t>’</w:t>
            </w:r>
            <w:r w:rsidRPr="009E168F">
              <w:rPr>
                <w:rFonts w:ascii="Garamond" w:hAnsi="Garamond"/>
                <w:bCs/>
                <w:i w:val="0"/>
                <w:sz w:val="24"/>
              </w:rPr>
              <w:t>applicazione dell</w:t>
            </w:r>
            <w:r>
              <w:rPr>
                <w:rFonts w:ascii="Garamond" w:hAnsi="Garamond"/>
                <w:bCs/>
                <w:i w:val="0"/>
                <w:sz w:val="24"/>
              </w:rPr>
              <w:t>’</w:t>
            </w:r>
            <w:r w:rsidRPr="009E168F">
              <w:rPr>
                <w:rFonts w:ascii="Garamond" w:hAnsi="Garamond"/>
                <w:bCs/>
                <w:i w:val="0"/>
                <w:sz w:val="24"/>
              </w:rPr>
              <w:t>art. 43 della legge n. 449/1997, limitatamente alle entrate conto terzi, utenza e sponsorizzazioni</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049B620C" w14:textId="77777777" w:rsidR="0093218C" w:rsidRPr="009E168F" w:rsidRDefault="0093218C" w:rsidP="00E30B5B">
            <w:pPr>
              <w:pStyle w:val="Introduzione"/>
              <w:ind w:firstLine="0"/>
              <w:jc w:val="left"/>
              <w:rPr>
                <w:rFonts w:ascii="Garamond" w:hAnsi="Garamond"/>
                <w:bCs/>
                <w:i w:val="0"/>
                <w:sz w:val="24"/>
                <w:lang w:val="en-US"/>
              </w:rPr>
            </w:pPr>
            <w:r w:rsidRPr="009E168F">
              <w:rPr>
                <w:rFonts w:ascii="Garamond" w:hAnsi="Garamond"/>
                <w:bCs/>
                <w:i w:val="0"/>
                <w:sz w:val="24"/>
                <w:lang w:val="en-US"/>
              </w:rPr>
              <w:t xml:space="preserve">Art. 81, c. 4, lett. b) </w:t>
            </w:r>
            <w:r w:rsidRPr="009E168F">
              <w:rPr>
                <w:rFonts w:ascii="Garamond" w:hAnsi="Garamond"/>
                <w:i w:val="0"/>
                <w:sz w:val="24"/>
                <w:lang w:val="en-US"/>
              </w:rPr>
              <w:t>CCNL</w:t>
            </w:r>
            <w:r w:rsidRPr="009E168F">
              <w:rPr>
                <w:rFonts w:ascii="Garamond" w:hAnsi="Garamond"/>
                <w:bCs/>
                <w:i w:val="0"/>
                <w:sz w:val="24"/>
                <w:lang w:val="en-US"/>
              </w:rPr>
              <w:t xml:space="preserve"> 16-18</w:t>
            </w:r>
          </w:p>
        </w:tc>
      </w:tr>
      <w:tr w:rsidR="0093218C" w:rsidRPr="009E168F" w14:paraId="52F028B0"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07A54F70" w14:textId="77777777" w:rsidR="0093218C" w:rsidRPr="009E168F" w:rsidRDefault="0093218C" w:rsidP="00E30B5B">
            <w:pPr>
              <w:pStyle w:val="Introduzione"/>
              <w:ind w:firstLine="0"/>
              <w:jc w:val="left"/>
              <w:rPr>
                <w:rFonts w:ascii="Garamond" w:hAnsi="Garamond"/>
                <w:bCs/>
                <w:i w:val="0"/>
                <w:sz w:val="24"/>
              </w:rPr>
            </w:pPr>
            <w:r w:rsidRPr="009274F4">
              <w:rPr>
                <w:rFonts w:ascii="Garamond" w:hAnsi="Garamond"/>
                <w:bCs/>
                <w:i w:val="0"/>
                <w:sz w:val="24"/>
              </w:rPr>
              <w:t>F96H</w:t>
            </w:r>
            <w:r>
              <w:rPr>
                <w:rFonts w:ascii="Garamond" w:hAnsi="Garamond"/>
                <w:bCs/>
                <w:i w:val="0"/>
                <w:sz w:val="24"/>
              </w:rPr>
              <w:t xml:space="preserve"> - </w:t>
            </w:r>
            <w:r w:rsidRPr="009E168F">
              <w:rPr>
                <w:rFonts w:ascii="Garamond" w:hAnsi="Garamond"/>
                <w:bCs/>
                <w:i w:val="0"/>
                <w:sz w:val="24"/>
              </w:rPr>
              <w:t>Quota dei risparmi aggiuntivi derivanti dai piani di razionalizzazione che la norma destina alla contrattazione integrativa</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6BE5335B" w14:textId="77777777" w:rsidR="0093218C" w:rsidRPr="009E168F" w:rsidRDefault="0093218C" w:rsidP="00E30B5B">
            <w:pPr>
              <w:pStyle w:val="Introduzione"/>
              <w:ind w:firstLine="0"/>
              <w:jc w:val="left"/>
              <w:rPr>
                <w:rFonts w:ascii="Garamond" w:hAnsi="Garamond"/>
                <w:bCs/>
                <w:i w:val="0"/>
                <w:sz w:val="24"/>
                <w:lang w:val="en-US"/>
              </w:rPr>
            </w:pPr>
            <w:r w:rsidRPr="009E168F">
              <w:rPr>
                <w:rFonts w:ascii="Garamond" w:hAnsi="Garamond"/>
                <w:bCs/>
                <w:i w:val="0"/>
                <w:sz w:val="24"/>
                <w:lang w:val="en-US"/>
              </w:rPr>
              <w:t>Art. 81, c. 4, lett. c) CCNL 16-18 (art. 16. Cc. 4-5-6 DL 98/2011)</w:t>
            </w:r>
          </w:p>
        </w:tc>
      </w:tr>
      <w:tr w:rsidR="0093218C" w:rsidRPr="00366667" w14:paraId="2665A66F"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255C0E0" w14:textId="77777777" w:rsidR="0093218C" w:rsidRPr="0093218C" w:rsidRDefault="0093218C" w:rsidP="00E30B5B">
            <w:pPr>
              <w:pStyle w:val="Introduzione"/>
              <w:ind w:firstLine="0"/>
              <w:jc w:val="left"/>
              <w:rPr>
                <w:rFonts w:ascii="Garamond" w:hAnsi="Garamond"/>
                <w:bCs/>
                <w:i w:val="0"/>
                <w:sz w:val="24"/>
                <w:highlight w:val="lightGray"/>
              </w:rPr>
            </w:pPr>
            <w:r w:rsidRPr="009274F4">
              <w:rPr>
                <w:rFonts w:ascii="Garamond" w:hAnsi="Garamond"/>
                <w:bCs/>
                <w:i w:val="0"/>
                <w:sz w:val="24"/>
              </w:rPr>
              <w:t>F00N</w:t>
            </w:r>
            <w:r>
              <w:rPr>
                <w:rFonts w:ascii="Garamond" w:hAnsi="Garamond"/>
                <w:bCs/>
                <w:i w:val="0"/>
                <w:sz w:val="24"/>
              </w:rPr>
              <w:t xml:space="preserve"> - </w:t>
            </w:r>
            <w:r w:rsidRPr="009E168F">
              <w:rPr>
                <w:rFonts w:ascii="Garamond" w:hAnsi="Garamond"/>
                <w:bCs/>
                <w:i w:val="0"/>
                <w:sz w:val="24"/>
              </w:rPr>
              <w:t>Incentivi per le funzioni tecniche previst</w:t>
            </w:r>
            <w:r>
              <w:rPr>
                <w:rFonts w:ascii="Garamond" w:hAnsi="Garamond"/>
                <w:bCs/>
                <w:i w:val="0"/>
                <w:sz w:val="24"/>
              </w:rPr>
              <w:t>i</w:t>
            </w:r>
            <w:r w:rsidRPr="009E168F">
              <w:rPr>
                <w:rFonts w:ascii="Garamond" w:hAnsi="Garamond"/>
                <w:bCs/>
                <w:i w:val="0"/>
                <w:sz w:val="24"/>
              </w:rPr>
              <w:t xml:space="preserve"> dal</w:t>
            </w:r>
            <w:r>
              <w:rPr>
                <w:rFonts w:ascii="Garamond" w:hAnsi="Garamond"/>
                <w:bCs/>
                <w:i w:val="0"/>
                <w:sz w:val="24"/>
              </w:rPr>
              <w:t>l’art. 113</w:t>
            </w:r>
            <w:r w:rsidRPr="009E168F">
              <w:rPr>
                <w:rFonts w:ascii="Garamond" w:hAnsi="Garamond"/>
                <w:bCs/>
                <w:i w:val="0"/>
                <w:sz w:val="24"/>
              </w:rPr>
              <w:t xml:space="preserve"> </w:t>
            </w:r>
            <w:r>
              <w:rPr>
                <w:rFonts w:ascii="Garamond" w:hAnsi="Garamond"/>
                <w:bCs/>
                <w:i w:val="0"/>
                <w:sz w:val="24"/>
              </w:rPr>
              <w:t xml:space="preserve">DLgs n. </w:t>
            </w:r>
            <w:r w:rsidRPr="009E168F">
              <w:rPr>
                <w:rFonts w:ascii="Garamond" w:hAnsi="Garamond"/>
                <w:bCs/>
                <w:i w:val="0"/>
                <w:sz w:val="24"/>
              </w:rPr>
              <w:t>50/2016</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hideMark/>
          </w:tcPr>
          <w:p w14:paraId="0ED54285" w14:textId="77777777" w:rsidR="0093218C" w:rsidRPr="005E2B94" w:rsidRDefault="0093218C" w:rsidP="00E30B5B">
            <w:pPr>
              <w:pStyle w:val="Introduzione"/>
              <w:ind w:firstLine="0"/>
              <w:jc w:val="left"/>
              <w:rPr>
                <w:rFonts w:ascii="Garamond" w:hAnsi="Garamond"/>
                <w:bCs/>
                <w:i w:val="0"/>
                <w:sz w:val="24"/>
                <w:lang w:val="en-US"/>
              </w:rPr>
            </w:pPr>
            <w:r w:rsidRPr="005E2B94">
              <w:rPr>
                <w:rFonts w:ascii="Garamond" w:hAnsi="Garamond"/>
                <w:bCs/>
                <w:i w:val="0"/>
                <w:sz w:val="24"/>
                <w:lang w:val="en-US"/>
              </w:rPr>
              <w:t>Art. 81, c. 4, lett. d) CCNL 16-18</w:t>
            </w:r>
          </w:p>
        </w:tc>
      </w:tr>
      <w:tr w:rsidR="0093218C" w:rsidRPr="00505ECA" w14:paraId="38855B5C"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tcPr>
          <w:p w14:paraId="24AEBA0E" w14:textId="77777777" w:rsidR="0093218C" w:rsidRPr="009E168F" w:rsidRDefault="0093218C" w:rsidP="00E30B5B">
            <w:pPr>
              <w:pStyle w:val="Introduzione"/>
              <w:ind w:firstLine="0"/>
              <w:jc w:val="left"/>
              <w:rPr>
                <w:rFonts w:ascii="Garamond" w:hAnsi="Garamond"/>
                <w:bCs/>
                <w:i w:val="0"/>
                <w:sz w:val="24"/>
              </w:rPr>
            </w:pPr>
            <w:r w:rsidRPr="00A3328C">
              <w:rPr>
                <w:rFonts w:ascii="Garamond" w:hAnsi="Garamond"/>
                <w:bCs/>
                <w:i w:val="0"/>
                <w:sz w:val="24"/>
              </w:rPr>
              <w:t>F10M</w:t>
            </w:r>
            <w:r>
              <w:rPr>
                <w:rFonts w:ascii="Garamond" w:hAnsi="Garamond"/>
                <w:bCs/>
                <w:i w:val="0"/>
                <w:sz w:val="24"/>
              </w:rPr>
              <w:t xml:space="preserve"> – Risorse c</w:t>
            </w:r>
            <w:r w:rsidRPr="009E168F">
              <w:rPr>
                <w:rFonts w:ascii="Garamond" w:hAnsi="Garamond"/>
                <w:bCs/>
                <w:i w:val="0"/>
                <w:sz w:val="24"/>
              </w:rPr>
              <w:t xml:space="preserve">ompensi avvocati per sentenza favorevole con recupero delle spese legali a carico delle controparti (art. 9, comma 3, </w:t>
            </w:r>
            <w:r w:rsidRPr="00654BB9">
              <w:rPr>
                <w:rFonts w:ascii="Garamond" w:hAnsi="Garamond"/>
                <w:bCs/>
                <w:i w:val="0"/>
                <w:sz w:val="24"/>
              </w:rPr>
              <w:t>DL n. 90/2014</w:t>
            </w:r>
            <w:r w:rsidRPr="009E168F">
              <w:rPr>
                <w:rFonts w:ascii="Garamond" w:hAnsi="Garamond"/>
                <w:bCs/>
                <w:i w:val="0"/>
                <w:sz w:val="24"/>
              </w:rPr>
              <w:t>)</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5E247ABC" w14:textId="77777777" w:rsidR="0093218C" w:rsidRPr="00CB6AD5" w:rsidRDefault="0093218C" w:rsidP="00E30B5B">
            <w:pPr>
              <w:pStyle w:val="Introduzione"/>
              <w:jc w:val="left"/>
              <w:rPr>
                <w:rFonts w:ascii="Garamond" w:hAnsi="Garamond"/>
                <w:bCs/>
                <w:i w:val="0"/>
                <w:sz w:val="24"/>
              </w:rPr>
            </w:pPr>
          </w:p>
        </w:tc>
      </w:tr>
      <w:tr w:rsidR="0093218C" w:rsidRPr="00505ECA" w14:paraId="744DC500"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tcPr>
          <w:p w14:paraId="6F0EA2D3" w14:textId="77777777" w:rsidR="0093218C" w:rsidRPr="009E168F" w:rsidRDefault="0093218C" w:rsidP="00E30B5B">
            <w:pPr>
              <w:pStyle w:val="Introduzione"/>
              <w:ind w:firstLine="0"/>
              <w:jc w:val="left"/>
              <w:rPr>
                <w:rFonts w:ascii="Garamond" w:hAnsi="Garamond"/>
                <w:bCs/>
                <w:i w:val="0"/>
                <w:sz w:val="24"/>
              </w:rPr>
            </w:pPr>
            <w:r w:rsidRPr="00A3328C">
              <w:rPr>
                <w:rFonts w:ascii="Garamond" w:hAnsi="Garamond"/>
                <w:bCs/>
                <w:i w:val="0"/>
                <w:sz w:val="24"/>
              </w:rPr>
              <w:t>F10N</w:t>
            </w:r>
            <w:r>
              <w:rPr>
                <w:rFonts w:ascii="Garamond" w:hAnsi="Garamond"/>
                <w:bCs/>
                <w:i w:val="0"/>
                <w:sz w:val="24"/>
              </w:rPr>
              <w:t xml:space="preserve"> – Risorse c</w:t>
            </w:r>
            <w:r w:rsidRPr="009E168F">
              <w:rPr>
                <w:rFonts w:ascii="Garamond" w:hAnsi="Garamond"/>
                <w:bCs/>
                <w:i w:val="0"/>
                <w:sz w:val="24"/>
              </w:rPr>
              <w:t>ompensi avvocati per sentenza favorevole con spese legali compensate, nel limite del corrispondente stanziamento per l</w:t>
            </w:r>
            <w:r>
              <w:rPr>
                <w:rFonts w:ascii="Garamond" w:hAnsi="Garamond"/>
                <w:bCs/>
                <w:i w:val="0"/>
                <w:sz w:val="24"/>
              </w:rPr>
              <w:t>’</w:t>
            </w:r>
            <w:r w:rsidRPr="009E168F">
              <w:rPr>
                <w:rFonts w:ascii="Garamond" w:hAnsi="Garamond"/>
                <w:bCs/>
                <w:i w:val="0"/>
                <w:sz w:val="24"/>
              </w:rPr>
              <w:t xml:space="preserve">anno 2013 (art. 9, comma 6, </w:t>
            </w:r>
            <w:r w:rsidRPr="00654BB9">
              <w:rPr>
                <w:rFonts w:ascii="Garamond" w:hAnsi="Garamond"/>
                <w:bCs/>
                <w:i w:val="0"/>
                <w:sz w:val="24"/>
              </w:rPr>
              <w:t>DL n. 90/2014</w:t>
            </w:r>
            <w:r w:rsidRPr="009E168F">
              <w:rPr>
                <w:rFonts w:ascii="Garamond" w:hAnsi="Garamond"/>
                <w:bCs/>
                <w:i w:val="0"/>
                <w:sz w:val="24"/>
              </w:rPr>
              <w:t>)</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1F8960A8" w14:textId="77777777" w:rsidR="0093218C" w:rsidRPr="00CB6AD5" w:rsidRDefault="0093218C" w:rsidP="00E30B5B">
            <w:pPr>
              <w:pStyle w:val="Introduzione"/>
              <w:jc w:val="left"/>
              <w:rPr>
                <w:rFonts w:ascii="Garamond" w:hAnsi="Garamond"/>
                <w:bCs/>
                <w:i w:val="0"/>
                <w:sz w:val="24"/>
              </w:rPr>
            </w:pPr>
          </w:p>
        </w:tc>
      </w:tr>
      <w:tr w:rsidR="0093218C" w:rsidRPr="00505ECA" w14:paraId="63261A0B"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tcPr>
          <w:p w14:paraId="668B8523" w14:textId="77777777" w:rsidR="0093218C" w:rsidRPr="009E168F" w:rsidRDefault="0093218C" w:rsidP="00E30B5B">
            <w:pPr>
              <w:pStyle w:val="Introduzione"/>
              <w:ind w:firstLine="0"/>
              <w:jc w:val="left"/>
              <w:rPr>
                <w:rFonts w:ascii="Garamond" w:hAnsi="Garamond"/>
                <w:bCs/>
                <w:i w:val="0"/>
                <w:sz w:val="24"/>
              </w:rPr>
            </w:pPr>
            <w:r w:rsidRPr="00A3328C">
              <w:rPr>
                <w:rFonts w:ascii="Garamond" w:hAnsi="Garamond"/>
                <w:bCs/>
                <w:i w:val="0"/>
                <w:sz w:val="24"/>
              </w:rPr>
              <w:t>F02X</w:t>
            </w:r>
            <w:r>
              <w:rPr>
                <w:rFonts w:ascii="Garamond" w:hAnsi="Garamond"/>
                <w:bCs/>
                <w:i w:val="0"/>
                <w:sz w:val="24"/>
              </w:rPr>
              <w:t xml:space="preserve"> - </w:t>
            </w:r>
            <w:r w:rsidRPr="009E168F">
              <w:rPr>
                <w:rFonts w:ascii="Garamond" w:hAnsi="Garamond"/>
                <w:bCs/>
                <w:i w:val="0"/>
                <w:sz w:val="24"/>
              </w:rPr>
              <w:t>Incentivi per riduzione liste di attesa di cui agli artt. 10, comma 4, e 12 del DPCM del 27.3.2000</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117F7E89" w14:textId="77777777" w:rsidR="0093218C" w:rsidRPr="009E168F" w:rsidRDefault="0093218C" w:rsidP="00E30B5B">
            <w:pPr>
              <w:pStyle w:val="Introduzione"/>
              <w:jc w:val="left"/>
              <w:rPr>
                <w:rFonts w:ascii="Garamond" w:hAnsi="Garamond"/>
                <w:bCs/>
                <w:i w:val="0"/>
                <w:sz w:val="24"/>
                <w:lang w:val="en-US"/>
              </w:rPr>
            </w:pPr>
          </w:p>
        </w:tc>
      </w:tr>
      <w:tr w:rsidR="0093218C" w:rsidRPr="00171812" w14:paraId="357D2CF3"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7C214C0" w14:textId="77777777" w:rsidR="0093218C" w:rsidRPr="0093218C" w:rsidRDefault="0093218C" w:rsidP="00E30B5B">
            <w:pPr>
              <w:pStyle w:val="Introduzione"/>
              <w:ind w:firstLine="0"/>
              <w:jc w:val="left"/>
              <w:rPr>
                <w:rFonts w:ascii="Garamond" w:hAnsi="Garamond"/>
                <w:bCs/>
                <w:i w:val="0"/>
                <w:sz w:val="24"/>
                <w:highlight w:val="lightGray"/>
              </w:rPr>
            </w:pPr>
            <w:r w:rsidRPr="00A3328C">
              <w:rPr>
                <w:rFonts w:ascii="Garamond" w:hAnsi="Garamond"/>
                <w:bCs/>
                <w:i w:val="0"/>
                <w:sz w:val="24"/>
              </w:rPr>
              <w:t>F02Y</w:t>
            </w:r>
            <w:r>
              <w:rPr>
                <w:rFonts w:ascii="Garamond" w:hAnsi="Garamond"/>
                <w:bCs/>
                <w:i w:val="0"/>
                <w:sz w:val="24"/>
              </w:rPr>
              <w:t xml:space="preserve"> - </w:t>
            </w:r>
            <w:r w:rsidRPr="009E168F">
              <w:rPr>
                <w:rFonts w:ascii="Garamond" w:hAnsi="Garamond"/>
                <w:bCs/>
                <w:i w:val="0"/>
                <w:sz w:val="24"/>
              </w:rPr>
              <w:t>Altre risorse derivanti da specifiche disposizioni di legge</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7BA2F425" w14:textId="77777777" w:rsidR="0093218C" w:rsidRPr="0093218C" w:rsidRDefault="0093218C" w:rsidP="00E30B5B">
            <w:pPr>
              <w:pStyle w:val="Introduzione"/>
              <w:ind w:firstLine="0"/>
              <w:jc w:val="left"/>
              <w:rPr>
                <w:rFonts w:ascii="Garamond" w:hAnsi="Garamond"/>
                <w:bCs/>
                <w:i w:val="0"/>
                <w:sz w:val="24"/>
                <w:highlight w:val="lightGray"/>
                <w:lang w:val="en-US"/>
              </w:rPr>
            </w:pPr>
            <w:r w:rsidRPr="009E168F">
              <w:rPr>
                <w:rFonts w:ascii="Garamond" w:hAnsi="Garamond"/>
                <w:bCs/>
                <w:i w:val="0"/>
                <w:sz w:val="24"/>
                <w:lang w:val="en-US"/>
              </w:rPr>
              <w:t xml:space="preserve">Art. 81, c. 4, lett. d) </w:t>
            </w:r>
            <w:r w:rsidRPr="009E168F">
              <w:rPr>
                <w:rFonts w:ascii="Garamond" w:hAnsi="Garamond"/>
                <w:i w:val="0"/>
                <w:sz w:val="24"/>
                <w:lang w:val="en-US"/>
              </w:rPr>
              <w:t>CCNL</w:t>
            </w:r>
            <w:r w:rsidRPr="009E168F">
              <w:rPr>
                <w:rFonts w:ascii="Garamond" w:hAnsi="Garamond"/>
                <w:bCs/>
                <w:i w:val="0"/>
                <w:sz w:val="24"/>
                <w:lang w:val="en-US"/>
              </w:rPr>
              <w:t xml:space="preserve"> 16-18</w:t>
            </w:r>
          </w:p>
        </w:tc>
      </w:tr>
      <w:tr w:rsidR="0093218C" w:rsidRPr="00171812" w14:paraId="2762346A"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E322359" w14:textId="77777777" w:rsidR="0093218C" w:rsidRPr="009E168F" w:rsidRDefault="0093218C" w:rsidP="00E30B5B">
            <w:pPr>
              <w:pStyle w:val="Introduzione"/>
              <w:ind w:firstLine="0"/>
              <w:jc w:val="left"/>
              <w:rPr>
                <w:rFonts w:ascii="Garamond" w:hAnsi="Garamond"/>
                <w:bCs/>
                <w:i w:val="0"/>
                <w:strike/>
                <w:sz w:val="24"/>
              </w:rPr>
            </w:pPr>
            <w:r w:rsidRPr="00A3328C">
              <w:rPr>
                <w:rFonts w:ascii="Garamond" w:hAnsi="Garamond"/>
                <w:bCs/>
                <w:i w:val="0"/>
                <w:sz w:val="24"/>
              </w:rPr>
              <w:t>F03J</w:t>
            </w:r>
            <w:r>
              <w:rPr>
                <w:rFonts w:ascii="Garamond" w:hAnsi="Garamond"/>
                <w:bCs/>
                <w:i w:val="0"/>
                <w:sz w:val="24"/>
              </w:rPr>
              <w:t xml:space="preserve"> - </w:t>
            </w:r>
            <w:r w:rsidRPr="009E168F">
              <w:rPr>
                <w:rFonts w:ascii="Garamond" w:hAnsi="Garamond"/>
                <w:bCs/>
                <w:i w:val="0"/>
                <w:sz w:val="24"/>
              </w:rPr>
              <w:t>Ratei mensilità residue retribuzioni individuali di anzianità del personale cessato nell</w:t>
            </w:r>
            <w:r>
              <w:rPr>
                <w:rFonts w:ascii="Garamond" w:hAnsi="Garamond"/>
                <w:bCs/>
                <w:i w:val="0"/>
                <w:sz w:val="24"/>
              </w:rPr>
              <w:t>’</w:t>
            </w:r>
            <w:r w:rsidRPr="009E168F">
              <w:rPr>
                <w:rFonts w:ascii="Garamond" w:hAnsi="Garamond"/>
                <w:bCs/>
                <w:i w:val="0"/>
                <w:sz w:val="24"/>
              </w:rPr>
              <w:t>anno precedente</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82C23C" w14:textId="77777777" w:rsidR="0093218C" w:rsidRPr="009C5EC9" w:rsidRDefault="0093218C" w:rsidP="00E30B5B">
            <w:pPr>
              <w:pStyle w:val="Introduzione"/>
              <w:ind w:firstLine="0"/>
              <w:jc w:val="left"/>
              <w:rPr>
                <w:rFonts w:ascii="Garamond" w:hAnsi="Garamond"/>
                <w:bCs/>
                <w:i w:val="0"/>
                <w:sz w:val="24"/>
                <w:lang w:val="en-US"/>
              </w:rPr>
            </w:pPr>
            <w:r w:rsidRPr="009C5EC9">
              <w:rPr>
                <w:rFonts w:ascii="Garamond" w:hAnsi="Garamond"/>
                <w:bCs/>
                <w:i w:val="0"/>
                <w:sz w:val="24"/>
                <w:lang w:val="en-US"/>
              </w:rPr>
              <w:t xml:space="preserve">Art. 81, c. 4, lett. e) </w:t>
            </w:r>
            <w:r w:rsidRPr="009C5EC9">
              <w:rPr>
                <w:rFonts w:ascii="Garamond" w:hAnsi="Garamond"/>
                <w:i w:val="0"/>
                <w:sz w:val="24"/>
                <w:lang w:val="en-US"/>
              </w:rPr>
              <w:t>CCNL</w:t>
            </w:r>
            <w:r w:rsidRPr="009C5EC9">
              <w:rPr>
                <w:rFonts w:ascii="Garamond" w:hAnsi="Garamond"/>
                <w:bCs/>
                <w:i w:val="0"/>
                <w:sz w:val="24"/>
                <w:lang w:val="en-US"/>
              </w:rPr>
              <w:t xml:space="preserve"> 16-18</w:t>
            </w:r>
          </w:p>
        </w:tc>
      </w:tr>
      <w:tr w:rsidR="0093218C" w:rsidRPr="009E168F" w14:paraId="51F6FCC7"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D819E52" w14:textId="77777777" w:rsidR="0093218C" w:rsidRPr="009E168F" w:rsidRDefault="0093218C" w:rsidP="00E30B5B">
            <w:pPr>
              <w:pStyle w:val="Introduzione"/>
              <w:ind w:firstLine="0"/>
              <w:jc w:val="left"/>
              <w:rPr>
                <w:rFonts w:ascii="Garamond" w:hAnsi="Garamond"/>
                <w:bCs/>
                <w:i w:val="0"/>
                <w:sz w:val="24"/>
              </w:rPr>
            </w:pPr>
            <w:r w:rsidRPr="00A3328C">
              <w:rPr>
                <w:rFonts w:ascii="Garamond" w:hAnsi="Garamond"/>
                <w:bCs/>
                <w:i w:val="0"/>
                <w:sz w:val="24"/>
              </w:rPr>
              <w:t>F999</w:t>
            </w:r>
            <w:r>
              <w:rPr>
                <w:rFonts w:ascii="Garamond" w:hAnsi="Garamond"/>
                <w:bCs/>
                <w:i w:val="0"/>
                <w:sz w:val="24"/>
              </w:rPr>
              <w:t xml:space="preserve"> - </w:t>
            </w:r>
            <w:r w:rsidRPr="009E168F">
              <w:rPr>
                <w:rFonts w:ascii="Garamond" w:hAnsi="Garamond"/>
                <w:bCs/>
                <w:i w:val="0"/>
                <w:sz w:val="24"/>
              </w:rPr>
              <w:t>Somme non utilizzate del fondo premialità e del fondo condizioni di lavoro e incarichi accertate a consuntivo con riferimento a precedenti annualità</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70A3AB7E" w14:textId="77777777" w:rsidR="0093218C" w:rsidRPr="009E168F" w:rsidRDefault="0093218C" w:rsidP="00E30B5B">
            <w:pPr>
              <w:pStyle w:val="Introduzione"/>
              <w:ind w:firstLine="0"/>
              <w:jc w:val="left"/>
              <w:rPr>
                <w:rFonts w:ascii="Garamond" w:hAnsi="Garamond"/>
                <w:bCs/>
                <w:i w:val="0"/>
                <w:sz w:val="24"/>
              </w:rPr>
            </w:pPr>
            <w:r w:rsidRPr="009E168F">
              <w:rPr>
                <w:rFonts w:ascii="Garamond" w:hAnsi="Garamond"/>
                <w:bCs/>
                <w:i w:val="0"/>
                <w:sz w:val="24"/>
              </w:rPr>
              <w:t xml:space="preserve">Art. 81, c. 7 </w:t>
            </w:r>
            <w:r w:rsidRPr="009E168F">
              <w:rPr>
                <w:rFonts w:ascii="Garamond" w:hAnsi="Garamond"/>
                <w:i w:val="0"/>
                <w:sz w:val="24"/>
              </w:rPr>
              <w:t>CCNL</w:t>
            </w:r>
            <w:r w:rsidRPr="009E168F">
              <w:rPr>
                <w:rFonts w:ascii="Garamond" w:hAnsi="Garamond"/>
                <w:bCs/>
                <w:i w:val="0"/>
                <w:sz w:val="24"/>
              </w:rPr>
              <w:t xml:space="preserve"> 16-18</w:t>
            </w:r>
          </w:p>
        </w:tc>
      </w:tr>
    </w:tbl>
    <w:p w14:paraId="0B4C4FD0" w14:textId="77777777" w:rsidR="0093218C" w:rsidRPr="00631041" w:rsidRDefault="0093218C" w:rsidP="0093218C">
      <w:pPr>
        <w:pStyle w:val="Introduzione"/>
        <w:spacing w:line="360" w:lineRule="auto"/>
        <w:ind w:firstLine="0"/>
        <w:rPr>
          <w:rFonts w:ascii="Garamond" w:hAnsi="Garamond"/>
          <w:bCs/>
          <w:i w:val="0"/>
          <w:sz w:val="24"/>
        </w:rPr>
      </w:pPr>
      <w:r w:rsidRPr="00631041">
        <w:rPr>
          <w:rFonts w:ascii="Garamond" w:hAnsi="Garamond"/>
          <w:bCs/>
          <w:i w:val="0"/>
          <w:sz w:val="24"/>
          <w:vertAlign w:val="superscript"/>
        </w:rPr>
        <w:t xml:space="preserve">(*) </w:t>
      </w:r>
      <w:r w:rsidRPr="00631041">
        <w:rPr>
          <w:rFonts w:ascii="Garamond" w:hAnsi="Garamond"/>
          <w:bCs/>
          <w:i w:val="0"/>
          <w:sz w:val="24"/>
        </w:rPr>
        <w:t>Non soggette al limite 2016 di cui all</w:t>
      </w:r>
      <w:r>
        <w:rPr>
          <w:rFonts w:ascii="Garamond" w:hAnsi="Garamond"/>
          <w:bCs/>
          <w:i w:val="0"/>
          <w:sz w:val="24"/>
        </w:rPr>
        <w:t>’</w:t>
      </w:r>
      <w:r w:rsidRPr="00631041">
        <w:rPr>
          <w:rFonts w:ascii="Garamond" w:hAnsi="Garamond"/>
          <w:bCs/>
          <w:i w:val="0"/>
          <w:sz w:val="24"/>
        </w:rPr>
        <w:t>art. 23, comma 2, del decreto legislativo n. 75/2017 (cfr. pronunciamento Corte dei Conti sezione FVG n. 40/2018).</w:t>
      </w:r>
    </w:p>
    <w:p w14:paraId="099E9929"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C. Decurtazioni</w:t>
      </w:r>
    </w:p>
    <w:tbl>
      <w:tblPr>
        <w:tblW w:w="9740" w:type="dxa"/>
        <w:jc w:val="center"/>
        <w:tblLayout w:type="fixed"/>
        <w:tblCellMar>
          <w:left w:w="10" w:type="dxa"/>
          <w:right w:w="10" w:type="dxa"/>
        </w:tblCellMar>
        <w:tblLook w:val="04A0" w:firstRow="1" w:lastRow="0" w:firstColumn="1" w:lastColumn="0" w:noHBand="0" w:noVBand="1"/>
      </w:tblPr>
      <w:tblGrid>
        <w:gridCol w:w="6378"/>
        <w:gridCol w:w="3362"/>
      </w:tblGrid>
      <w:tr w:rsidR="0093218C" w:rsidRPr="006D6E26" w14:paraId="77EDA90E" w14:textId="77777777" w:rsidTr="00E30B5B">
        <w:trPr>
          <w:trHeight w:val="397"/>
          <w:tblHeader/>
          <w:jc w:val="center"/>
        </w:trPr>
        <w:tc>
          <w:tcPr>
            <w:tcW w:w="6378"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24666F05"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Descrizione</w:t>
            </w:r>
          </w:p>
        </w:tc>
        <w:tc>
          <w:tcPr>
            <w:tcW w:w="3362"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08BDE458"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76E279B5"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37B7AEA" w14:textId="77777777" w:rsidR="0093218C" w:rsidRPr="002F78C0" w:rsidRDefault="0093218C" w:rsidP="00E30B5B">
            <w:pPr>
              <w:pStyle w:val="Introduzione"/>
              <w:ind w:firstLine="0"/>
              <w:rPr>
                <w:rFonts w:ascii="Garamond" w:hAnsi="Garamond"/>
                <w:i w:val="0"/>
                <w:sz w:val="24"/>
              </w:rPr>
            </w:pPr>
            <w:r w:rsidRPr="00A3328C">
              <w:rPr>
                <w:rFonts w:ascii="Garamond" w:hAnsi="Garamond"/>
                <w:bCs/>
                <w:i w:val="0"/>
                <w:sz w:val="24"/>
              </w:rPr>
              <w:t>F27I</w:t>
            </w:r>
            <w:r>
              <w:rPr>
                <w:rFonts w:ascii="Garamond" w:hAnsi="Garamond"/>
                <w:bCs/>
                <w:i w:val="0"/>
                <w:sz w:val="24"/>
              </w:rPr>
              <w:t xml:space="preserve"> - </w:t>
            </w:r>
            <w:r w:rsidRPr="002F78C0">
              <w:rPr>
                <w:rFonts w:ascii="Garamond" w:hAnsi="Garamond"/>
                <w:bCs/>
                <w:i w:val="0"/>
                <w:sz w:val="24"/>
              </w:rPr>
              <w:t>Decurtazione permanente</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63275486" w14:textId="77777777" w:rsidR="0093218C" w:rsidRPr="002F78C0" w:rsidRDefault="0093218C" w:rsidP="00E30B5B">
            <w:pPr>
              <w:pStyle w:val="Introduzione"/>
              <w:ind w:firstLine="0"/>
              <w:rPr>
                <w:rFonts w:ascii="Garamond" w:hAnsi="Garamond"/>
                <w:i w:val="0"/>
                <w:sz w:val="24"/>
              </w:rPr>
            </w:pPr>
            <w:r w:rsidRPr="002F78C0">
              <w:rPr>
                <w:rFonts w:ascii="Garamond" w:hAnsi="Garamond"/>
                <w:i w:val="0"/>
                <w:sz w:val="24"/>
              </w:rPr>
              <w:t xml:space="preserve">Art. 1, c. 456 </w:t>
            </w:r>
            <w:r>
              <w:rPr>
                <w:rFonts w:ascii="Garamond" w:hAnsi="Garamond"/>
                <w:i w:val="0"/>
                <w:sz w:val="24"/>
              </w:rPr>
              <w:t>l</w:t>
            </w:r>
            <w:r w:rsidRPr="002F78C0">
              <w:rPr>
                <w:rFonts w:ascii="Garamond" w:hAnsi="Garamond"/>
                <w:i w:val="0"/>
                <w:sz w:val="24"/>
              </w:rPr>
              <w:t>egge n. 147/</w:t>
            </w:r>
            <w:r>
              <w:rPr>
                <w:rFonts w:ascii="Garamond" w:hAnsi="Garamond"/>
                <w:i w:val="0"/>
                <w:sz w:val="24"/>
              </w:rPr>
              <w:t>20</w:t>
            </w:r>
            <w:r w:rsidRPr="002F78C0">
              <w:rPr>
                <w:rFonts w:ascii="Garamond" w:hAnsi="Garamond"/>
                <w:i w:val="0"/>
                <w:sz w:val="24"/>
              </w:rPr>
              <w:t>13</w:t>
            </w:r>
          </w:p>
        </w:tc>
      </w:tr>
      <w:tr w:rsidR="0093218C" w:rsidRPr="002F78C0" w14:paraId="6E543367"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9641D92" w14:textId="77777777" w:rsidR="0093218C" w:rsidRPr="002F78C0" w:rsidRDefault="0093218C" w:rsidP="00E30B5B">
            <w:pPr>
              <w:pStyle w:val="Introduzione"/>
              <w:ind w:firstLine="0"/>
              <w:rPr>
                <w:rFonts w:ascii="Garamond" w:hAnsi="Garamond"/>
                <w:bCs/>
                <w:i w:val="0"/>
                <w:sz w:val="24"/>
              </w:rPr>
            </w:pPr>
            <w:r w:rsidRPr="00A3328C">
              <w:rPr>
                <w:rFonts w:ascii="Garamond" w:hAnsi="Garamond"/>
                <w:bCs/>
                <w:i w:val="0"/>
                <w:sz w:val="24"/>
              </w:rPr>
              <w:t>F00P</w:t>
            </w:r>
            <w:r>
              <w:rPr>
                <w:rFonts w:ascii="Garamond" w:hAnsi="Garamond"/>
                <w:bCs/>
                <w:i w:val="0"/>
                <w:sz w:val="24"/>
              </w:rPr>
              <w:t xml:space="preserve"> - </w:t>
            </w:r>
            <w:r w:rsidRPr="005A1124">
              <w:rPr>
                <w:rFonts w:ascii="Garamond" w:hAnsi="Garamond"/>
                <w:bCs/>
                <w:i w:val="0"/>
                <w:sz w:val="24"/>
              </w:rPr>
              <w:t xml:space="preserve">Decurtazione </w:t>
            </w:r>
            <w:r>
              <w:rPr>
                <w:rFonts w:ascii="Garamond" w:hAnsi="Garamond"/>
                <w:bCs/>
                <w:i w:val="0"/>
                <w:sz w:val="24"/>
              </w:rPr>
              <w:t xml:space="preserve">fondo per </w:t>
            </w:r>
            <w:r w:rsidRPr="005A1124">
              <w:rPr>
                <w:rFonts w:ascii="Garamond" w:hAnsi="Garamond"/>
                <w:bCs/>
                <w:i w:val="0"/>
                <w:sz w:val="24"/>
              </w:rPr>
              <w:t>rispetto limite 2016</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40CF5DF4" w14:textId="77777777" w:rsidR="0093218C" w:rsidRPr="002F78C0" w:rsidRDefault="0093218C" w:rsidP="00E30B5B">
            <w:pPr>
              <w:pStyle w:val="Introduzione"/>
              <w:ind w:firstLine="0"/>
              <w:rPr>
                <w:rFonts w:ascii="Garamond" w:hAnsi="Garamond"/>
                <w:bCs/>
                <w:i w:val="0"/>
                <w:sz w:val="24"/>
              </w:rPr>
            </w:pPr>
            <w:r w:rsidRPr="002F78C0">
              <w:rPr>
                <w:rFonts w:ascii="Garamond" w:hAnsi="Garamond"/>
                <w:bCs/>
                <w:i w:val="0"/>
                <w:sz w:val="24"/>
              </w:rPr>
              <w:t xml:space="preserve">Art. 23, c. 2 </w:t>
            </w:r>
            <w:r>
              <w:rPr>
                <w:rFonts w:ascii="Garamond" w:hAnsi="Garamond"/>
                <w:bCs/>
                <w:i w:val="0"/>
                <w:sz w:val="24"/>
                <w:lang w:val="en-US"/>
              </w:rPr>
              <w:t>DLgs</w:t>
            </w:r>
            <w:r w:rsidRPr="002F78C0">
              <w:rPr>
                <w:rFonts w:ascii="Garamond" w:hAnsi="Garamond"/>
                <w:bCs/>
                <w:i w:val="0"/>
                <w:sz w:val="24"/>
              </w:rPr>
              <w:t xml:space="preserve"> n. 75/</w:t>
            </w:r>
            <w:r>
              <w:rPr>
                <w:rFonts w:ascii="Garamond" w:hAnsi="Garamond"/>
                <w:bCs/>
                <w:i w:val="0"/>
                <w:sz w:val="24"/>
              </w:rPr>
              <w:t>20</w:t>
            </w:r>
            <w:r w:rsidRPr="002F78C0">
              <w:rPr>
                <w:rFonts w:ascii="Garamond" w:hAnsi="Garamond"/>
                <w:bCs/>
                <w:i w:val="0"/>
                <w:sz w:val="24"/>
              </w:rPr>
              <w:t>17</w:t>
            </w:r>
          </w:p>
        </w:tc>
      </w:tr>
      <w:tr w:rsidR="0093218C" w:rsidRPr="00171812" w14:paraId="7521E4AB"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2F44E77C" w14:textId="77777777" w:rsidR="0093218C" w:rsidRPr="00631041" w:rsidRDefault="0093218C" w:rsidP="00E30B5B">
            <w:pPr>
              <w:pStyle w:val="Introduzione"/>
              <w:ind w:firstLine="0"/>
              <w:rPr>
                <w:rFonts w:ascii="Garamond" w:hAnsi="Garamond"/>
                <w:bCs/>
                <w:i w:val="0"/>
                <w:sz w:val="24"/>
              </w:rPr>
            </w:pPr>
            <w:r w:rsidRPr="00631041">
              <w:rPr>
                <w:rFonts w:ascii="Garamond" w:hAnsi="Garamond"/>
                <w:bCs/>
                <w:i w:val="0"/>
                <w:sz w:val="24"/>
              </w:rPr>
              <w:t>F03K - Decurtazione del fondo in relazione a cessione rami aziendali e relativo personale trasferito</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01715DA3" w14:textId="77777777" w:rsidR="0093218C" w:rsidRPr="00631041" w:rsidRDefault="0093218C" w:rsidP="00E30B5B">
            <w:pPr>
              <w:pStyle w:val="Introduzione"/>
              <w:ind w:firstLine="0"/>
              <w:rPr>
                <w:rFonts w:ascii="Garamond" w:hAnsi="Garamond"/>
                <w:bCs/>
                <w:i w:val="0"/>
                <w:sz w:val="24"/>
                <w:lang w:val="en-US"/>
              </w:rPr>
            </w:pPr>
            <w:r w:rsidRPr="00631041">
              <w:rPr>
                <w:rFonts w:ascii="Garamond" w:hAnsi="Garamond"/>
                <w:bCs/>
                <w:i w:val="0"/>
                <w:sz w:val="24"/>
                <w:lang w:val="en-US"/>
              </w:rPr>
              <w:t xml:space="preserve">Art. 81, c. 3, lett. b) </w:t>
            </w:r>
            <w:r w:rsidRPr="00631041">
              <w:rPr>
                <w:rFonts w:ascii="Garamond" w:hAnsi="Garamond"/>
                <w:i w:val="0"/>
                <w:sz w:val="24"/>
                <w:lang w:val="en-US"/>
              </w:rPr>
              <w:t>CCNL</w:t>
            </w:r>
            <w:r w:rsidRPr="00631041">
              <w:rPr>
                <w:rFonts w:ascii="Garamond" w:hAnsi="Garamond"/>
                <w:bCs/>
                <w:i w:val="0"/>
                <w:sz w:val="24"/>
                <w:lang w:val="en-US"/>
              </w:rPr>
              <w:t xml:space="preserve"> 16-18</w:t>
            </w:r>
          </w:p>
        </w:tc>
      </w:tr>
      <w:tr w:rsidR="0093218C" w:rsidRPr="00171812" w14:paraId="2C10A26E"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04E65A4" w14:textId="77777777" w:rsidR="0093218C" w:rsidRPr="002F78C0" w:rsidRDefault="0093218C" w:rsidP="00E30B5B">
            <w:pPr>
              <w:pStyle w:val="Introduzione"/>
              <w:ind w:firstLine="0"/>
              <w:rPr>
                <w:rFonts w:ascii="Garamond" w:hAnsi="Garamond"/>
                <w:bCs/>
                <w:i w:val="0"/>
                <w:sz w:val="24"/>
              </w:rPr>
            </w:pPr>
            <w:r w:rsidRPr="00A3328C">
              <w:rPr>
                <w:rFonts w:ascii="Garamond" w:hAnsi="Garamond"/>
                <w:bCs/>
                <w:i w:val="0"/>
                <w:sz w:val="24"/>
              </w:rPr>
              <w:t>F03L</w:t>
            </w:r>
            <w:r>
              <w:rPr>
                <w:rFonts w:ascii="Garamond" w:hAnsi="Garamond"/>
                <w:bCs/>
                <w:i w:val="0"/>
                <w:sz w:val="24"/>
              </w:rPr>
              <w:t xml:space="preserve"> - </w:t>
            </w:r>
            <w:r w:rsidRPr="002F78C0">
              <w:rPr>
                <w:rFonts w:ascii="Garamond" w:hAnsi="Garamond"/>
                <w:bCs/>
                <w:i w:val="0"/>
                <w:sz w:val="24"/>
              </w:rPr>
              <w:t>Decurtazione a favore del Fondo condizioni di lavoro e incarichi in presenza di condizioni di sofferenza dello stesso</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4A9E0AC9" w14:textId="77777777" w:rsidR="0093218C" w:rsidRPr="002F78C0" w:rsidRDefault="0093218C" w:rsidP="00E30B5B">
            <w:pPr>
              <w:pStyle w:val="Introduzione"/>
              <w:ind w:firstLine="0"/>
              <w:rPr>
                <w:rFonts w:ascii="Garamond" w:hAnsi="Garamond"/>
                <w:bCs/>
                <w:i w:val="0"/>
                <w:sz w:val="24"/>
                <w:lang w:val="en-US"/>
              </w:rPr>
            </w:pPr>
            <w:r w:rsidRPr="002F78C0">
              <w:rPr>
                <w:rFonts w:ascii="Garamond" w:hAnsi="Garamond"/>
                <w:bCs/>
                <w:i w:val="0"/>
                <w:sz w:val="24"/>
                <w:lang w:val="en-US"/>
              </w:rPr>
              <w:t xml:space="preserve">Art. 81, c. 6, lett. d) </w:t>
            </w:r>
            <w:r>
              <w:rPr>
                <w:rFonts w:ascii="Garamond" w:hAnsi="Garamond"/>
                <w:i w:val="0"/>
                <w:sz w:val="24"/>
                <w:lang w:val="en-US"/>
              </w:rPr>
              <w:t>CCNL</w:t>
            </w:r>
            <w:r w:rsidRPr="002F78C0">
              <w:rPr>
                <w:rFonts w:ascii="Garamond" w:hAnsi="Garamond"/>
                <w:bCs/>
                <w:i w:val="0"/>
                <w:sz w:val="24"/>
                <w:lang w:val="en-US"/>
              </w:rPr>
              <w:t xml:space="preserve"> 16-18</w:t>
            </w:r>
          </w:p>
        </w:tc>
      </w:tr>
      <w:tr w:rsidR="0093218C" w:rsidRPr="00920A42" w14:paraId="6BEBC660"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15340E89" w14:textId="77777777" w:rsidR="0093218C" w:rsidRPr="002F78C0" w:rsidRDefault="0093218C" w:rsidP="00E30B5B">
            <w:pPr>
              <w:pStyle w:val="Introduzione"/>
              <w:ind w:firstLine="0"/>
              <w:rPr>
                <w:rFonts w:ascii="Garamond" w:hAnsi="Garamond"/>
                <w:bCs/>
                <w:i w:val="0"/>
                <w:sz w:val="24"/>
              </w:rPr>
            </w:pPr>
            <w:r w:rsidRPr="00D43CD6">
              <w:rPr>
                <w:rFonts w:ascii="Garamond" w:hAnsi="Garamond"/>
                <w:bCs/>
                <w:i w:val="0"/>
                <w:sz w:val="24"/>
              </w:rPr>
              <w:t>F01S</w:t>
            </w:r>
            <w:r>
              <w:rPr>
                <w:rFonts w:ascii="Garamond" w:hAnsi="Garamond"/>
                <w:bCs/>
                <w:i w:val="0"/>
                <w:sz w:val="24"/>
              </w:rPr>
              <w:t xml:space="preserve"> - </w:t>
            </w:r>
            <w:r w:rsidRPr="002F78C0">
              <w:rPr>
                <w:rFonts w:ascii="Garamond" w:hAnsi="Garamond"/>
                <w:bCs/>
                <w:i w:val="0"/>
                <w:sz w:val="24"/>
              </w:rPr>
              <w:t>Decurtazioni per recupero erogazioni effettuate in eccesso in precedenza – quota anno di riferimento</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091E5692" w14:textId="77777777" w:rsidR="0093218C" w:rsidRPr="002F78C0" w:rsidRDefault="0093218C" w:rsidP="00E30B5B">
            <w:pPr>
              <w:pStyle w:val="Introduzione"/>
              <w:ind w:firstLine="0"/>
              <w:jc w:val="left"/>
              <w:rPr>
                <w:rFonts w:ascii="Garamond" w:hAnsi="Garamond"/>
                <w:bCs/>
                <w:i w:val="0"/>
                <w:sz w:val="24"/>
                <w:lang w:val="en-US"/>
              </w:rPr>
            </w:pPr>
            <w:r w:rsidRPr="002F78C0">
              <w:rPr>
                <w:rFonts w:ascii="Garamond" w:hAnsi="Garamond"/>
                <w:bCs/>
                <w:i w:val="0"/>
                <w:sz w:val="24"/>
                <w:lang w:val="en-US"/>
              </w:rPr>
              <w:t xml:space="preserve">Art. 40, c. 3-quinquies </w:t>
            </w:r>
            <w:r>
              <w:rPr>
                <w:rFonts w:ascii="Garamond" w:hAnsi="Garamond"/>
                <w:bCs/>
                <w:i w:val="0"/>
                <w:sz w:val="24"/>
                <w:lang w:val="en-US"/>
              </w:rPr>
              <w:t>DLgs</w:t>
            </w:r>
            <w:r w:rsidRPr="002F78C0">
              <w:rPr>
                <w:rFonts w:ascii="Garamond" w:hAnsi="Garamond"/>
                <w:bCs/>
                <w:i w:val="0"/>
                <w:sz w:val="24"/>
                <w:lang w:val="en-US"/>
              </w:rPr>
              <w:t xml:space="preserve"> </w:t>
            </w:r>
            <w:r>
              <w:rPr>
                <w:rFonts w:ascii="Garamond" w:hAnsi="Garamond"/>
                <w:bCs/>
                <w:i w:val="0"/>
                <w:sz w:val="24"/>
                <w:lang w:val="en-US"/>
              </w:rPr>
              <w:t xml:space="preserve"> </w:t>
            </w:r>
            <w:r w:rsidRPr="002F78C0">
              <w:rPr>
                <w:rFonts w:ascii="Garamond" w:hAnsi="Garamond"/>
                <w:bCs/>
                <w:i w:val="0"/>
                <w:sz w:val="24"/>
                <w:lang w:val="en-US"/>
              </w:rPr>
              <w:t>165/</w:t>
            </w:r>
            <w:r>
              <w:rPr>
                <w:rFonts w:ascii="Garamond" w:hAnsi="Garamond"/>
                <w:bCs/>
                <w:i w:val="0"/>
                <w:sz w:val="24"/>
                <w:lang w:val="en-US"/>
              </w:rPr>
              <w:t>20</w:t>
            </w:r>
            <w:r w:rsidRPr="002F78C0">
              <w:rPr>
                <w:rFonts w:ascii="Garamond" w:hAnsi="Garamond"/>
                <w:bCs/>
                <w:i w:val="0"/>
                <w:sz w:val="24"/>
                <w:lang w:val="en-US"/>
              </w:rPr>
              <w:t>01</w:t>
            </w:r>
          </w:p>
        </w:tc>
      </w:tr>
    </w:tbl>
    <w:p w14:paraId="4F263893" w14:textId="6F92BD78" w:rsidR="0093218C" w:rsidRDefault="0093218C" w:rsidP="0093218C">
      <w:pPr>
        <w:rPr>
          <w:lang w:val="en-US"/>
        </w:rPr>
      </w:pPr>
    </w:p>
    <w:p w14:paraId="6B7B9446" w14:textId="7AAC3DA7" w:rsidR="0093218C" w:rsidRDefault="0093218C" w:rsidP="0093218C">
      <w:pPr>
        <w:rPr>
          <w:lang w:val="en-US"/>
        </w:rPr>
      </w:pPr>
    </w:p>
    <w:p w14:paraId="0855483B" w14:textId="77777777" w:rsidR="0093218C" w:rsidRPr="009A650B" w:rsidRDefault="0093218C" w:rsidP="0093218C">
      <w:pPr>
        <w:pStyle w:val="Introduzione"/>
        <w:ind w:firstLine="0"/>
        <w:rPr>
          <w:rFonts w:ascii="Garamond" w:hAnsi="Garamond"/>
          <w:b/>
          <w:bCs/>
          <w:i w:val="0"/>
          <w:sz w:val="24"/>
        </w:rPr>
      </w:pPr>
      <w:bookmarkStart w:id="24" w:name="_Hlk99536336"/>
      <w:r w:rsidRPr="009A650B">
        <w:rPr>
          <w:rFonts w:ascii="Garamond" w:hAnsi="Garamond"/>
          <w:b/>
          <w:bCs/>
          <w:i w:val="0"/>
          <w:sz w:val="24"/>
        </w:rPr>
        <w:t>DESTINAZION</w:t>
      </w:r>
      <w:r>
        <w:rPr>
          <w:rFonts w:ascii="Garamond" w:hAnsi="Garamond"/>
          <w:b/>
          <w:bCs/>
          <w:i w:val="0"/>
          <w:sz w:val="24"/>
        </w:rPr>
        <w:t>I</w:t>
      </w:r>
      <w:r w:rsidRPr="009A650B">
        <w:rPr>
          <w:rFonts w:ascii="Garamond" w:hAnsi="Garamond"/>
          <w:b/>
          <w:bCs/>
          <w:i w:val="0"/>
          <w:sz w:val="24"/>
        </w:rPr>
        <w:t xml:space="preserve"> FONDO PREMIALITÀ E FASCE</w:t>
      </w:r>
    </w:p>
    <w:p w14:paraId="4AC0B754" w14:textId="77777777" w:rsidR="0093218C" w:rsidRPr="009A650B" w:rsidRDefault="0093218C" w:rsidP="0093218C">
      <w:pPr>
        <w:pStyle w:val="Introduzione"/>
        <w:ind w:firstLine="0"/>
        <w:rPr>
          <w:rFonts w:ascii="Garamond" w:hAnsi="Garamond"/>
          <w:b/>
          <w:bCs/>
          <w:i w:val="0"/>
          <w:sz w:val="24"/>
        </w:rPr>
      </w:pPr>
      <w:r w:rsidRPr="009A650B">
        <w:rPr>
          <w:rFonts w:ascii="Garamond" w:hAnsi="Garamond"/>
          <w:b/>
          <w:bCs/>
          <w:i w:val="0"/>
          <w:sz w:val="24"/>
        </w:rPr>
        <w:t>Destinazioni erogate per prestazioni rese nell</w:t>
      </w:r>
      <w:r>
        <w:rPr>
          <w:rFonts w:ascii="Garamond" w:hAnsi="Garamond"/>
          <w:b/>
          <w:bCs/>
          <w:i w:val="0"/>
          <w:sz w:val="24"/>
        </w:rPr>
        <w:t>’</w:t>
      </w:r>
      <w:r w:rsidRPr="009A650B">
        <w:rPr>
          <w:rFonts w:ascii="Garamond" w:hAnsi="Garamond"/>
          <w:b/>
          <w:bCs/>
          <w:i w:val="0"/>
          <w:sz w:val="24"/>
        </w:rPr>
        <w:t xml:space="preserve">anno di rilevazione </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2E37A1" w14:paraId="7C583E1C" w14:textId="77777777" w:rsidTr="00E30B5B">
        <w:trPr>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5E45FEAF" w14:textId="77777777" w:rsidR="0093218C" w:rsidRPr="002E37A1" w:rsidRDefault="0093218C" w:rsidP="00E30B5B">
            <w:pPr>
              <w:pStyle w:val="Introduzione"/>
              <w:ind w:firstLine="0"/>
              <w:jc w:val="left"/>
              <w:rPr>
                <w:rFonts w:ascii="Garamond" w:hAnsi="Garamond"/>
                <w:b/>
                <w:bCs/>
                <w:i w:val="0"/>
                <w:sz w:val="24"/>
              </w:rPr>
            </w:pPr>
            <w:r w:rsidRPr="002E37A1">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3E48725D" w14:textId="77777777" w:rsidR="0093218C" w:rsidRPr="002E37A1" w:rsidRDefault="0093218C" w:rsidP="00E30B5B">
            <w:pPr>
              <w:pStyle w:val="Introduzione"/>
              <w:ind w:firstLine="0"/>
              <w:jc w:val="left"/>
              <w:rPr>
                <w:rFonts w:ascii="Garamond" w:hAnsi="Garamond"/>
                <w:b/>
                <w:bCs/>
                <w:i w:val="0"/>
                <w:sz w:val="24"/>
              </w:rPr>
            </w:pPr>
            <w:r w:rsidRPr="002E37A1">
              <w:rPr>
                <w:rFonts w:ascii="Garamond" w:hAnsi="Garamond"/>
                <w:b/>
                <w:bCs/>
                <w:i w:val="0"/>
                <w:sz w:val="24"/>
              </w:rPr>
              <w:t>Riferimento CCNL / legge</w:t>
            </w:r>
          </w:p>
        </w:tc>
      </w:tr>
      <w:tr w:rsidR="0093218C" w:rsidRPr="002E37A1" w14:paraId="06DCD9DC"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053C0B1"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U01J</w:t>
            </w:r>
            <w:r>
              <w:rPr>
                <w:rFonts w:ascii="Garamond" w:hAnsi="Garamond"/>
                <w:bCs/>
                <w:i w:val="0"/>
                <w:sz w:val="24"/>
              </w:rPr>
              <w:t xml:space="preserve"> - </w:t>
            </w:r>
            <w:r w:rsidRPr="002E37A1">
              <w:rPr>
                <w:rFonts w:ascii="Garamond" w:hAnsi="Garamond"/>
                <w:bCs/>
                <w:i w:val="0"/>
                <w:sz w:val="24"/>
              </w:rPr>
              <w:t xml:space="preserve">Differenziali retributivi progressioni economiche </w:t>
            </w:r>
            <w:r>
              <w:rPr>
                <w:rFonts w:ascii="Garamond" w:hAnsi="Garamond"/>
                <w:bCs/>
                <w:i w:val="0"/>
                <w:sz w:val="24"/>
              </w:rPr>
              <w:t>s</w:t>
            </w:r>
            <w:r w:rsidRPr="002E37A1">
              <w:rPr>
                <w:rFonts w:ascii="Garamond" w:hAnsi="Garamond"/>
                <w:bCs/>
                <w:i w:val="0"/>
                <w:sz w:val="24"/>
              </w:rPr>
              <w:t>toriche</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141E58" w14:textId="77777777" w:rsidR="0093218C" w:rsidRPr="002E37A1" w:rsidRDefault="0093218C" w:rsidP="00E30B5B">
            <w:pPr>
              <w:pStyle w:val="Introduzione"/>
              <w:ind w:firstLine="0"/>
              <w:rPr>
                <w:rFonts w:ascii="Garamond" w:hAnsi="Garamond"/>
                <w:i w:val="0"/>
                <w:sz w:val="24"/>
              </w:rPr>
            </w:pPr>
            <w:r w:rsidRPr="002E37A1">
              <w:rPr>
                <w:rFonts w:ascii="Garamond" w:hAnsi="Garamond"/>
                <w:bCs/>
                <w:i w:val="0"/>
                <w:sz w:val="24"/>
              </w:rPr>
              <w:t xml:space="preserve">Art. 81, c. 6, </w:t>
            </w:r>
            <w:r>
              <w:rPr>
                <w:rFonts w:ascii="Garamond" w:hAnsi="Garamond"/>
                <w:bCs/>
                <w:i w:val="0"/>
                <w:sz w:val="24"/>
              </w:rPr>
              <w:t xml:space="preserve">primo </w:t>
            </w:r>
            <w:r w:rsidRPr="002E37A1">
              <w:rPr>
                <w:rFonts w:ascii="Garamond" w:hAnsi="Garamond"/>
                <w:bCs/>
                <w:i w:val="0"/>
                <w:sz w:val="24"/>
              </w:rPr>
              <w:t xml:space="preserve">periodo </w:t>
            </w:r>
            <w:r>
              <w:rPr>
                <w:rFonts w:ascii="Garamond" w:hAnsi="Garamond"/>
                <w:bCs/>
                <w:i w:val="0"/>
                <w:sz w:val="24"/>
              </w:rPr>
              <w:t>CCNL</w:t>
            </w:r>
            <w:r w:rsidRPr="002E37A1">
              <w:rPr>
                <w:rFonts w:ascii="Garamond" w:hAnsi="Garamond"/>
                <w:bCs/>
                <w:i w:val="0"/>
                <w:sz w:val="24"/>
              </w:rPr>
              <w:t xml:space="preserve"> 16-18</w:t>
            </w:r>
          </w:p>
        </w:tc>
      </w:tr>
      <w:tr w:rsidR="0093218C" w:rsidRPr="00171812" w14:paraId="291CD73C"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19E6FC3"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U01K</w:t>
            </w:r>
            <w:r>
              <w:rPr>
                <w:rFonts w:ascii="Garamond" w:hAnsi="Garamond"/>
                <w:bCs/>
                <w:i w:val="0"/>
                <w:sz w:val="24"/>
              </w:rPr>
              <w:t xml:space="preserve"> - </w:t>
            </w:r>
            <w:r w:rsidRPr="002E37A1">
              <w:rPr>
                <w:rFonts w:ascii="Garamond" w:hAnsi="Garamond"/>
                <w:bCs/>
                <w:i w:val="0"/>
                <w:sz w:val="24"/>
              </w:rPr>
              <w:t>Premi correlati alla performance organizzativa</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327771" w14:textId="77777777" w:rsidR="0093218C" w:rsidRPr="002E37A1"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81, c. 6, lett. a) CCNL 16-18</w:t>
            </w:r>
          </w:p>
        </w:tc>
      </w:tr>
      <w:tr w:rsidR="0093218C" w:rsidRPr="00171812" w14:paraId="0609B635"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5279E094"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U01L</w:t>
            </w:r>
            <w:r>
              <w:rPr>
                <w:rFonts w:ascii="Garamond" w:hAnsi="Garamond"/>
                <w:bCs/>
                <w:i w:val="0"/>
                <w:sz w:val="24"/>
              </w:rPr>
              <w:t xml:space="preserve"> - </w:t>
            </w:r>
            <w:r w:rsidRPr="002E37A1">
              <w:rPr>
                <w:rFonts w:ascii="Garamond" w:hAnsi="Garamond"/>
                <w:bCs/>
                <w:i w:val="0"/>
                <w:sz w:val="24"/>
              </w:rPr>
              <w:t>Premi correlati alla performance individuale</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A9680E" w14:textId="77777777" w:rsidR="0093218C" w:rsidRPr="002E37A1"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81, c. 6, lett. b) CCNL 16-18</w:t>
            </w:r>
          </w:p>
        </w:tc>
      </w:tr>
      <w:tr w:rsidR="0093218C" w:rsidRPr="00171812" w14:paraId="6BF64D74"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D9FCFEB"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U01M</w:t>
            </w:r>
            <w:r>
              <w:rPr>
                <w:rFonts w:ascii="Garamond" w:hAnsi="Garamond"/>
                <w:bCs/>
                <w:i w:val="0"/>
                <w:sz w:val="24"/>
              </w:rPr>
              <w:t xml:space="preserve"> - </w:t>
            </w:r>
            <w:r w:rsidRPr="002E37A1">
              <w:rPr>
                <w:rFonts w:ascii="Garamond" w:hAnsi="Garamond"/>
                <w:bCs/>
                <w:i w:val="0"/>
                <w:sz w:val="24"/>
              </w:rPr>
              <w:t>Differenziali retributivi per le nuove progressioni economiche nell</w:t>
            </w:r>
            <w:r>
              <w:rPr>
                <w:rFonts w:ascii="Garamond" w:hAnsi="Garamond"/>
                <w:bCs/>
                <w:i w:val="0"/>
                <w:sz w:val="24"/>
              </w:rPr>
              <w:t>’</w:t>
            </w:r>
            <w:r w:rsidRPr="002E37A1">
              <w:rPr>
                <w:rFonts w:ascii="Garamond" w:hAnsi="Garamond"/>
                <w:bCs/>
                <w:i w:val="0"/>
                <w:sz w:val="24"/>
              </w:rPr>
              <w:t>anno di rilevazione</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F83AD8" w14:textId="77777777" w:rsidR="0093218C" w:rsidRPr="002E37A1" w:rsidRDefault="0093218C" w:rsidP="00E30B5B">
            <w:pPr>
              <w:pStyle w:val="Introduzione"/>
              <w:ind w:firstLine="0"/>
              <w:rPr>
                <w:rFonts w:ascii="Garamond" w:hAnsi="Garamond"/>
                <w:i w:val="0"/>
                <w:sz w:val="24"/>
                <w:lang w:val="en-US"/>
              </w:rPr>
            </w:pPr>
            <w:r w:rsidRPr="009C5EC9">
              <w:rPr>
                <w:rFonts w:ascii="Garamond" w:hAnsi="Garamond"/>
                <w:bCs/>
                <w:i w:val="0"/>
                <w:sz w:val="24"/>
                <w:lang w:val="en-US"/>
              </w:rPr>
              <w:t>Art. 81, c. 6, lett. c) CCNL 16-18</w:t>
            </w:r>
          </w:p>
        </w:tc>
      </w:tr>
      <w:tr w:rsidR="0093218C" w:rsidRPr="00171812" w14:paraId="59AC8FA8"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630644F0"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U01N</w:t>
            </w:r>
            <w:r>
              <w:rPr>
                <w:rFonts w:ascii="Garamond" w:hAnsi="Garamond"/>
                <w:bCs/>
                <w:i w:val="0"/>
                <w:sz w:val="24"/>
              </w:rPr>
              <w:t xml:space="preserve"> - </w:t>
            </w:r>
            <w:r w:rsidRPr="002E37A1">
              <w:rPr>
                <w:rFonts w:ascii="Garamond" w:hAnsi="Garamond"/>
                <w:bCs/>
                <w:i w:val="0"/>
                <w:sz w:val="24"/>
              </w:rPr>
              <w:t>Welfare integrativo</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F9750" w14:textId="77777777" w:rsidR="0093218C" w:rsidRPr="002E37A1"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81, c. 6, lett. e) CCNL 16-18</w:t>
            </w:r>
          </w:p>
        </w:tc>
      </w:tr>
      <w:bookmarkEnd w:id="24"/>
      <w:tr w:rsidR="0093218C" w:rsidRPr="00171812" w14:paraId="172578BF"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4C1017B2" w14:textId="77777777" w:rsidR="0093218C" w:rsidRPr="002E37A1" w:rsidRDefault="0093218C" w:rsidP="00E30B5B">
            <w:pPr>
              <w:pStyle w:val="Introduzione"/>
              <w:ind w:firstLine="0"/>
              <w:rPr>
                <w:rFonts w:ascii="Garamond" w:hAnsi="Garamond"/>
                <w:bCs/>
                <w:i w:val="0"/>
                <w:sz w:val="24"/>
              </w:rPr>
            </w:pPr>
            <w:r w:rsidRPr="004C3D39">
              <w:rPr>
                <w:rFonts w:ascii="Garamond" w:hAnsi="Garamond"/>
                <w:bCs/>
                <w:i w:val="0"/>
                <w:sz w:val="24"/>
              </w:rPr>
              <w:t>U22I</w:t>
            </w:r>
            <w:r>
              <w:rPr>
                <w:rFonts w:ascii="Garamond" w:hAnsi="Garamond"/>
                <w:bCs/>
                <w:i w:val="0"/>
                <w:sz w:val="24"/>
              </w:rPr>
              <w:t xml:space="preserve"> - </w:t>
            </w:r>
            <w:r w:rsidRPr="002E37A1">
              <w:rPr>
                <w:rFonts w:ascii="Garamond" w:hAnsi="Garamond"/>
                <w:bCs/>
                <w:i w:val="0"/>
                <w:sz w:val="24"/>
              </w:rPr>
              <w:t>Incentivi per le funzioni tecniche previst</w:t>
            </w:r>
            <w:r>
              <w:rPr>
                <w:rFonts w:ascii="Garamond" w:hAnsi="Garamond"/>
                <w:bCs/>
                <w:i w:val="0"/>
                <w:sz w:val="24"/>
              </w:rPr>
              <w:t>i</w:t>
            </w:r>
            <w:r w:rsidRPr="002E37A1">
              <w:rPr>
                <w:rFonts w:ascii="Garamond" w:hAnsi="Garamond"/>
                <w:bCs/>
                <w:i w:val="0"/>
                <w:sz w:val="24"/>
              </w:rPr>
              <w:t xml:space="preserve"> dall</w:t>
            </w:r>
            <w:r>
              <w:rPr>
                <w:rFonts w:ascii="Garamond" w:hAnsi="Garamond"/>
                <w:bCs/>
                <w:i w:val="0"/>
                <w:sz w:val="24"/>
              </w:rPr>
              <w:t>’</w:t>
            </w:r>
            <w:r w:rsidRPr="002E37A1">
              <w:rPr>
                <w:rFonts w:ascii="Garamond" w:hAnsi="Garamond"/>
                <w:bCs/>
                <w:i w:val="0"/>
                <w:sz w:val="24"/>
              </w:rPr>
              <w:t xml:space="preserve">articolo 113 DLgs n. 50/2016 </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14:paraId="2069D538" w14:textId="77777777" w:rsidR="0093218C" w:rsidRPr="009C5EC9" w:rsidRDefault="0093218C" w:rsidP="00E30B5B">
            <w:pPr>
              <w:pStyle w:val="Introduzione"/>
              <w:ind w:firstLine="0"/>
              <w:rPr>
                <w:rFonts w:ascii="Garamond" w:hAnsi="Garamond"/>
                <w:bCs/>
                <w:i w:val="0"/>
                <w:sz w:val="24"/>
                <w:lang w:val="en-US"/>
              </w:rPr>
            </w:pPr>
            <w:r w:rsidRPr="009C5EC9">
              <w:rPr>
                <w:rFonts w:ascii="Garamond" w:hAnsi="Garamond"/>
                <w:bCs/>
                <w:i w:val="0"/>
                <w:sz w:val="24"/>
                <w:lang w:val="en-US"/>
              </w:rPr>
              <w:t>Art. 81, c. 6, lett. f) CCNL 16-18</w:t>
            </w:r>
          </w:p>
        </w:tc>
      </w:tr>
      <w:tr w:rsidR="0093218C" w:rsidRPr="00505ECA" w14:paraId="7A16577F"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3960218" w14:textId="77777777" w:rsidR="0093218C" w:rsidRPr="002E37A1" w:rsidRDefault="0093218C" w:rsidP="00E30B5B">
            <w:pPr>
              <w:pStyle w:val="Introduzione"/>
              <w:ind w:firstLine="0"/>
              <w:rPr>
                <w:rFonts w:ascii="Garamond" w:hAnsi="Garamond"/>
                <w:bCs/>
                <w:i w:val="0"/>
                <w:sz w:val="24"/>
                <w:highlight w:val="yellow"/>
              </w:rPr>
            </w:pPr>
            <w:r w:rsidRPr="004C3D39">
              <w:rPr>
                <w:rFonts w:ascii="Garamond" w:hAnsi="Garamond"/>
                <w:bCs/>
                <w:i w:val="0"/>
                <w:sz w:val="24"/>
              </w:rPr>
              <w:t>U07D</w:t>
            </w:r>
            <w:r>
              <w:rPr>
                <w:rFonts w:ascii="Garamond" w:hAnsi="Garamond"/>
                <w:bCs/>
                <w:i w:val="0"/>
                <w:sz w:val="24"/>
              </w:rPr>
              <w:t xml:space="preserve"> - </w:t>
            </w:r>
            <w:r w:rsidRPr="002E37A1">
              <w:rPr>
                <w:rFonts w:ascii="Garamond" w:hAnsi="Garamond"/>
                <w:bCs/>
                <w:i w:val="0"/>
                <w:sz w:val="24"/>
              </w:rPr>
              <w:t>Compensi avvocati ai sensi dell</w:t>
            </w:r>
            <w:r>
              <w:rPr>
                <w:rFonts w:ascii="Garamond" w:hAnsi="Garamond"/>
                <w:bCs/>
                <w:i w:val="0"/>
                <w:sz w:val="24"/>
              </w:rPr>
              <w:t>’</w:t>
            </w:r>
            <w:r w:rsidRPr="002E37A1">
              <w:rPr>
                <w:rFonts w:ascii="Garamond" w:hAnsi="Garamond"/>
                <w:bCs/>
                <w:i w:val="0"/>
                <w:sz w:val="24"/>
              </w:rPr>
              <w:t xml:space="preserve">art. 9, commi 3 e 6 </w:t>
            </w:r>
            <w:r>
              <w:rPr>
                <w:rFonts w:ascii="Garamond" w:hAnsi="Garamond"/>
                <w:bCs/>
                <w:i w:val="0"/>
                <w:sz w:val="24"/>
              </w:rPr>
              <w:t xml:space="preserve">del </w:t>
            </w:r>
            <w:r w:rsidRPr="00654BB9">
              <w:rPr>
                <w:rFonts w:ascii="Garamond" w:hAnsi="Garamond"/>
                <w:bCs/>
                <w:i w:val="0"/>
                <w:sz w:val="24"/>
              </w:rPr>
              <w:t>DL n. 90/2014</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7CDB09DD" w14:textId="77777777" w:rsidR="0093218C" w:rsidRPr="00CB6AD5" w:rsidRDefault="0093218C" w:rsidP="00E30B5B">
            <w:pPr>
              <w:pStyle w:val="Introduzione"/>
              <w:rPr>
                <w:rFonts w:ascii="Garamond" w:hAnsi="Garamond"/>
                <w:bCs/>
                <w:i w:val="0"/>
                <w:sz w:val="24"/>
              </w:rPr>
            </w:pPr>
          </w:p>
        </w:tc>
      </w:tr>
      <w:tr w:rsidR="0093218C" w:rsidRPr="00505ECA" w14:paraId="70F4FE5C"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462798D9" w14:textId="77777777" w:rsidR="0093218C" w:rsidRPr="002E37A1" w:rsidRDefault="0093218C" w:rsidP="00E30B5B">
            <w:pPr>
              <w:pStyle w:val="Introduzione"/>
              <w:ind w:firstLine="0"/>
              <w:rPr>
                <w:rFonts w:ascii="Garamond" w:hAnsi="Garamond"/>
                <w:bCs/>
                <w:i w:val="0"/>
                <w:sz w:val="24"/>
                <w:highlight w:val="yellow"/>
              </w:rPr>
            </w:pPr>
            <w:r w:rsidRPr="004C3D39">
              <w:rPr>
                <w:rFonts w:ascii="Garamond" w:hAnsi="Garamond"/>
                <w:bCs/>
                <w:i w:val="0"/>
                <w:sz w:val="24"/>
              </w:rPr>
              <w:t>U01O</w:t>
            </w:r>
            <w:r>
              <w:rPr>
                <w:rFonts w:ascii="Garamond" w:hAnsi="Garamond"/>
                <w:bCs/>
                <w:i w:val="0"/>
                <w:sz w:val="24"/>
              </w:rPr>
              <w:t xml:space="preserve"> - </w:t>
            </w:r>
            <w:r w:rsidRPr="002E37A1">
              <w:rPr>
                <w:rFonts w:ascii="Garamond" w:hAnsi="Garamond"/>
                <w:bCs/>
                <w:i w:val="0"/>
                <w:sz w:val="24"/>
              </w:rPr>
              <w:t>Incentivi per riduzione liste di attesa di cui agli artt. 10, comma 4, e 12 del DPCM del 27.3.2000</w:t>
            </w:r>
          </w:p>
        </w:tc>
        <w:tc>
          <w:tcPr>
            <w:tcW w:w="3359" w:type="dxa"/>
            <w:vMerge/>
            <w:tcBorders>
              <w:left w:val="single" w:sz="4" w:space="0" w:color="000000"/>
              <w:right w:val="single" w:sz="4" w:space="0" w:color="000000"/>
            </w:tcBorders>
            <w:tcMar>
              <w:top w:w="28" w:type="dxa"/>
              <w:left w:w="57" w:type="dxa"/>
              <w:bottom w:w="28" w:type="dxa"/>
              <w:right w:w="57" w:type="dxa"/>
            </w:tcMar>
            <w:vAlign w:val="center"/>
          </w:tcPr>
          <w:p w14:paraId="781FA474" w14:textId="77777777" w:rsidR="0093218C" w:rsidRPr="009C5EC9" w:rsidRDefault="0093218C" w:rsidP="00E30B5B">
            <w:pPr>
              <w:pStyle w:val="Introduzione"/>
              <w:rPr>
                <w:rFonts w:ascii="Garamond" w:hAnsi="Garamond"/>
                <w:bCs/>
                <w:i w:val="0"/>
                <w:sz w:val="24"/>
                <w:lang w:val="en-US"/>
              </w:rPr>
            </w:pPr>
          </w:p>
        </w:tc>
      </w:tr>
      <w:tr w:rsidR="0093218C" w:rsidRPr="00505ECA" w14:paraId="536804AB"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01CEF1F5" w14:textId="77777777" w:rsidR="0093218C" w:rsidRPr="002E37A1" w:rsidRDefault="0093218C" w:rsidP="00E30B5B">
            <w:pPr>
              <w:pStyle w:val="Introduzione"/>
              <w:ind w:firstLine="0"/>
              <w:rPr>
                <w:rFonts w:ascii="Garamond" w:hAnsi="Garamond"/>
                <w:bCs/>
                <w:i w:val="0"/>
                <w:sz w:val="24"/>
                <w:highlight w:val="yellow"/>
              </w:rPr>
            </w:pPr>
            <w:r w:rsidRPr="004C3D39">
              <w:rPr>
                <w:rFonts w:ascii="Garamond" w:hAnsi="Garamond"/>
                <w:bCs/>
                <w:i w:val="0"/>
                <w:sz w:val="24"/>
              </w:rPr>
              <w:t>U01P</w:t>
            </w:r>
            <w:r>
              <w:rPr>
                <w:rFonts w:ascii="Garamond" w:hAnsi="Garamond"/>
                <w:bCs/>
                <w:i w:val="0"/>
                <w:sz w:val="24"/>
              </w:rPr>
              <w:t xml:space="preserve"> - </w:t>
            </w:r>
            <w:r w:rsidRPr="002E37A1">
              <w:rPr>
                <w:rFonts w:ascii="Garamond" w:hAnsi="Garamond"/>
                <w:bCs/>
                <w:i w:val="0"/>
                <w:sz w:val="24"/>
              </w:rPr>
              <w:t>Incremento accessorio per altre specifiche disposizioni di legge differenti da quelle sopra elencate</w:t>
            </w:r>
          </w:p>
        </w:tc>
        <w:tc>
          <w:tcPr>
            <w:tcW w:w="3359"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7B24F215" w14:textId="77777777" w:rsidR="0093218C" w:rsidRPr="00CB6AD5" w:rsidRDefault="0093218C" w:rsidP="00E30B5B">
            <w:pPr>
              <w:pStyle w:val="Introduzione"/>
              <w:ind w:firstLine="0"/>
              <w:rPr>
                <w:rFonts w:ascii="Garamond" w:hAnsi="Garamond"/>
                <w:bCs/>
                <w:i w:val="0"/>
                <w:sz w:val="24"/>
              </w:rPr>
            </w:pPr>
          </w:p>
        </w:tc>
      </w:tr>
    </w:tbl>
    <w:p w14:paraId="5887FA66" w14:textId="77282932"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 xml:space="preserve">FINANZIAMENTO </w:t>
      </w:r>
      <w:bookmarkStart w:id="25" w:name="_Hlk99536395"/>
      <w:r w:rsidRPr="002F78C0">
        <w:rPr>
          <w:rFonts w:ascii="Garamond" w:hAnsi="Garamond"/>
          <w:b/>
          <w:bCs/>
          <w:i w:val="0"/>
          <w:sz w:val="24"/>
        </w:rPr>
        <w:t>TRATTAMENTO ACCESSORIO – PERSONALE NON DIRIGENTE DEL RUOLO RICERCA IRCCS/IZS</w:t>
      </w:r>
      <w:bookmarkEnd w:id="25"/>
    </w:p>
    <w:p w14:paraId="739DF291"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A. Risorse fisse</w:t>
      </w:r>
    </w:p>
    <w:tbl>
      <w:tblPr>
        <w:tblW w:w="9740" w:type="dxa"/>
        <w:jc w:val="center"/>
        <w:tblLayout w:type="fixed"/>
        <w:tblCellMar>
          <w:left w:w="10" w:type="dxa"/>
          <w:right w:w="10" w:type="dxa"/>
        </w:tblCellMar>
        <w:tblLook w:val="04A0" w:firstRow="1" w:lastRow="0" w:firstColumn="1" w:lastColumn="0" w:noHBand="0" w:noVBand="1"/>
      </w:tblPr>
      <w:tblGrid>
        <w:gridCol w:w="6378"/>
        <w:gridCol w:w="3362"/>
      </w:tblGrid>
      <w:tr w:rsidR="0093218C" w:rsidRPr="006D6E26" w14:paraId="2E1A15A9" w14:textId="77777777" w:rsidTr="00E30B5B">
        <w:trPr>
          <w:trHeight w:val="397"/>
          <w:tblHeader/>
          <w:jc w:val="center"/>
        </w:trPr>
        <w:tc>
          <w:tcPr>
            <w:tcW w:w="6378"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0D6FAAE0" w14:textId="77777777" w:rsidR="0093218C" w:rsidRPr="002F78C0" w:rsidRDefault="0093218C" w:rsidP="00E30B5B">
            <w:pPr>
              <w:pStyle w:val="Introduzione"/>
              <w:spacing w:before="0" w:beforeAutospacing="0" w:after="0" w:afterAutospacing="0"/>
              <w:ind w:firstLine="0"/>
              <w:jc w:val="left"/>
              <w:rPr>
                <w:rFonts w:ascii="Garamond" w:hAnsi="Garamond"/>
                <w:b/>
                <w:bCs/>
                <w:i w:val="0"/>
                <w:sz w:val="24"/>
              </w:rPr>
            </w:pPr>
            <w:r w:rsidRPr="002F78C0">
              <w:rPr>
                <w:rFonts w:ascii="Garamond" w:hAnsi="Garamond"/>
                <w:b/>
                <w:bCs/>
                <w:i w:val="0"/>
                <w:sz w:val="24"/>
              </w:rPr>
              <w:t>Descrizione</w:t>
            </w:r>
          </w:p>
        </w:tc>
        <w:tc>
          <w:tcPr>
            <w:tcW w:w="3362"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0FFB1324" w14:textId="77777777" w:rsidR="0093218C" w:rsidRPr="002F78C0" w:rsidRDefault="0093218C" w:rsidP="00E30B5B">
            <w:pPr>
              <w:pStyle w:val="Introduzione"/>
              <w:spacing w:before="0" w:beforeAutospacing="0" w:after="0" w:afterAutospacing="0"/>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23509531" w14:textId="77777777" w:rsidTr="00E30B5B">
        <w:trPr>
          <w:trHeight w:val="397"/>
          <w:tblHeader/>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9BDB61B" w14:textId="77777777" w:rsidR="0093218C" w:rsidRPr="002F78C0" w:rsidRDefault="0093218C" w:rsidP="00E30B5B">
            <w:pPr>
              <w:pStyle w:val="Introduzione"/>
              <w:ind w:firstLine="0"/>
              <w:rPr>
                <w:rFonts w:ascii="Garamond" w:hAnsi="Garamond"/>
                <w:bCs/>
                <w:i w:val="0"/>
                <w:sz w:val="24"/>
              </w:rPr>
            </w:pPr>
            <w:r w:rsidRPr="004C3D39">
              <w:rPr>
                <w:rFonts w:ascii="Garamond" w:hAnsi="Garamond"/>
                <w:bCs/>
                <w:i w:val="0"/>
                <w:sz w:val="24"/>
              </w:rPr>
              <w:t>F10U</w:t>
            </w:r>
            <w:r>
              <w:rPr>
                <w:rFonts w:ascii="Garamond" w:hAnsi="Garamond"/>
                <w:bCs/>
                <w:i w:val="0"/>
                <w:sz w:val="24"/>
              </w:rPr>
              <w:t xml:space="preserve"> - </w:t>
            </w:r>
            <w:r w:rsidRPr="002F78C0">
              <w:rPr>
                <w:rFonts w:ascii="Garamond" w:hAnsi="Garamond"/>
                <w:bCs/>
                <w:i w:val="0"/>
                <w:sz w:val="24"/>
              </w:rPr>
              <w:t>Finanziamento dei passaggi alla fascia superiore disposti nell</w:t>
            </w:r>
            <w:r>
              <w:rPr>
                <w:rFonts w:ascii="Garamond" w:hAnsi="Garamond"/>
                <w:bCs/>
                <w:i w:val="0"/>
                <w:sz w:val="24"/>
              </w:rPr>
              <w:t>’</w:t>
            </w:r>
            <w:r w:rsidRPr="002F78C0">
              <w:rPr>
                <w:rFonts w:ascii="Garamond" w:hAnsi="Garamond"/>
                <w:bCs/>
                <w:i w:val="0"/>
                <w:sz w:val="24"/>
              </w:rPr>
              <w:t>anno di riferimento e differenti da quelli di primo inquadramento di cui all</w:t>
            </w:r>
            <w:r>
              <w:rPr>
                <w:rFonts w:ascii="Garamond" w:hAnsi="Garamond"/>
                <w:bCs/>
                <w:i w:val="0"/>
                <w:sz w:val="24"/>
              </w:rPr>
              <w:t>’</w:t>
            </w:r>
            <w:r w:rsidRPr="002F78C0">
              <w:rPr>
                <w:rFonts w:ascii="Garamond" w:hAnsi="Garamond"/>
                <w:bCs/>
                <w:i w:val="0"/>
                <w:sz w:val="24"/>
              </w:rPr>
              <w:t>articolo 1, comma 451 della legge n. 160/2019</w:t>
            </w:r>
          </w:p>
        </w:tc>
        <w:tc>
          <w:tcPr>
            <w:tcW w:w="3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3E000F1D" w14:textId="77777777" w:rsidR="0093218C" w:rsidRPr="002F78C0" w:rsidRDefault="0093218C" w:rsidP="00E30B5B">
            <w:pPr>
              <w:pStyle w:val="Introduzione"/>
              <w:ind w:firstLine="0"/>
              <w:rPr>
                <w:rFonts w:ascii="Garamond" w:hAnsi="Garamond"/>
                <w:bCs/>
                <w:i w:val="0"/>
                <w:sz w:val="24"/>
              </w:rPr>
            </w:pPr>
            <w:r w:rsidRPr="002F78C0">
              <w:rPr>
                <w:rFonts w:ascii="Garamond" w:hAnsi="Garamond"/>
                <w:bCs/>
                <w:i w:val="0"/>
                <w:sz w:val="24"/>
              </w:rPr>
              <w:t xml:space="preserve">Art. 12, c. 2 </w:t>
            </w:r>
            <w:r>
              <w:rPr>
                <w:rFonts w:ascii="Garamond" w:hAnsi="Garamond"/>
                <w:i w:val="0"/>
                <w:sz w:val="24"/>
              </w:rPr>
              <w:t>CCNL</w:t>
            </w:r>
            <w:r w:rsidRPr="002F78C0">
              <w:rPr>
                <w:rFonts w:ascii="Garamond" w:hAnsi="Garamond"/>
                <w:bCs/>
                <w:i w:val="0"/>
                <w:sz w:val="24"/>
              </w:rPr>
              <w:t xml:space="preserve"> 16-18</w:t>
            </w:r>
          </w:p>
        </w:tc>
      </w:tr>
    </w:tbl>
    <w:p w14:paraId="6578417B" w14:textId="77777777" w:rsidR="0093218C" w:rsidRPr="002F78C0" w:rsidRDefault="0093218C" w:rsidP="0093218C">
      <w:pPr>
        <w:pStyle w:val="Introduzione"/>
        <w:ind w:firstLine="0"/>
        <w:rPr>
          <w:rFonts w:ascii="Garamond" w:hAnsi="Garamond"/>
          <w:b/>
          <w:bCs/>
          <w:i w:val="0"/>
          <w:sz w:val="24"/>
        </w:rPr>
      </w:pPr>
      <w:r w:rsidRPr="002F78C0">
        <w:rPr>
          <w:rFonts w:ascii="Garamond" w:hAnsi="Garamond"/>
          <w:b/>
          <w:bCs/>
          <w:i w:val="0"/>
          <w:sz w:val="24"/>
        </w:rPr>
        <w:t>B. Risorse variabili</w:t>
      </w:r>
    </w:p>
    <w:tbl>
      <w:tblPr>
        <w:tblW w:w="9740" w:type="dxa"/>
        <w:jc w:val="center"/>
        <w:tblLayout w:type="fixed"/>
        <w:tblCellMar>
          <w:left w:w="10" w:type="dxa"/>
          <w:right w:w="10" w:type="dxa"/>
        </w:tblCellMar>
        <w:tblLook w:val="04A0" w:firstRow="1" w:lastRow="0" w:firstColumn="1" w:lastColumn="0" w:noHBand="0" w:noVBand="1"/>
      </w:tblPr>
      <w:tblGrid>
        <w:gridCol w:w="6378"/>
        <w:gridCol w:w="3362"/>
      </w:tblGrid>
      <w:tr w:rsidR="0093218C" w:rsidRPr="002F78C0" w14:paraId="2BFF3A5F" w14:textId="77777777" w:rsidTr="00E30B5B">
        <w:trPr>
          <w:trHeight w:val="397"/>
          <w:tblHeader/>
          <w:jc w:val="center"/>
        </w:trPr>
        <w:tc>
          <w:tcPr>
            <w:tcW w:w="6378"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5174ECDD"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Descrizione</w:t>
            </w:r>
          </w:p>
        </w:tc>
        <w:tc>
          <w:tcPr>
            <w:tcW w:w="3362"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0DAFCAAE" w14:textId="77777777" w:rsidR="0093218C" w:rsidRPr="002F78C0" w:rsidRDefault="0093218C" w:rsidP="00E30B5B">
            <w:pPr>
              <w:pStyle w:val="Introduzione"/>
              <w:ind w:firstLine="0"/>
              <w:jc w:val="left"/>
              <w:rPr>
                <w:rFonts w:ascii="Garamond" w:hAnsi="Garamond"/>
                <w:b/>
                <w:bCs/>
                <w:i w:val="0"/>
                <w:sz w:val="24"/>
              </w:rPr>
            </w:pPr>
            <w:r w:rsidRPr="002F78C0">
              <w:rPr>
                <w:rFonts w:ascii="Garamond" w:hAnsi="Garamond"/>
                <w:b/>
                <w:bCs/>
                <w:i w:val="0"/>
                <w:sz w:val="24"/>
              </w:rPr>
              <w:t xml:space="preserve">Riferimento </w:t>
            </w:r>
            <w:r>
              <w:rPr>
                <w:rFonts w:ascii="Garamond" w:hAnsi="Garamond"/>
                <w:b/>
                <w:bCs/>
                <w:i w:val="0"/>
                <w:sz w:val="24"/>
              </w:rPr>
              <w:t>CCNL</w:t>
            </w:r>
            <w:r w:rsidRPr="002F78C0">
              <w:rPr>
                <w:rFonts w:ascii="Garamond" w:hAnsi="Garamond"/>
                <w:b/>
                <w:bCs/>
                <w:i w:val="0"/>
                <w:sz w:val="24"/>
              </w:rPr>
              <w:t xml:space="preserve"> / legge</w:t>
            </w:r>
          </w:p>
        </w:tc>
      </w:tr>
      <w:tr w:rsidR="0093218C" w:rsidRPr="002F78C0" w14:paraId="5D5C76F7"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96F1B16" w14:textId="77777777" w:rsidR="0093218C" w:rsidRPr="009A650B" w:rsidRDefault="0093218C" w:rsidP="00E30B5B">
            <w:pPr>
              <w:pStyle w:val="Introduzione"/>
              <w:ind w:firstLine="0"/>
              <w:rPr>
                <w:rFonts w:ascii="Garamond" w:hAnsi="Garamond"/>
                <w:bCs/>
                <w:i w:val="0"/>
                <w:sz w:val="24"/>
              </w:rPr>
            </w:pPr>
            <w:r w:rsidRPr="004C3D39">
              <w:rPr>
                <w:rFonts w:ascii="Garamond" w:hAnsi="Garamond"/>
                <w:bCs/>
                <w:i w:val="0"/>
                <w:sz w:val="24"/>
              </w:rPr>
              <w:t>F50H</w:t>
            </w:r>
            <w:r>
              <w:rPr>
                <w:rFonts w:ascii="Garamond" w:hAnsi="Garamond"/>
                <w:bCs/>
                <w:i w:val="0"/>
                <w:sz w:val="24"/>
              </w:rPr>
              <w:t xml:space="preserve"> - </w:t>
            </w:r>
            <w:r w:rsidRPr="009A650B">
              <w:rPr>
                <w:rFonts w:ascii="Garamond" w:hAnsi="Garamond"/>
                <w:bCs/>
                <w:i w:val="0"/>
                <w:sz w:val="24"/>
              </w:rPr>
              <w:t>Attività conto terzi di cui all</w:t>
            </w:r>
            <w:r>
              <w:rPr>
                <w:rFonts w:ascii="Garamond" w:hAnsi="Garamond"/>
                <w:bCs/>
                <w:i w:val="0"/>
                <w:sz w:val="24"/>
              </w:rPr>
              <w:t>’</w:t>
            </w:r>
            <w:r w:rsidRPr="009A650B">
              <w:rPr>
                <w:rFonts w:ascii="Garamond" w:hAnsi="Garamond"/>
                <w:bCs/>
                <w:i w:val="0"/>
                <w:sz w:val="24"/>
              </w:rPr>
              <w:t>art. 43, legge n. 449/</w:t>
            </w:r>
            <w:r>
              <w:rPr>
                <w:rFonts w:ascii="Garamond" w:hAnsi="Garamond"/>
                <w:bCs/>
                <w:i w:val="0"/>
                <w:sz w:val="24"/>
              </w:rPr>
              <w:t>19</w:t>
            </w:r>
            <w:r w:rsidRPr="009A650B">
              <w:rPr>
                <w:rFonts w:ascii="Garamond" w:hAnsi="Garamond"/>
                <w:bCs/>
                <w:i w:val="0"/>
                <w:sz w:val="24"/>
              </w:rPr>
              <w:t>97</w:t>
            </w:r>
          </w:p>
        </w:tc>
        <w:tc>
          <w:tcPr>
            <w:tcW w:w="3362"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hideMark/>
          </w:tcPr>
          <w:p w14:paraId="366F0D42" w14:textId="77777777" w:rsidR="0093218C" w:rsidRPr="002F78C0" w:rsidRDefault="0093218C" w:rsidP="00E30B5B">
            <w:pPr>
              <w:pStyle w:val="Introduzione"/>
              <w:ind w:firstLine="0"/>
              <w:rPr>
                <w:rFonts w:ascii="Garamond" w:hAnsi="Garamond"/>
                <w:bCs/>
                <w:i w:val="0"/>
                <w:sz w:val="24"/>
              </w:rPr>
            </w:pPr>
            <w:r w:rsidRPr="002F78C0">
              <w:rPr>
                <w:rFonts w:ascii="Garamond" w:hAnsi="Garamond"/>
                <w:bCs/>
                <w:i w:val="0"/>
                <w:sz w:val="24"/>
              </w:rPr>
              <w:t>Art. 1</w:t>
            </w:r>
            <w:r>
              <w:rPr>
                <w:rFonts w:ascii="Garamond" w:hAnsi="Garamond"/>
                <w:bCs/>
                <w:i w:val="0"/>
                <w:sz w:val="24"/>
              </w:rPr>
              <w:t>3</w:t>
            </w:r>
            <w:r w:rsidRPr="002F78C0">
              <w:rPr>
                <w:rFonts w:ascii="Garamond" w:hAnsi="Garamond"/>
                <w:bCs/>
                <w:i w:val="0"/>
                <w:sz w:val="24"/>
              </w:rPr>
              <w:t xml:space="preserve">, c. </w:t>
            </w:r>
            <w:r>
              <w:rPr>
                <w:rFonts w:ascii="Garamond" w:hAnsi="Garamond"/>
                <w:bCs/>
                <w:i w:val="0"/>
                <w:sz w:val="24"/>
              </w:rPr>
              <w:t>1</w:t>
            </w:r>
            <w:r w:rsidRPr="002F78C0">
              <w:rPr>
                <w:rFonts w:ascii="Garamond" w:hAnsi="Garamond"/>
                <w:bCs/>
                <w:i w:val="0"/>
                <w:sz w:val="24"/>
              </w:rPr>
              <w:t xml:space="preserve"> </w:t>
            </w:r>
            <w:r>
              <w:rPr>
                <w:rFonts w:ascii="Garamond" w:hAnsi="Garamond"/>
                <w:i w:val="0"/>
                <w:sz w:val="24"/>
              </w:rPr>
              <w:t>CCNL</w:t>
            </w:r>
            <w:r w:rsidRPr="002F78C0">
              <w:rPr>
                <w:rFonts w:ascii="Garamond" w:hAnsi="Garamond"/>
                <w:bCs/>
                <w:i w:val="0"/>
                <w:sz w:val="24"/>
              </w:rPr>
              <w:t xml:space="preserve"> 16-18</w:t>
            </w:r>
          </w:p>
        </w:tc>
      </w:tr>
      <w:tr w:rsidR="0093218C" w:rsidRPr="002F78C0" w14:paraId="26AA7617"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F4CC157" w14:textId="77777777" w:rsidR="0093218C" w:rsidRPr="002F78C0" w:rsidRDefault="0093218C" w:rsidP="00E30B5B">
            <w:pPr>
              <w:pStyle w:val="Introduzione"/>
              <w:ind w:firstLine="0"/>
              <w:rPr>
                <w:rFonts w:ascii="Garamond" w:hAnsi="Garamond"/>
                <w:bCs/>
                <w:i w:val="0"/>
                <w:sz w:val="24"/>
              </w:rPr>
            </w:pPr>
            <w:r w:rsidRPr="004C3D39">
              <w:rPr>
                <w:rFonts w:ascii="Garamond" w:hAnsi="Garamond"/>
                <w:bCs/>
                <w:i w:val="0"/>
                <w:sz w:val="24"/>
              </w:rPr>
              <w:t>F10R</w:t>
            </w:r>
            <w:r>
              <w:rPr>
                <w:rFonts w:ascii="Garamond" w:hAnsi="Garamond"/>
                <w:bCs/>
                <w:i w:val="0"/>
                <w:sz w:val="24"/>
              </w:rPr>
              <w:t xml:space="preserve"> - </w:t>
            </w:r>
            <w:r w:rsidRPr="002F78C0">
              <w:rPr>
                <w:rFonts w:ascii="Garamond" w:hAnsi="Garamond"/>
                <w:bCs/>
                <w:i w:val="0"/>
                <w:sz w:val="24"/>
              </w:rPr>
              <w:t xml:space="preserve">Quota incentivante progetti vincitori di bandi pubblici nazionali ed </w:t>
            </w:r>
            <w:r w:rsidRPr="009A650B">
              <w:rPr>
                <w:rFonts w:ascii="Garamond" w:hAnsi="Garamond"/>
                <w:bCs/>
                <w:i w:val="0"/>
                <w:sz w:val="24"/>
              </w:rPr>
              <w:t>internazionali di cui all</w:t>
            </w:r>
            <w:r>
              <w:rPr>
                <w:rFonts w:ascii="Garamond" w:hAnsi="Garamond"/>
                <w:bCs/>
                <w:i w:val="0"/>
                <w:sz w:val="24"/>
              </w:rPr>
              <w:t>’</w:t>
            </w:r>
            <w:r w:rsidRPr="009A650B">
              <w:rPr>
                <w:rFonts w:ascii="Garamond" w:hAnsi="Garamond"/>
                <w:bCs/>
                <w:i w:val="0"/>
                <w:sz w:val="24"/>
              </w:rPr>
              <w:t xml:space="preserve"> art. 1, c. 429 legge n. 205/</w:t>
            </w:r>
            <w:r>
              <w:rPr>
                <w:rFonts w:ascii="Garamond" w:hAnsi="Garamond"/>
                <w:bCs/>
                <w:i w:val="0"/>
                <w:sz w:val="24"/>
              </w:rPr>
              <w:t>20</w:t>
            </w:r>
            <w:r w:rsidRPr="009A650B">
              <w:rPr>
                <w:rFonts w:ascii="Garamond" w:hAnsi="Garamond"/>
                <w:bCs/>
                <w:i w:val="0"/>
                <w:sz w:val="24"/>
              </w:rPr>
              <w:t>17</w:t>
            </w:r>
          </w:p>
        </w:tc>
        <w:tc>
          <w:tcPr>
            <w:tcW w:w="3362" w:type="dxa"/>
            <w:vMerge/>
            <w:tcBorders>
              <w:left w:val="single" w:sz="4" w:space="0" w:color="000000"/>
              <w:right w:val="single" w:sz="4" w:space="0" w:color="000000"/>
            </w:tcBorders>
            <w:tcMar>
              <w:top w:w="28" w:type="dxa"/>
              <w:left w:w="57" w:type="dxa"/>
              <w:bottom w:w="28" w:type="dxa"/>
              <w:right w:w="57" w:type="dxa"/>
            </w:tcMar>
            <w:vAlign w:val="center"/>
          </w:tcPr>
          <w:p w14:paraId="7EA1F7C0" w14:textId="77777777" w:rsidR="0093218C" w:rsidRPr="002F78C0" w:rsidRDefault="0093218C" w:rsidP="00E30B5B">
            <w:pPr>
              <w:pStyle w:val="Introduzione"/>
              <w:rPr>
                <w:rFonts w:ascii="Garamond" w:hAnsi="Garamond"/>
                <w:bCs/>
                <w:i w:val="0"/>
                <w:sz w:val="24"/>
              </w:rPr>
            </w:pPr>
          </w:p>
        </w:tc>
      </w:tr>
      <w:tr w:rsidR="0093218C" w:rsidRPr="002F78C0" w14:paraId="03AFC6E6" w14:textId="77777777" w:rsidTr="00E30B5B">
        <w:trPr>
          <w:trHeight w:val="397"/>
          <w:jc w:val="center"/>
        </w:trPr>
        <w:tc>
          <w:tcPr>
            <w:tcW w:w="6378"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74811536" w14:textId="77777777" w:rsidR="0093218C" w:rsidRPr="009A650B" w:rsidRDefault="0093218C" w:rsidP="00E30B5B">
            <w:pPr>
              <w:pStyle w:val="Introduzione"/>
              <w:ind w:firstLine="0"/>
              <w:rPr>
                <w:rFonts w:ascii="Garamond" w:hAnsi="Garamond"/>
                <w:bCs/>
                <w:i w:val="0"/>
                <w:sz w:val="24"/>
              </w:rPr>
            </w:pPr>
            <w:r w:rsidRPr="001E01DC">
              <w:rPr>
                <w:rFonts w:ascii="Garamond" w:hAnsi="Garamond"/>
                <w:bCs/>
                <w:i w:val="0"/>
                <w:sz w:val="24"/>
              </w:rPr>
              <w:t>F10T</w:t>
            </w:r>
            <w:r>
              <w:rPr>
                <w:rFonts w:ascii="Garamond" w:hAnsi="Garamond"/>
                <w:bCs/>
                <w:i w:val="0"/>
                <w:sz w:val="24"/>
              </w:rPr>
              <w:t xml:space="preserve"> - </w:t>
            </w:r>
            <w:r w:rsidRPr="009A650B">
              <w:rPr>
                <w:rFonts w:ascii="Garamond" w:hAnsi="Garamond"/>
                <w:bCs/>
                <w:i w:val="0"/>
                <w:sz w:val="24"/>
              </w:rPr>
              <w:t>Quota finalizzata a stipulare contratti con ricercatori residenti all</w:t>
            </w:r>
            <w:r>
              <w:rPr>
                <w:rFonts w:ascii="Garamond" w:hAnsi="Garamond"/>
                <w:bCs/>
                <w:i w:val="0"/>
                <w:sz w:val="24"/>
              </w:rPr>
              <w:t>’</w:t>
            </w:r>
            <w:r w:rsidRPr="009A650B">
              <w:rPr>
                <w:rFonts w:ascii="Garamond" w:hAnsi="Garamond"/>
                <w:bCs/>
                <w:i w:val="0"/>
                <w:sz w:val="24"/>
              </w:rPr>
              <w:t>estero di cui all</w:t>
            </w:r>
            <w:r>
              <w:rPr>
                <w:rFonts w:ascii="Garamond" w:hAnsi="Garamond"/>
                <w:bCs/>
                <w:i w:val="0"/>
                <w:sz w:val="24"/>
              </w:rPr>
              <w:t>’</w:t>
            </w:r>
            <w:r w:rsidRPr="009A650B">
              <w:rPr>
                <w:rFonts w:ascii="Garamond" w:hAnsi="Garamond"/>
                <w:bCs/>
                <w:i w:val="0"/>
                <w:sz w:val="24"/>
              </w:rPr>
              <w:t>art. 1, c. 430 legge n. 205/</w:t>
            </w:r>
            <w:r>
              <w:rPr>
                <w:rFonts w:ascii="Garamond" w:hAnsi="Garamond"/>
                <w:bCs/>
                <w:i w:val="0"/>
                <w:sz w:val="24"/>
              </w:rPr>
              <w:t>20</w:t>
            </w:r>
            <w:r w:rsidRPr="009A650B">
              <w:rPr>
                <w:rFonts w:ascii="Garamond" w:hAnsi="Garamond"/>
                <w:bCs/>
                <w:i w:val="0"/>
                <w:sz w:val="24"/>
              </w:rPr>
              <w:t>17</w:t>
            </w:r>
          </w:p>
        </w:tc>
        <w:tc>
          <w:tcPr>
            <w:tcW w:w="3362"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7B60D" w14:textId="77777777" w:rsidR="0093218C" w:rsidRPr="002F78C0" w:rsidRDefault="0093218C" w:rsidP="00E30B5B">
            <w:pPr>
              <w:pStyle w:val="Introduzione"/>
              <w:ind w:firstLine="0"/>
              <w:rPr>
                <w:rFonts w:ascii="Garamond" w:hAnsi="Garamond"/>
                <w:bCs/>
                <w:i w:val="0"/>
                <w:sz w:val="24"/>
              </w:rPr>
            </w:pPr>
          </w:p>
        </w:tc>
      </w:tr>
    </w:tbl>
    <w:p w14:paraId="61A323FB" w14:textId="44002DA8" w:rsidR="0093218C" w:rsidRPr="009A650B" w:rsidRDefault="0093218C" w:rsidP="0093218C">
      <w:pPr>
        <w:pStyle w:val="Introduzione"/>
        <w:ind w:firstLine="0"/>
        <w:jc w:val="left"/>
        <w:rPr>
          <w:rFonts w:ascii="Garamond" w:hAnsi="Garamond"/>
          <w:b/>
          <w:bCs/>
          <w:i w:val="0"/>
          <w:sz w:val="24"/>
        </w:rPr>
      </w:pPr>
      <w:r w:rsidRPr="009A650B">
        <w:rPr>
          <w:rFonts w:ascii="Garamond" w:hAnsi="Garamond"/>
          <w:b/>
          <w:bCs/>
          <w:i w:val="0"/>
          <w:sz w:val="24"/>
        </w:rPr>
        <w:t>DESTINAZION</w:t>
      </w:r>
      <w:r>
        <w:rPr>
          <w:rFonts w:ascii="Garamond" w:hAnsi="Garamond"/>
          <w:b/>
          <w:bCs/>
          <w:i w:val="0"/>
          <w:sz w:val="24"/>
        </w:rPr>
        <w:t>I</w:t>
      </w:r>
      <w:r w:rsidRPr="009A650B">
        <w:rPr>
          <w:rFonts w:ascii="Garamond" w:hAnsi="Garamond"/>
          <w:b/>
          <w:bCs/>
          <w:i w:val="0"/>
          <w:sz w:val="24"/>
        </w:rPr>
        <w:t xml:space="preserve"> TRATTAMENTO ACCESSORIO – PERSONALE NON DIRIGENTE DEL RUOLO RICERCA IRCCS/IZS</w:t>
      </w:r>
    </w:p>
    <w:p w14:paraId="4AA82FE5" w14:textId="77777777" w:rsidR="0093218C" w:rsidRPr="009A650B" w:rsidRDefault="0093218C" w:rsidP="0093218C">
      <w:pPr>
        <w:pStyle w:val="Introduzione"/>
        <w:ind w:firstLine="0"/>
        <w:rPr>
          <w:rFonts w:ascii="Garamond" w:hAnsi="Garamond"/>
          <w:b/>
          <w:bCs/>
          <w:i w:val="0"/>
          <w:sz w:val="24"/>
        </w:rPr>
      </w:pPr>
      <w:r w:rsidRPr="009A650B">
        <w:rPr>
          <w:rFonts w:ascii="Garamond" w:hAnsi="Garamond"/>
          <w:b/>
          <w:bCs/>
          <w:i w:val="0"/>
          <w:sz w:val="24"/>
        </w:rPr>
        <w:t>Destinazioni erogate per prestazioni rese nell</w:t>
      </w:r>
      <w:r>
        <w:rPr>
          <w:rFonts w:ascii="Garamond" w:hAnsi="Garamond"/>
          <w:b/>
          <w:bCs/>
          <w:i w:val="0"/>
          <w:sz w:val="24"/>
        </w:rPr>
        <w:t>’</w:t>
      </w:r>
      <w:r w:rsidRPr="009A650B">
        <w:rPr>
          <w:rFonts w:ascii="Garamond" w:hAnsi="Garamond"/>
          <w:b/>
          <w:bCs/>
          <w:i w:val="0"/>
          <w:sz w:val="24"/>
        </w:rPr>
        <w:t xml:space="preserve">anno di rilevazione </w:t>
      </w:r>
    </w:p>
    <w:tbl>
      <w:tblPr>
        <w:tblW w:w="9735" w:type="dxa"/>
        <w:jc w:val="center"/>
        <w:tblLayout w:type="fixed"/>
        <w:tblCellMar>
          <w:left w:w="10" w:type="dxa"/>
          <w:right w:w="10" w:type="dxa"/>
        </w:tblCellMar>
        <w:tblLook w:val="04A0" w:firstRow="1" w:lastRow="0" w:firstColumn="1" w:lastColumn="0" w:noHBand="0" w:noVBand="1"/>
      </w:tblPr>
      <w:tblGrid>
        <w:gridCol w:w="6376"/>
        <w:gridCol w:w="3359"/>
      </w:tblGrid>
      <w:tr w:rsidR="0093218C" w:rsidRPr="009A650B" w14:paraId="38D0A6CA" w14:textId="77777777" w:rsidTr="00E30B5B">
        <w:trPr>
          <w:cantSplit/>
          <w:trHeight w:val="397"/>
          <w:tblHeader/>
          <w:jc w:val="center"/>
        </w:trPr>
        <w:tc>
          <w:tcPr>
            <w:tcW w:w="6376" w:type="dxa"/>
            <w:tcBorders>
              <w:top w:val="single" w:sz="4" w:space="0" w:color="000000"/>
              <w:left w:val="single" w:sz="4" w:space="0" w:color="000000"/>
              <w:bottom w:val="single" w:sz="4" w:space="0" w:color="000000"/>
              <w:right w:val="nil"/>
            </w:tcBorders>
            <w:shd w:val="clear" w:color="auto" w:fill="E6E6FF"/>
            <w:tcMar>
              <w:top w:w="28" w:type="dxa"/>
              <w:left w:w="57" w:type="dxa"/>
              <w:bottom w:w="28" w:type="dxa"/>
              <w:right w:w="57" w:type="dxa"/>
            </w:tcMar>
            <w:vAlign w:val="center"/>
            <w:hideMark/>
          </w:tcPr>
          <w:p w14:paraId="31424A9F" w14:textId="77777777" w:rsidR="0093218C" w:rsidRPr="009A650B" w:rsidRDefault="0093218C" w:rsidP="00E30B5B">
            <w:pPr>
              <w:pStyle w:val="Introduzione"/>
              <w:ind w:firstLine="0"/>
              <w:jc w:val="left"/>
              <w:rPr>
                <w:rFonts w:ascii="Garamond" w:hAnsi="Garamond"/>
                <w:b/>
                <w:bCs/>
                <w:i w:val="0"/>
                <w:sz w:val="24"/>
              </w:rPr>
            </w:pPr>
            <w:r w:rsidRPr="009A650B">
              <w:rPr>
                <w:rFonts w:ascii="Garamond" w:hAnsi="Garamond"/>
                <w:b/>
                <w:bCs/>
                <w:i w:val="0"/>
                <w:sz w:val="24"/>
              </w:rPr>
              <w:t>Descrizione</w:t>
            </w:r>
          </w:p>
        </w:tc>
        <w:tc>
          <w:tcPr>
            <w:tcW w:w="3359" w:type="dxa"/>
            <w:tcBorders>
              <w:top w:val="single" w:sz="4" w:space="0" w:color="000000"/>
              <w:left w:val="single" w:sz="4" w:space="0" w:color="000000"/>
              <w:bottom w:val="single" w:sz="4" w:space="0" w:color="000000"/>
              <w:right w:val="single" w:sz="4" w:space="0" w:color="000000"/>
            </w:tcBorders>
            <w:shd w:val="clear" w:color="auto" w:fill="E6E6FF"/>
            <w:tcMar>
              <w:top w:w="28" w:type="dxa"/>
              <w:left w:w="57" w:type="dxa"/>
              <w:bottom w:w="28" w:type="dxa"/>
              <w:right w:w="57" w:type="dxa"/>
            </w:tcMar>
            <w:vAlign w:val="center"/>
            <w:hideMark/>
          </w:tcPr>
          <w:p w14:paraId="573574DA" w14:textId="77777777" w:rsidR="0093218C" w:rsidRPr="009A650B" w:rsidRDefault="0093218C" w:rsidP="00E30B5B">
            <w:pPr>
              <w:pStyle w:val="Introduzione"/>
              <w:ind w:firstLine="0"/>
              <w:jc w:val="left"/>
              <w:rPr>
                <w:rFonts w:ascii="Garamond" w:hAnsi="Garamond"/>
                <w:b/>
                <w:bCs/>
                <w:i w:val="0"/>
                <w:sz w:val="24"/>
              </w:rPr>
            </w:pPr>
            <w:r w:rsidRPr="009A650B">
              <w:rPr>
                <w:rFonts w:ascii="Garamond" w:hAnsi="Garamond"/>
                <w:b/>
                <w:bCs/>
                <w:i w:val="0"/>
                <w:sz w:val="24"/>
              </w:rPr>
              <w:t>Riferimento CCNL / legge</w:t>
            </w:r>
          </w:p>
        </w:tc>
      </w:tr>
      <w:tr w:rsidR="0093218C" w:rsidRPr="009A650B" w14:paraId="51C92AB1" w14:textId="77777777" w:rsidTr="00E30B5B">
        <w:trPr>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hideMark/>
          </w:tcPr>
          <w:p w14:paraId="379B53D2" w14:textId="77777777" w:rsidR="0093218C" w:rsidRPr="009A650B" w:rsidRDefault="0093218C" w:rsidP="00E30B5B">
            <w:pPr>
              <w:pStyle w:val="Introduzione"/>
              <w:ind w:firstLine="0"/>
              <w:rPr>
                <w:rFonts w:ascii="Garamond" w:hAnsi="Garamond"/>
                <w:bCs/>
                <w:i w:val="0"/>
                <w:sz w:val="24"/>
              </w:rPr>
            </w:pPr>
            <w:r w:rsidRPr="001E01DC">
              <w:rPr>
                <w:rFonts w:ascii="Garamond" w:hAnsi="Garamond"/>
                <w:bCs/>
                <w:i w:val="0"/>
                <w:sz w:val="24"/>
              </w:rPr>
              <w:t>U04D</w:t>
            </w:r>
            <w:r>
              <w:rPr>
                <w:rFonts w:ascii="Garamond" w:hAnsi="Garamond"/>
                <w:bCs/>
                <w:i w:val="0"/>
                <w:sz w:val="24"/>
              </w:rPr>
              <w:t xml:space="preserve"> - </w:t>
            </w:r>
            <w:r w:rsidRPr="009A650B">
              <w:rPr>
                <w:rFonts w:ascii="Garamond" w:hAnsi="Garamond"/>
                <w:bCs/>
                <w:i w:val="0"/>
                <w:sz w:val="24"/>
              </w:rPr>
              <w:t>Passaggi alla fascia superiore disposti nell</w:t>
            </w:r>
            <w:r>
              <w:rPr>
                <w:rFonts w:ascii="Garamond" w:hAnsi="Garamond"/>
                <w:bCs/>
                <w:i w:val="0"/>
                <w:sz w:val="24"/>
              </w:rPr>
              <w:t>’</w:t>
            </w:r>
            <w:r w:rsidRPr="009A650B">
              <w:rPr>
                <w:rFonts w:ascii="Garamond" w:hAnsi="Garamond"/>
                <w:bCs/>
                <w:i w:val="0"/>
                <w:sz w:val="24"/>
              </w:rPr>
              <w:t>anno di riferimento</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EB8138" w14:textId="77777777" w:rsidR="0093218C" w:rsidRPr="009A650B" w:rsidRDefault="0093218C" w:rsidP="00E30B5B">
            <w:pPr>
              <w:pStyle w:val="Introduzione"/>
              <w:ind w:firstLine="0"/>
              <w:rPr>
                <w:rFonts w:ascii="Garamond" w:hAnsi="Garamond"/>
                <w:i w:val="0"/>
                <w:sz w:val="24"/>
              </w:rPr>
            </w:pPr>
            <w:r w:rsidRPr="009A650B">
              <w:rPr>
                <w:rFonts w:ascii="Garamond" w:hAnsi="Garamond"/>
                <w:bCs/>
                <w:i w:val="0"/>
                <w:sz w:val="24"/>
              </w:rPr>
              <w:t xml:space="preserve">Art. 12 </w:t>
            </w:r>
            <w:r>
              <w:rPr>
                <w:rFonts w:ascii="Garamond" w:hAnsi="Garamond"/>
                <w:bCs/>
                <w:i w:val="0"/>
                <w:sz w:val="24"/>
              </w:rPr>
              <w:t>CCNL</w:t>
            </w:r>
            <w:r w:rsidRPr="009A650B">
              <w:rPr>
                <w:rFonts w:ascii="Garamond" w:hAnsi="Garamond"/>
                <w:bCs/>
                <w:i w:val="0"/>
                <w:sz w:val="24"/>
              </w:rPr>
              <w:t xml:space="preserve"> 16-18</w:t>
            </w:r>
          </w:p>
        </w:tc>
      </w:tr>
      <w:tr w:rsidR="0093218C" w:rsidRPr="009A650B" w14:paraId="52C9557D"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2D77B0FA" w14:textId="77777777" w:rsidR="0093218C" w:rsidRPr="009A650B" w:rsidRDefault="0093218C" w:rsidP="00E30B5B">
            <w:pPr>
              <w:pStyle w:val="Introduzione"/>
              <w:ind w:firstLine="0"/>
              <w:rPr>
                <w:rFonts w:ascii="Garamond" w:hAnsi="Garamond"/>
                <w:bCs/>
                <w:i w:val="0"/>
                <w:sz w:val="24"/>
              </w:rPr>
            </w:pPr>
            <w:r w:rsidRPr="001E01DC">
              <w:rPr>
                <w:rFonts w:ascii="Garamond" w:hAnsi="Garamond"/>
                <w:bCs/>
                <w:i w:val="0"/>
                <w:sz w:val="24"/>
              </w:rPr>
              <w:t>U04E</w:t>
            </w:r>
            <w:r>
              <w:rPr>
                <w:rFonts w:ascii="Garamond" w:hAnsi="Garamond"/>
                <w:bCs/>
                <w:i w:val="0"/>
                <w:sz w:val="24"/>
              </w:rPr>
              <w:t xml:space="preserve"> - </w:t>
            </w:r>
            <w:r w:rsidRPr="009A650B">
              <w:rPr>
                <w:rFonts w:ascii="Garamond" w:hAnsi="Garamond"/>
                <w:bCs/>
                <w:i w:val="0"/>
                <w:sz w:val="24"/>
              </w:rPr>
              <w:t>Performance individuale</w:t>
            </w:r>
          </w:p>
        </w:tc>
        <w:tc>
          <w:tcPr>
            <w:tcW w:w="3359"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14:paraId="63CD3724" w14:textId="77777777" w:rsidR="0093218C" w:rsidRPr="009A650B" w:rsidRDefault="0093218C" w:rsidP="00E30B5B">
            <w:pPr>
              <w:pStyle w:val="Introduzione"/>
              <w:ind w:firstLine="0"/>
              <w:rPr>
                <w:rFonts w:ascii="Garamond" w:hAnsi="Garamond"/>
                <w:i w:val="0"/>
                <w:sz w:val="24"/>
                <w:lang w:val="en-US"/>
              </w:rPr>
            </w:pPr>
            <w:r w:rsidRPr="009A650B">
              <w:rPr>
                <w:rFonts w:ascii="Garamond" w:hAnsi="Garamond"/>
                <w:bCs/>
                <w:i w:val="0"/>
                <w:sz w:val="24"/>
              </w:rPr>
              <w:t xml:space="preserve">Art. 13 </w:t>
            </w:r>
            <w:r>
              <w:rPr>
                <w:rFonts w:ascii="Garamond" w:hAnsi="Garamond"/>
                <w:bCs/>
                <w:i w:val="0"/>
                <w:sz w:val="24"/>
              </w:rPr>
              <w:t>CCNL</w:t>
            </w:r>
            <w:r w:rsidRPr="009A650B">
              <w:rPr>
                <w:rFonts w:ascii="Garamond" w:hAnsi="Garamond"/>
                <w:bCs/>
                <w:i w:val="0"/>
                <w:sz w:val="24"/>
              </w:rPr>
              <w:t xml:space="preserve"> 16-18</w:t>
            </w:r>
          </w:p>
        </w:tc>
      </w:tr>
      <w:tr w:rsidR="0093218C" w:rsidRPr="009A650B" w14:paraId="27BF3FCF"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10E18E74" w14:textId="77777777" w:rsidR="0093218C" w:rsidRPr="009A650B" w:rsidRDefault="0093218C" w:rsidP="00E30B5B">
            <w:pPr>
              <w:pStyle w:val="Introduzione"/>
              <w:ind w:firstLine="0"/>
              <w:rPr>
                <w:rFonts w:ascii="Garamond" w:hAnsi="Garamond"/>
                <w:bCs/>
                <w:i w:val="0"/>
                <w:sz w:val="24"/>
              </w:rPr>
            </w:pPr>
            <w:r w:rsidRPr="001E01DC">
              <w:rPr>
                <w:rFonts w:ascii="Garamond" w:hAnsi="Garamond"/>
                <w:bCs/>
                <w:i w:val="0"/>
                <w:sz w:val="24"/>
              </w:rPr>
              <w:t>U04F</w:t>
            </w:r>
            <w:r>
              <w:rPr>
                <w:rFonts w:ascii="Garamond" w:hAnsi="Garamond"/>
                <w:bCs/>
                <w:i w:val="0"/>
                <w:sz w:val="24"/>
              </w:rPr>
              <w:t xml:space="preserve"> - </w:t>
            </w:r>
            <w:r w:rsidRPr="009A650B">
              <w:rPr>
                <w:rFonts w:ascii="Garamond" w:hAnsi="Garamond"/>
                <w:bCs/>
                <w:i w:val="0"/>
                <w:sz w:val="24"/>
              </w:rPr>
              <w:t>Performance collettiva</w:t>
            </w:r>
          </w:p>
        </w:tc>
        <w:tc>
          <w:tcPr>
            <w:tcW w:w="3359"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14:paraId="3822BD26" w14:textId="77777777" w:rsidR="0093218C" w:rsidRPr="009A650B" w:rsidRDefault="0093218C" w:rsidP="00E30B5B">
            <w:pPr>
              <w:pStyle w:val="Introduzione"/>
              <w:ind w:firstLine="0"/>
              <w:rPr>
                <w:rFonts w:ascii="Garamond" w:hAnsi="Garamond"/>
                <w:i w:val="0"/>
                <w:sz w:val="24"/>
                <w:lang w:val="en-US"/>
              </w:rPr>
            </w:pPr>
          </w:p>
        </w:tc>
      </w:tr>
      <w:tr w:rsidR="0093218C" w:rsidRPr="009A650B" w14:paraId="0973D930" w14:textId="77777777" w:rsidTr="00E30B5B">
        <w:trPr>
          <w:cantSplit/>
          <w:trHeight w:val="397"/>
          <w:jc w:val="center"/>
        </w:trPr>
        <w:tc>
          <w:tcPr>
            <w:tcW w:w="6376" w:type="dxa"/>
            <w:tcBorders>
              <w:top w:val="single" w:sz="4" w:space="0" w:color="000000"/>
              <w:left w:val="single" w:sz="4" w:space="0" w:color="000000"/>
              <w:bottom w:val="single" w:sz="4" w:space="0" w:color="000000"/>
              <w:right w:val="nil"/>
            </w:tcBorders>
            <w:tcMar>
              <w:top w:w="28" w:type="dxa"/>
              <w:left w:w="57" w:type="dxa"/>
              <w:bottom w:w="28" w:type="dxa"/>
              <w:right w:w="57" w:type="dxa"/>
            </w:tcMar>
            <w:hideMark/>
          </w:tcPr>
          <w:p w14:paraId="6EFFBC57" w14:textId="77777777" w:rsidR="0093218C" w:rsidRPr="009A650B" w:rsidRDefault="0093218C" w:rsidP="00E30B5B">
            <w:pPr>
              <w:pStyle w:val="Introduzione"/>
              <w:ind w:firstLine="0"/>
              <w:rPr>
                <w:rFonts w:ascii="Garamond" w:hAnsi="Garamond"/>
                <w:bCs/>
                <w:i w:val="0"/>
                <w:sz w:val="24"/>
              </w:rPr>
            </w:pPr>
            <w:r w:rsidRPr="001E01DC">
              <w:rPr>
                <w:rFonts w:ascii="Garamond" w:hAnsi="Garamond"/>
                <w:bCs/>
                <w:i w:val="0"/>
                <w:sz w:val="24"/>
              </w:rPr>
              <w:t>U04G</w:t>
            </w:r>
            <w:r>
              <w:rPr>
                <w:rFonts w:ascii="Garamond" w:hAnsi="Garamond"/>
                <w:bCs/>
                <w:i w:val="0"/>
                <w:sz w:val="24"/>
              </w:rPr>
              <w:t xml:space="preserve"> - </w:t>
            </w:r>
            <w:r w:rsidRPr="009A650B">
              <w:rPr>
                <w:rFonts w:ascii="Garamond" w:hAnsi="Garamond"/>
                <w:bCs/>
                <w:i w:val="0"/>
                <w:sz w:val="24"/>
              </w:rPr>
              <w:t>Compensi per</w:t>
            </w:r>
            <w:r>
              <w:rPr>
                <w:rFonts w:ascii="Garamond" w:hAnsi="Garamond"/>
                <w:bCs/>
                <w:i w:val="0"/>
                <w:sz w:val="24"/>
              </w:rPr>
              <w:t xml:space="preserve"> </w:t>
            </w:r>
            <w:r w:rsidRPr="009A650B">
              <w:rPr>
                <w:rFonts w:ascii="Garamond" w:hAnsi="Garamond"/>
                <w:bCs/>
                <w:i w:val="0"/>
                <w:sz w:val="24"/>
              </w:rPr>
              <w:t>retribuzione di lavoro straordinario dei collaboratori di ricerca sanitaria</w:t>
            </w:r>
          </w:p>
        </w:tc>
        <w:tc>
          <w:tcPr>
            <w:tcW w:w="335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E95522" w14:textId="77777777" w:rsidR="0093218C" w:rsidRPr="009A650B" w:rsidRDefault="0093218C" w:rsidP="00E30B5B">
            <w:pPr>
              <w:pStyle w:val="Introduzione"/>
              <w:ind w:firstLine="0"/>
              <w:rPr>
                <w:rFonts w:ascii="Garamond" w:hAnsi="Garamond"/>
                <w:i w:val="0"/>
                <w:sz w:val="24"/>
                <w:lang w:val="en-US"/>
              </w:rPr>
            </w:pPr>
            <w:r w:rsidRPr="009A650B">
              <w:rPr>
                <w:rFonts w:ascii="Garamond" w:hAnsi="Garamond"/>
                <w:bCs/>
                <w:i w:val="0"/>
                <w:sz w:val="24"/>
              </w:rPr>
              <w:t>Art</w:t>
            </w:r>
            <w:r>
              <w:rPr>
                <w:rFonts w:ascii="Garamond" w:hAnsi="Garamond"/>
                <w:bCs/>
                <w:i w:val="0"/>
                <w:sz w:val="24"/>
              </w:rPr>
              <w:t>.</w:t>
            </w:r>
            <w:r w:rsidRPr="009A650B">
              <w:rPr>
                <w:rFonts w:ascii="Garamond" w:hAnsi="Garamond"/>
                <w:bCs/>
                <w:i w:val="0"/>
                <w:sz w:val="24"/>
              </w:rPr>
              <w:t xml:space="preserve"> 14 </w:t>
            </w:r>
            <w:r>
              <w:rPr>
                <w:rFonts w:ascii="Garamond" w:hAnsi="Garamond"/>
                <w:bCs/>
                <w:i w:val="0"/>
                <w:sz w:val="24"/>
              </w:rPr>
              <w:t>CCNL</w:t>
            </w:r>
            <w:r w:rsidRPr="009A650B">
              <w:rPr>
                <w:rFonts w:ascii="Garamond" w:hAnsi="Garamond"/>
                <w:bCs/>
                <w:i w:val="0"/>
                <w:sz w:val="24"/>
              </w:rPr>
              <w:t xml:space="preserve"> 16-18</w:t>
            </w:r>
          </w:p>
        </w:tc>
      </w:tr>
    </w:tbl>
    <w:p w14:paraId="398C9A9E" w14:textId="77777777" w:rsidR="0093218C" w:rsidRPr="0093218C" w:rsidRDefault="0093218C" w:rsidP="00951E6B">
      <w:pPr>
        <w:rPr>
          <w:lang w:eastAsia="en-US"/>
        </w:rPr>
      </w:pPr>
    </w:p>
    <w:sectPr w:rsidR="0093218C" w:rsidRPr="0093218C" w:rsidSect="009647F6">
      <w:headerReference w:type="even" r:id="rId30"/>
      <w:headerReference w:type="default" r:id="rId31"/>
      <w:footerReference w:type="even" r:id="rId32"/>
      <w:footerReference w:type="default" r:id="rId33"/>
      <w:type w:val="oddPage"/>
      <w:pgSz w:w="11906" w:h="16838" w:code="9"/>
      <w:pgMar w:top="1134" w:right="1134" w:bottom="1134" w:left="1134" w:header="709" w:footer="709" w:gutter="0"/>
      <w:pgNumType w:start="2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6F060" w14:textId="77777777" w:rsidR="00565BFE" w:rsidRDefault="00565BFE">
      <w:r>
        <w:separator/>
      </w:r>
    </w:p>
  </w:endnote>
  <w:endnote w:type="continuationSeparator" w:id="0">
    <w:p w14:paraId="611B7E4A" w14:textId="77777777" w:rsidR="00565BFE" w:rsidRDefault="00565BFE">
      <w:r>
        <w:continuationSeparator/>
      </w:r>
    </w:p>
  </w:endnote>
  <w:endnote w:type="continuationNotice" w:id="1">
    <w:p w14:paraId="0F8F0C6E" w14:textId="77777777" w:rsidR="00565BFE" w:rsidRDefault="00565B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utiger LT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DD2C" w14:textId="0DD994A1" w:rsidR="00565BFE" w:rsidRPr="00CD74EA" w:rsidRDefault="00565BFE" w:rsidP="009F48D7">
    <w:pPr>
      <w:pStyle w:val="Piedepaginapari"/>
    </w:pPr>
    <w:r>
      <w:fldChar w:fldCharType="begin"/>
    </w:r>
    <w:r>
      <w:instrText>PAGE   \* MERGEFORMAT</w:instrText>
    </w:r>
    <w:r>
      <w:fldChar w:fldCharType="separate"/>
    </w:r>
    <w:r w:rsidR="007A3071">
      <w:t>288</w:t>
    </w:r>
    <w:r>
      <w:fldChar w:fldCharType="end"/>
    </w:r>
    <w:r w:rsidRPr="00DD5C22">
      <w:rPr>
        <w:rStyle w:val="Numeropagina"/>
      </w:rPr>
      <w:drawing>
        <wp:anchor distT="0" distB="0" distL="114300" distR="114300" simplePos="0" relativeHeight="251661312" behindDoc="0" locked="1" layoutInCell="1" allowOverlap="1" wp14:anchorId="71DEA58B" wp14:editId="0581A70E">
          <wp:simplePos x="0" y="0"/>
          <wp:positionH relativeFrom="column">
            <wp:posOffset>5448300</wp:posOffset>
          </wp:positionH>
          <wp:positionV relativeFrom="paragraph">
            <wp:posOffset>36195</wp:posOffset>
          </wp:positionV>
          <wp:extent cx="669290" cy="369570"/>
          <wp:effectExtent l="0" t="0" r="0" b="0"/>
          <wp:wrapNone/>
          <wp:docPr id="89" name="Immagine 2" descr="NUOVO LOGO 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OVO LOGO RGS"/>
                  <pic:cNvPicPr>
                    <a:picLocks noChangeAspect="1" noChangeArrowheads="1"/>
                  </pic:cNvPicPr>
                </pic:nvPicPr>
                <pic:blipFill>
                  <a:blip r:embed="rId1"/>
                  <a:srcRect/>
                  <a:stretch>
                    <a:fillRect/>
                  </a:stretch>
                </pic:blipFill>
                <pic:spPr bwMode="auto">
                  <a:xfrm>
                    <a:off x="0" y="0"/>
                    <a:ext cx="669290" cy="36957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6E21" w14:textId="4BDAE5FD" w:rsidR="00565BFE" w:rsidRDefault="00565BFE" w:rsidP="00493D32">
    <w:pPr>
      <w:pStyle w:val="piedepaginadispari"/>
    </w:pPr>
    <w:r>
      <w:fldChar w:fldCharType="begin"/>
    </w:r>
    <w:r>
      <w:instrText>PAGE   \* MERGEFORMAT</w:instrText>
    </w:r>
    <w:r>
      <w:fldChar w:fldCharType="separate"/>
    </w:r>
    <w:r w:rsidR="007A3071">
      <w:t>287</w:t>
    </w:r>
    <w:r>
      <w:fldChar w:fldCharType="end"/>
    </w:r>
    <w:r w:rsidRPr="00DD5C22">
      <w:drawing>
        <wp:anchor distT="0" distB="0" distL="114300" distR="114300" simplePos="0" relativeHeight="251664384" behindDoc="0" locked="1" layoutInCell="1" allowOverlap="1" wp14:anchorId="116EC786" wp14:editId="61E929DB">
          <wp:simplePos x="0" y="0"/>
          <wp:positionH relativeFrom="column">
            <wp:posOffset>14605</wp:posOffset>
          </wp:positionH>
          <wp:positionV relativeFrom="paragraph">
            <wp:posOffset>36830</wp:posOffset>
          </wp:positionV>
          <wp:extent cx="669290" cy="369570"/>
          <wp:effectExtent l="19050" t="0" r="0" b="0"/>
          <wp:wrapNone/>
          <wp:docPr id="90" name="Immagine 2" descr="NUOVO LOGO 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OVO LOGO RGS"/>
                  <pic:cNvPicPr>
                    <a:picLocks noChangeAspect="1" noChangeArrowheads="1"/>
                  </pic:cNvPicPr>
                </pic:nvPicPr>
                <pic:blipFill>
                  <a:blip r:embed="rId1"/>
                  <a:srcRect/>
                  <a:stretch>
                    <a:fillRect/>
                  </a:stretch>
                </pic:blipFill>
                <pic:spPr bwMode="auto">
                  <a:xfrm>
                    <a:off x="0" y="0"/>
                    <a:ext cx="669290" cy="3695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7D497" w14:textId="77777777" w:rsidR="00565BFE" w:rsidRDefault="00565BFE"/>
    <w:p w14:paraId="218353B0" w14:textId="77777777" w:rsidR="00565BFE" w:rsidRDefault="00565BFE">
      <w:pPr>
        <w:ind w:firstLine="0"/>
      </w:pPr>
      <w:r>
        <w:separator/>
      </w:r>
    </w:p>
  </w:footnote>
  <w:footnote w:type="continuationSeparator" w:id="0">
    <w:p w14:paraId="79890EE4" w14:textId="77777777" w:rsidR="00565BFE" w:rsidRDefault="00565BFE">
      <w:pPr>
        <w:ind w:firstLine="0"/>
      </w:pPr>
    </w:p>
    <w:p w14:paraId="1A0D2CE1" w14:textId="77777777" w:rsidR="00565BFE" w:rsidRDefault="00565BFE">
      <w:pPr>
        <w:ind w:firstLine="0"/>
      </w:pPr>
      <w:r>
        <w:continuationSeparator/>
      </w:r>
    </w:p>
  </w:footnote>
  <w:footnote w:type="continuationNotice" w:id="1">
    <w:p w14:paraId="603FFF4E" w14:textId="77777777" w:rsidR="00565BFE" w:rsidRDefault="00565B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CA35" w14:textId="5D4A55D8" w:rsidR="00565BFE" w:rsidRPr="00A60772" w:rsidRDefault="00366667" w:rsidP="003F39FB">
    <w:pPr>
      <w:pStyle w:val="Intestazionepari"/>
    </w:pPr>
    <w:fldSimple w:instr=" TITLE  \* MERGEFORMAT ">
      <w:r w:rsidR="00565BFE">
        <w:t xml:space="preserve">IL CONTO ANNUALE </w:t>
      </w:r>
      <w:r w:rsidR="007A3071">
        <w:t xml:space="preserve">2022 </w:t>
      </w:r>
      <w:r w:rsidR="00565BFE">
        <w:t>- LA RILEVAZIONE PREVISTA DAL TITOLO V DEL DECRETO LEGISLATIVO 30 MARZO 2001, N. 165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6540" w14:textId="74AAF6AE" w:rsidR="00565BFE" w:rsidRPr="009B6991" w:rsidRDefault="00565BFE" w:rsidP="009B6991">
    <w:pPr>
      <w:pStyle w:val="Intestazionepari"/>
      <w:jc w:val="right"/>
    </w:pPr>
    <w:r w:rsidRPr="009B6991">
      <w:fldChar w:fldCharType="begin"/>
    </w:r>
    <w:r>
      <w:instrText xml:space="preserve"> REF _Ref6928484 \r \h  \* MERGEFORMAT </w:instrText>
    </w:r>
    <w:r w:rsidRPr="009B6991">
      <w:fldChar w:fldCharType="separate"/>
    </w:r>
    <w:r>
      <w:t xml:space="preserve">CAPITOLO </w:t>
    </w:r>
    <w:r w:rsidR="00171812">
      <w:t>8</w:t>
    </w:r>
    <w:r>
      <w:t xml:space="preserve"> - </w:t>
    </w:r>
    <w:r w:rsidRPr="009B6991">
      <w:fldChar w:fldCharType="end"/>
    </w:r>
    <w:r w:rsidRPr="009B6991">
      <w:fldChar w:fldCharType="begin"/>
    </w:r>
    <w:r w:rsidRPr="009B6991">
      <w:instrText xml:space="preserve"> REF _Ref6928484 \h </w:instrText>
    </w:r>
    <w:r>
      <w:instrText xml:space="preserve"> \* MERGEFORMAT </w:instrText>
    </w:r>
    <w:r w:rsidRPr="009B6991">
      <w:fldChar w:fldCharType="separate"/>
    </w:r>
    <w:r>
      <w:t>ISTRUZIONI SPECIFICHE DI COMPARTO</w:t>
    </w:r>
    <w:r w:rsidRPr="009B6991">
      <w:fldChar w:fldCharType="end"/>
    </w:r>
    <w:r>
      <w:t>-SANITA’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52A84E56"/>
    <w:name w:val="WWNum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Wingdings 2" w:hAnsi="Wingdings 2"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Wingdings 2" w:hAnsi="Wingdings 2"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A"/>
    <w:multiLevelType w:val="multilevel"/>
    <w:tmpl w:val="0000000A"/>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B"/>
    <w:multiLevelType w:val="multilevel"/>
    <w:tmpl w:val="0000000B"/>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E"/>
    <w:multiLevelType w:val="multilevel"/>
    <w:tmpl w:val="0000000E"/>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11"/>
    <w:multiLevelType w:val="multilevel"/>
    <w:tmpl w:val="00000011"/>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12"/>
    <w:multiLevelType w:val="multilevel"/>
    <w:tmpl w:val="00000012"/>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3"/>
    <w:multiLevelType w:val="multilevel"/>
    <w:tmpl w:val="00000013"/>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37E2C1C"/>
    <w:multiLevelType w:val="hybridMultilevel"/>
    <w:tmpl w:val="B478CC20"/>
    <w:lvl w:ilvl="0" w:tplc="04100011">
      <w:start w:val="1"/>
      <w:numFmt w:val="decimal"/>
      <w:lvlText w:val="%1)"/>
      <w:lvlJc w:val="left"/>
      <w:pPr>
        <w:ind w:left="785" w:hanging="360"/>
      </w:pPr>
    </w:lvl>
    <w:lvl w:ilvl="1" w:tplc="04100019">
      <w:start w:val="1"/>
      <w:numFmt w:val="lowerLetter"/>
      <w:lvlText w:val="%2."/>
      <w:lvlJc w:val="left"/>
      <w:pPr>
        <w:ind w:left="1505" w:hanging="360"/>
      </w:pPr>
    </w:lvl>
    <w:lvl w:ilvl="2" w:tplc="0410001B">
      <w:start w:val="1"/>
      <w:numFmt w:val="lowerRoman"/>
      <w:lvlText w:val="%3."/>
      <w:lvlJc w:val="right"/>
      <w:pPr>
        <w:ind w:left="2225" w:hanging="180"/>
      </w:pPr>
    </w:lvl>
    <w:lvl w:ilvl="3" w:tplc="0410000F">
      <w:start w:val="1"/>
      <w:numFmt w:val="decimal"/>
      <w:lvlText w:val="%4."/>
      <w:lvlJc w:val="left"/>
      <w:pPr>
        <w:ind w:left="2945" w:hanging="360"/>
      </w:pPr>
    </w:lvl>
    <w:lvl w:ilvl="4" w:tplc="04100019">
      <w:start w:val="1"/>
      <w:numFmt w:val="lowerLetter"/>
      <w:lvlText w:val="%5."/>
      <w:lvlJc w:val="left"/>
      <w:pPr>
        <w:ind w:left="3665" w:hanging="360"/>
      </w:pPr>
    </w:lvl>
    <w:lvl w:ilvl="5" w:tplc="0410001B">
      <w:start w:val="1"/>
      <w:numFmt w:val="lowerRoman"/>
      <w:lvlText w:val="%6."/>
      <w:lvlJc w:val="right"/>
      <w:pPr>
        <w:ind w:left="4385" w:hanging="180"/>
      </w:pPr>
    </w:lvl>
    <w:lvl w:ilvl="6" w:tplc="0410000F">
      <w:start w:val="1"/>
      <w:numFmt w:val="decimal"/>
      <w:lvlText w:val="%7."/>
      <w:lvlJc w:val="left"/>
      <w:pPr>
        <w:ind w:left="5105" w:hanging="360"/>
      </w:pPr>
    </w:lvl>
    <w:lvl w:ilvl="7" w:tplc="04100019">
      <w:start w:val="1"/>
      <w:numFmt w:val="lowerLetter"/>
      <w:lvlText w:val="%8."/>
      <w:lvlJc w:val="left"/>
      <w:pPr>
        <w:ind w:left="5825" w:hanging="360"/>
      </w:pPr>
    </w:lvl>
    <w:lvl w:ilvl="8" w:tplc="0410001B">
      <w:start w:val="1"/>
      <w:numFmt w:val="lowerRoman"/>
      <w:lvlText w:val="%9."/>
      <w:lvlJc w:val="right"/>
      <w:pPr>
        <w:ind w:left="6545" w:hanging="180"/>
      </w:pPr>
    </w:lvl>
  </w:abstractNum>
  <w:abstractNum w:abstractNumId="13" w15:restartNumberingAfterBreak="0">
    <w:nsid w:val="04893B01"/>
    <w:multiLevelType w:val="hybridMultilevel"/>
    <w:tmpl w:val="C6F89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83154B"/>
    <w:multiLevelType w:val="multilevel"/>
    <w:tmpl w:val="203049B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0CD15160"/>
    <w:multiLevelType w:val="multilevel"/>
    <w:tmpl w:val="AD5AF396"/>
    <w:lvl w:ilvl="0">
      <w:numFmt w:val="bullet"/>
      <w:lvlText w:val="-"/>
      <w:lvlJc w:val="left"/>
      <w:rPr>
        <w:rFonts w:ascii="Garamond" w:eastAsia="Times New Roman" w:hAnsi="Garamond" w:cs="Times New Roman"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15:restartNumberingAfterBreak="0">
    <w:nsid w:val="11187BC4"/>
    <w:multiLevelType w:val="multilevel"/>
    <w:tmpl w:val="D450A77C"/>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19254AA"/>
    <w:multiLevelType w:val="multilevel"/>
    <w:tmpl w:val="A5E8565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1AC93E16"/>
    <w:multiLevelType w:val="hybridMultilevel"/>
    <w:tmpl w:val="293895D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6D5F68"/>
    <w:multiLevelType w:val="hybridMultilevel"/>
    <w:tmpl w:val="A63E0742"/>
    <w:lvl w:ilvl="0" w:tplc="3B0CC004">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4A04BB0"/>
    <w:multiLevelType w:val="hybridMultilevel"/>
    <w:tmpl w:val="55421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F22E25"/>
    <w:multiLevelType w:val="hybridMultilevel"/>
    <w:tmpl w:val="ABC411EA"/>
    <w:lvl w:ilvl="0" w:tplc="04100001">
      <w:start w:val="1"/>
      <w:numFmt w:val="bullet"/>
      <w:lvlText w:val=""/>
      <w:lvlJc w:val="left"/>
      <w:pPr>
        <w:ind w:left="1429" w:hanging="360"/>
      </w:pPr>
      <w:rPr>
        <w:rFonts w:ascii="Symbol" w:hAnsi="Symbol" w:hint="default"/>
      </w:rPr>
    </w:lvl>
    <w:lvl w:ilvl="1" w:tplc="854ADF38">
      <w:numFmt w:val="bullet"/>
      <w:lvlText w:val="-"/>
      <w:lvlJc w:val="left"/>
      <w:pPr>
        <w:ind w:left="2149" w:hanging="360"/>
      </w:pPr>
      <w:rPr>
        <w:rFonts w:ascii="Garamond" w:eastAsia="Times New Roman" w:hAnsi="Garamond" w:cs="Times New Roman"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2DD213C0"/>
    <w:multiLevelType w:val="hybridMultilevel"/>
    <w:tmpl w:val="D68C7162"/>
    <w:lvl w:ilvl="0" w:tplc="19A05976">
      <w:start w:val="1"/>
      <w:numFmt w:val="lowerLetter"/>
      <w:pStyle w:val="PuntoElencoLettereB"/>
      <w:lvlText w:val="%1."/>
      <w:lvlJc w:val="left"/>
      <w:pPr>
        <w:ind w:left="1922" w:hanging="360"/>
      </w:pPr>
    </w:lvl>
    <w:lvl w:ilvl="1" w:tplc="04100019" w:tentative="1">
      <w:start w:val="1"/>
      <w:numFmt w:val="lowerLetter"/>
      <w:lvlText w:val="%2."/>
      <w:lvlJc w:val="left"/>
      <w:pPr>
        <w:ind w:left="2642" w:hanging="360"/>
      </w:pPr>
    </w:lvl>
    <w:lvl w:ilvl="2" w:tplc="0410001B" w:tentative="1">
      <w:start w:val="1"/>
      <w:numFmt w:val="lowerRoman"/>
      <w:lvlText w:val="%3."/>
      <w:lvlJc w:val="right"/>
      <w:pPr>
        <w:ind w:left="3362" w:hanging="180"/>
      </w:pPr>
    </w:lvl>
    <w:lvl w:ilvl="3" w:tplc="0410000F" w:tentative="1">
      <w:start w:val="1"/>
      <w:numFmt w:val="decimal"/>
      <w:lvlText w:val="%4."/>
      <w:lvlJc w:val="left"/>
      <w:pPr>
        <w:ind w:left="4082" w:hanging="360"/>
      </w:pPr>
    </w:lvl>
    <w:lvl w:ilvl="4" w:tplc="04100019" w:tentative="1">
      <w:start w:val="1"/>
      <w:numFmt w:val="lowerLetter"/>
      <w:lvlText w:val="%5."/>
      <w:lvlJc w:val="left"/>
      <w:pPr>
        <w:ind w:left="4802" w:hanging="360"/>
      </w:pPr>
    </w:lvl>
    <w:lvl w:ilvl="5" w:tplc="0410001B" w:tentative="1">
      <w:start w:val="1"/>
      <w:numFmt w:val="lowerRoman"/>
      <w:lvlText w:val="%6."/>
      <w:lvlJc w:val="right"/>
      <w:pPr>
        <w:ind w:left="5522" w:hanging="180"/>
      </w:pPr>
    </w:lvl>
    <w:lvl w:ilvl="6" w:tplc="0410000F" w:tentative="1">
      <w:start w:val="1"/>
      <w:numFmt w:val="decimal"/>
      <w:lvlText w:val="%7."/>
      <w:lvlJc w:val="left"/>
      <w:pPr>
        <w:ind w:left="6242" w:hanging="360"/>
      </w:pPr>
    </w:lvl>
    <w:lvl w:ilvl="7" w:tplc="04100019" w:tentative="1">
      <w:start w:val="1"/>
      <w:numFmt w:val="lowerLetter"/>
      <w:lvlText w:val="%8."/>
      <w:lvlJc w:val="left"/>
      <w:pPr>
        <w:ind w:left="6962" w:hanging="360"/>
      </w:pPr>
    </w:lvl>
    <w:lvl w:ilvl="8" w:tplc="0410001B" w:tentative="1">
      <w:start w:val="1"/>
      <w:numFmt w:val="lowerRoman"/>
      <w:lvlText w:val="%9."/>
      <w:lvlJc w:val="right"/>
      <w:pPr>
        <w:ind w:left="7682" w:hanging="180"/>
      </w:pPr>
    </w:lvl>
  </w:abstractNum>
  <w:abstractNum w:abstractNumId="23" w15:restartNumberingAfterBreak="0">
    <w:nsid w:val="3AC5547E"/>
    <w:multiLevelType w:val="hybridMultilevel"/>
    <w:tmpl w:val="6F3E123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4" w15:restartNumberingAfterBreak="0">
    <w:nsid w:val="3AF57DD2"/>
    <w:multiLevelType w:val="multilevel"/>
    <w:tmpl w:val="5FFE134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15:restartNumberingAfterBreak="0">
    <w:nsid w:val="3DDC5CDA"/>
    <w:multiLevelType w:val="singleLevel"/>
    <w:tmpl w:val="16D06AB8"/>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3E5D47E3"/>
    <w:multiLevelType w:val="singleLevel"/>
    <w:tmpl w:val="5EC08292"/>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3F7B1CE7"/>
    <w:multiLevelType w:val="hybridMultilevel"/>
    <w:tmpl w:val="F6D60DC2"/>
    <w:lvl w:ilvl="0" w:tplc="854ADF38">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FBE2AE6"/>
    <w:multiLevelType w:val="hybridMultilevel"/>
    <w:tmpl w:val="C5D4041E"/>
    <w:lvl w:ilvl="0" w:tplc="3B0CC004">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07F7854"/>
    <w:multiLevelType w:val="multilevel"/>
    <w:tmpl w:val="E702FEC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15:restartNumberingAfterBreak="0">
    <w:nsid w:val="42F97A79"/>
    <w:multiLevelType w:val="hybridMultilevel"/>
    <w:tmpl w:val="A34E50F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E75CBE"/>
    <w:multiLevelType w:val="hybridMultilevel"/>
    <w:tmpl w:val="1452062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4CBB692B"/>
    <w:multiLevelType w:val="hybridMultilevel"/>
    <w:tmpl w:val="1452062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F220649"/>
    <w:multiLevelType w:val="hybridMultilevel"/>
    <w:tmpl w:val="982E928C"/>
    <w:lvl w:ilvl="0" w:tplc="B4D4BD38">
      <w:start w:val="1"/>
      <w:numFmt w:val="decimal"/>
      <w:pStyle w:val="PuntoElencoNumeratoB"/>
      <w:lvlText w:val="%1."/>
      <w:lvlJc w:val="left"/>
      <w:pPr>
        <w:ind w:left="1922" w:hanging="360"/>
      </w:pPr>
    </w:lvl>
    <w:lvl w:ilvl="1" w:tplc="04100019" w:tentative="1">
      <w:start w:val="1"/>
      <w:numFmt w:val="lowerLetter"/>
      <w:lvlText w:val="%2."/>
      <w:lvlJc w:val="left"/>
      <w:pPr>
        <w:ind w:left="2642" w:hanging="360"/>
      </w:pPr>
    </w:lvl>
    <w:lvl w:ilvl="2" w:tplc="0410001B" w:tentative="1">
      <w:start w:val="1"/>
      <w:numFmt w:val="lowerRoman"/>
      <w:lvlText w:val="%3."/>
      <w:lvlJc w:val="right"/>
      <w:pPr>
        <w:ind w:left="3362" w:hanging="180"/>
      </w:pPr>
    </w:lvl>
    <w:lvl w:ilvl="3" w:tplc="0410000F" w:tentative="1">
      <w:start w:val="1"/>
      <w:numFmt w:val="decimal"/>
      <w:lvlText w:val="%4."/>
      <w:lvlJc w:val="left"/>
      <w:pPr>
        <w:ind w:left="4082" w:hanging="360"/>
      </w:pPr>
    </w:lvl>
    <w:lvl w:ilvl="4" w:tplc="04100019" w:tentative="1">
      <w:start w:val="1"/>
      <w:numFmt w:val="lowerLetter"/>
      <w:lvlText w:val="%5."/>
      <w:lvlJc w:val="left"/>
      <w:pPr>
        <w:ind w:left="4802" w:hanging="360"/>
      </w:pPr>
    </w:lvl>
    <w:lvl w:ilvl="5" w:tplc="0410001B" w:tentative="1">
      <w:start w:val="1"/>
      <w:numFmt w:val="lowerRoman"/>
      <w:lvlText w:val="%6."/>
      <w:lvlJc w:val="right"/>
      <w:pPr>
        <w:ind w:left="5522" w:hanging="180"/>
      </w:pPr>
    </w:lvl>
    <w:lvl w:ilvl="6" w:tplc="0410000F" w:tentative="1">
      <w:start w:val="1"/>
      <w:numFmt w:val="decimal"/>
      <w:lvlText w:val="%7."/>
      <w:lvlJc w:val="left"/>
      <w:pPr>
        <w:ind w:left="6242" w:hanging="360"/>
      </w:pPr>
    </w:lvl>
    <w:lvl w:ilvl="7" w:tplc="04100019" w:tentative="1">
      <w:start w:val="1"/>
      <w:numFmt w:val="lowerLetter"/>
      <w:lvlText w:val="%8."/>
      <w:lvlJc w:val="left"/>
      <w:pPr>
        <w:ind w:left="6962" w:hanging="360"/>
      </w:pPr>
    </w:lvl>
    <w:lvl w:ilvl="8" w:tplc="0410001B" w:tentative="1">
      <w:start w:val="1"/>
      <w:numFmt w:val="lowerRoman"/>
      <w:lvlText w:val="%9."/>
      <w:lvlJc w:val="right"/>
      <w:pPr>
        <w:ind w:left="7682" w:hanging="180"/>
      </w:pPr>
    </w:lvl>
  </w:abstractNum>
  <w:abstractNum w:abstractNumId="34" w15:restartNumberingAfterBreak="0">
    <w:nsid w:val="530B1E37"/>
    <w:multiLevelType w:val="hybridMultilevel"/>
    <w:tmpl w:val="9064F870"/>
    <w:lvl w:ilvl="0" w:tplc="C9EC03D0">
      <w:start w:val="1"/>
      <w:numFmt w:val="bullet"/>
      <w:pStyle w:val="PuntoElencoPallinoB"/>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5" w15:restartNumberingAfterBreak="0">
    <w:nsid w:val="549A5056"/>
    <w:multiLevelType w:val="multilevel"/>
    <w:tmpl w:val="66FC3C32"/>
    <w:styleLink w:val="StrutturaTitoli"/>
    <w:lvl w:ilvl="0">
      <w:start w:val="1"/>
      <w:numFmt w:val="decimal"/>
      <w:pStyle w:val="Titolo1"/>
      <w:suff w:val="space"/>
      <w:lvlText w:val="CAPITOLO %1 - "/>
      <w:lvlJc w:val="left"/>
      <w:pPr>
        <w:ind w:left="1985" w:hanging="1985"/>
      </w:pPr>
      <w:rPr>
        <w:rFonts w:ascii="Frutiger LT 45 Light" w:hAnsi="Frutiger LT 45 Light" w:hint="default"/>
        <w:b/>
        <w:i w:val="0"/>
        <w:sz w:val="32"/>
      </w:rPr>
    </w:lvl>
    <w:lvl w:ilvl="1">
      <w:start w:val="1"/>
      <w:numFmt w:val="decimal"/>
      <w:pStyle w:val="Titolo2"/>
      <w:suff w:val="space"/>
      <w:lvlText w:val="%1.%2 -"/>
      <w:lvlJc w:val="left"/>
      <w:pPr>
        <w:ind w:left="1560" w:hanging="1134"/>
      </w:pPr>
      <w:rPr>
        <w:rFonts w:ascii="Frutiger LT 45 Light" w:hAnsi="Frutiger LT 45 Light" w:hint="default"/>
      </w:rPr>
    </w:lvl>
    <w:lvl w:ilvl="2">
      <w:start w:val="1"/>
      <w:numFmt w:val="decimal"/>
      <w:pStyle w:val="Titolo3"/>
      <w:suff w:val="space"/>
      <w:lvlText w:val="%1.%2.%3 - "/>
      <w:lvlJc w:val="left"/>
      <w:pPr>
        <w:ind w:left="1701" w:hanging="1701"/>
      </w:pPr>
      <w:rPr>
        <w:rFonts w:ascii="Frutiger LT 45 Light" w:hAnsi="Frutiger LT 45 Light" w:hint="default"/>
        <w:b/>
        <w:i/>
        <w:sz w:val="24"/>
      </w:rPr>
    </w:lvl>
    <w:lvl w:ilvl="3">
      <w:start w:val="1"/>
      <w:numFmt w:val="decimal"/>
      <w:pStyle w:val="Titolo4"/>
      <w:suff w:val="space"/>
      <w:lvlText w:val="%1.%2.%3.%4  - "/>
      <w:lvlJc w:val="left"/>
      <w:pPr>
        <w:ind w:left="1985" w:hanging="1985"/>
      </w:pPr>
      <w:rPr>
        <w:rFonts w:ascii="Frutiger LT 45 Light" w:hAnsi="Frutiger LT 45 Light" w:hint="default"/>
        <w:b/>
        <w:i/>
        <w:sz w:val="24"/>
      </w:rPr>
    </w:lvl>
    <w:lvl w:ilvl="4">
      <w:start w:val="1"/>
      <w:numFmt w:val="decimal"/>
      <w:pStyle w:val="Titolo5"/>
      <w:suff w:val="space"/>
      <w:lvlText w:val="%1.%2.%3.%4.%5 - "/>
      <w:lvlJc w:val="left"/>
      <w:pPr>
        <w:ind w:left="0" w:firstLine="0"/>
      </w:pPr>
      <w:rPr>
        <w:rFonts w:ascii="Frutiger LT 45 Light" w:hAnsi="Frutiger LT 45 Light" w:hint="default"/>
      </w:rPr>
    </w:lvl>
    <w:lvl w:ilvl="5">
      <w:start w:val="1"/>
      <w:numFmt w:val="decimal"/>
      <w:pStyle w:val="Titolo6"/>
      <w:suff w:val="space"/>
      <w:lvlText w:val="%1.%2.%3.%4.%5.%6 - "/>
      <w:lvlJc w:val="left"/>
      <w:pPr>
        <w:ind w:left="0" w:firstLine="0"/>
      </w:pPr>
      <w:rPr>
        <w:rFonts w:ascii="Frutiger LT 45 Light" w:hAnsi="Frutiger LT 45 Light" w:hint="default"/>
      </w:rPr>
    </w:lvl>
    <w:lvl w:ilvl="6">
      <w:start w:val="1"/>
      <w:numFmt w:val="decimal"/>
      <w:pStyle w:val="Titolo7"/>
      <w:suff w:val="space"/>
      <w:lvlText w:val="%1.%2.%3.%4.%5.%6.%7 - "/>
      <w:lvlJc w:val="left"/>
      <w:pPr>
        <w:ind w:left="0" w:firstLine="0"/>
      </w:pPr>
      <w:rPr>
        <w:rFonts w:ascii="Frutiger LT 45 Light" w:hAnsi="Frutiger LT 45 Light" w:hint="default"/>
      </w:rPr>
    </w:lvl>
    <w:lvl w:ilvl="7">
      <w:start w:val="1"/>
      <w:numFmt w:val="decimal"/>
      <w:pStyle w:val="Titolo8"/>
      <w:suff w:val="space"/>
      <w:lvlText w:val="%1.%2.%3.%4.%5.%6.%7.%8 - "/>
      <w:lvlJc w:val="left"/>
      <w:pPr>
        <w:ind w:left="0" w:firstLine="0"/>
      </w:pPr>
      <w:rPr>
        <w:rFonts w:ascii="Frutiger LT 45 Light" w:hAnsi="Frutiger LT 45 Light" w:hint="default"/>
      </w:rPr>
    </w:lvl>
    <w:lvl w:ilvl="8">
      <w:start w:val="1"/>
      <w:numFmt w:val="decimal"/>
      <w:pStyle w:val="Titolo9"/>
      <w:suff w:val="space"/>
      <w:lvlText w:val="%1.%2.%3.%4.%5.%6.%7.%8.%9 - "/>
      <w:lvlJc w:val="left"/>
      <w:pPr>
        <w:ind w:left="0" w:firstLine="0"/>
      </w:pPr>
      <w:rPr>
        <w:rFonts w:ascii="Frutiger LT 45 Light" w:hAnsi="Frutiger LT 45 Light" w:hint="default"/>
      </w:rPr>
    </w:lvl>
  </w:abstractNum>
  <w:abstractNum w:abstractNumId="36" w15:restartNumberingAfterBreak="0">
    <w:nsid w:val="56747582"/>
    <w:multiLevelType w:val="hybridMultilevel"/>
    <w:tmpl w:val="8598897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7" w15:restartNumberingAfterBreak="0">
    <w:nsid w:val="5EB50B1C"/>
    <w:multiLevelType w:val="multilevel"/>
    <w:tmpl w:val="CF86BE9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07E12FF"/>
    <w:multiLevelType w:val="multilevel"/>
    <w:tmpl w:val="FBB4BC4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15:restartNumberingAfterBreak="0">
    <w:nsid w:val="61A96A04"/>
    <w:multiLevelType w:val="multilevel"/>
    <w:tmpl w:val="C8DA007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63690FFA"/>
    <w:multiLevelType w:val="hybridMultilevel"/>
    <w:tmpl w:val="F14ECC1C"/>
    <w:lvl w:ilvl="0" w:tplc="3B0CC004">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7835F83"/>
    <w:multiLevelType w:val="multilevel"/>
    <w:tmpl w:val="D4ECE67C"/>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 w15:restartNumberingAfterBreak="0">
    <w:nsid w:val="680C60E0"/>
    <w:multiLevelType w:val="hybridMultilevel"/>
    <w:tmpl w:val="7D324984"/>
    <w:lvl w:ilvl="0" w:tplc="44221D06">
      <w:start w:val="1"/>
      <w:numFmt w:val="bullet"/>
      <w:pStyle w:val="PuntoElencoPallino"/>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3" w15:restartNumberingAfterBreak="0">
    <w:nsid w:val="68457347"/>
    <w:multiLevelType w:val="multilevel"/>
    <w:tmpl w:val="7094389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4" w15:restartNumberingAfterBreak="0">
    <w:nsid w:val="6B903F96"/>
    <w:multiLevelType w:val="hybridMultilevel"/>
    <w:tmpl w:val="B8E6CC4A"/>
    <w:lvl w:ilvl="0" w:tplc="0366E084">
      <w:start w:val="1"/>
      <w:numFmt w:val="lowerLetter"/>
      <w:pStyle w:val="PuntoElencoLettere"/>
      <w:lvlText w:val="%1)"/>
      <w:lvlJc w:val="left"/>
      <w:pPr>
        <w:ind w:left="360"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5" w15:restartNumberingAfterBreak="0">
    <w:nsid w:val="6C606402"/>
    <w:multiLevelType w:val="hybridMultilevel"/>
    <w:tmpl w:val="CE1822F2"/>
    <w:lvl w:ilvl="0" w:tplc="3B0CC004">
      <w:numFmt w:val="bullet"/>
      <w:lvlText w:val="-"/>
      <w:lvlJc w:val="left"/>
      <w:pPr>
        <w:ind w:left="360" w:hanging="360"/>
      </w:pPr>
      <w:rPr>
        <w:rFonts w:ascii="Garamond" w:eastAsia="Times New Roman" w:hAnsi="Garamond" w:cs="Garamond"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20E413D"/>
    <w:multiLevelType w:val="multilevel"/>
    <w:tmpl w:val="0178B8F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7" w15:restartNumberingAfterBreak="0">
    <w:nsid w:val="735A0619"/>
    <w:multiLevelType w:val="multilevel"/>
    <w:tmpl w:val="1CF8A15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8" w15:restartNumberingAfterBreak="0">
    <w:nsid w:val="74647F96"/>
    <w:multiLevelType w:val="hybridMultilevel"/>
    <w:tmpl w:val="F07ED914"/>
    <w:lvl w:ilvl="0" w:tplc="25CA4290">
      <w:start w:val="1"/>
      <w:numFmt w:val="decimal"/>
      <w:pStyle w:val="PuntoElencoNumerato"/>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9" w15:restartNumberingAfterBreak="0">
    <w:nsid w:val="7B6C2361"/>
    <w:multiLevelType w:val="multilevel"/>
    <w:tmpl w:val="E286C86E"/>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DA61BEA"/>
    <w:multiLevelType w:val="hybridMultilevel"/>
    <w:tmpl w:val="14C2B2EA"/>
    <w:lvl w:ilvl="0" w:tplc="1E446CCA">
      <w:start w:val="8"/>
      <w:numFmt w:val="decimal"/>
      <w:lvlText w:val="CAPITOLO %1 - "/>
      <w:lvlJc w:val="left"/>
      <w:pPr>
        <w:ind w:left="1004" w:hanging="360"/>
      </w:pPr>
      <w:rPr>
        <w:rFonts w:ascii="Frutiger LT 45 Light" w:hAnsi="Frutiger LT 45 Light" w:hint="default"/>
        <w:sz w:val="32"/>
        <w:szCs w:val="32"/>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16cid:durableId="846017590">
    <w:abstractNumId w:val="35"/>
    <w:lvlOverride w:ilvl="0">
      <w:lvl w:ilvl="0">
        <w:start w:val="1"/>
        <w:numFmt w:val="decimal"/>
        <w:pStyle w:val="Titolo1"/>
        <w:suff w:val="space"/>
        <w:lvlText w:val="CAPITOLO %1 - "/>
        <w:lvlJc w:val="left"/>
        <w:pPr>
          <w:ind w:left="2269" w:hanging="1985"/>
        </w:pPr>
        <w:rPr>
          <w:rFonts w:ascii="Frutiger LT 45 Light" w:hAnsi="Frutiger LT 45 Light" w:hint="default"/>
          <w:b/>
          <w:i w:val="0"/>
          <w:sz w:val="28"/>
          <w:szCs w:val="28"/>
        </w:rPr>
      </w:lvl>
    </w:lvlOverride>
    <w:lvlOverride w:ilvl="1">
      <w:lvl w:ilvl="1">
        <w:start w:val="1"/>
        <w:numFmt w:val="decimal"/>
        <w:pStyle w:val="Titolo2"/>
        <w:suff w:val="space"/>
        <w:lvlText w:val="%1.%2 -"/>
        <w:lvlJc w:val="left"/>
        <w:pPr>
          <w:ind w:left="1134" w:hanging="1134"/>
        </w:pPr>
        <w:rPr>
          <w:rFonts w:ascii="Frutiger LT 45 Light" w:hAnsi="Frutiger LT 45 Light" w:hint="default"/>
          <w:i w:val="0"/>
        </w:rPr>
      </w:lvl>
    </w:lvlOverride>
    <w:lvlOverride w:ilvl="2">
      <w:lvl w:ilvl="2">
        <w:start w:val="1"/>
        <w:numFmt w:val="decimal"/>
        <w:pStyle w:val="Titolo3"/>
        <w:suff w:val="space"/>
        <w:lvlText w:val="%1.%2.%3 - "/>
        <w:lvlJc w:val="left"/>
        <w:pPr>
          <w:ind w:left="1701" w:hanging="1701"/>
        </w:pPr>
        <w:rPr>
          <w:rFonts w:ascii="Frutiger LT 45 Light" w:hAnsi="Frutiger LT 45 Light" w:hint="default"/>
          <w:b/>
          <w:i w:val="0"/>
          <w:sz w:val="24"/>
        </w:rPr>
      </w:lvl>
    </w:lvlOverride>
  </w:num>
  <w:num w:numId="2" w16cid:durableId="771170031">
    <w:abstractNumId w:val="44"/>
  </w:num>
  <w:num w:numId="3" w16cid:durableId="215169544">
    <w:abstractNumId w:val="48"/>
  </w:num>
  <w:num w:numId="4" w16cid:durableId="1471358093">
    <w:abstractNumId w:val="42"/>
  </w:num>
  <w:num w:numId="5" w16cid:durableId="1259364529">
    <w:abstractNumId w:val="22"/>
  </w:num>
  <w:num w:numId="6" w16cid:durableId="921985595">
    <w:abstractNumId w:val="33"/>
  </w:num>
  <w:num w:numId="7" w16cid:durableId="990981697">
    <w:abstractNumId w:val="34"/>
  </w:num>
  <w:num w:numId="8" w16cid:durableId="1757481178">
    <w:abstractNumId w:val="35"/>
  </w:num>
  <w:num w:numId="9" w16cid:durableId="926158939">
    <w:abstractNumId w:val="43"/>
  </w:num>
  <w:num w:numId="10" w16cid:durableId="1686007890">
    <w:abstractNumId w:val="46"/>
  </w:num>
  <w:num w:numId="11" w16cid:durableId="1775205327">
    <w:abstractNumId w:val="32"/>
  </w:num>
  <w:num w:numId="12" w16cid:durableId="927157416">
    <w:abstractNumId w:val="14"/>
  </w:num>
  <w:num w:numId="13" w16cid:durableId="934358776">
    <w:abstractNumId w:val="39"/>
  </w:num>
  <w:num w:numId="14" w16cid:durableId="589701317">
    <w:abstractNumId w:val="21"/>
  </w:num>
  <w:num w:numId="15" w16cid:durableId="1859267898">
    <w:abstractNumId w:val="38"/>
  </w:num>
  <w:num w:numId="16" w16cid:durableId="1905405614">
    <w:abstractNumId w:val="29"/>
  </w:num>
  <w:num w:numId="17" w16cid:durableId="294069268">
    <w:abstractNumId w:val="47"/>
  </w:num>
  <w:num w:numId="18" w16cid:durableId="1160730678">
    <w:abstractNumId w:val="37"/>
  </w:num>
  <w:num w:numId="19" w16cid:durableId="1038705412">
    <w:abstractNumId w:val="24"/>
  </w:num>
  <w:num w:numId="20" w16cid:durableId="1747847704">
    <w:abstractNumId w:val="17"/>
  </w:num>
  <w:num w:numId="21" w16cid:durableId="471867511">
    <w:abstractNumId w:val="23"/>
  </w:num>
  <w:num w:numId="22" w16cid:durableId="1928883936">
    <w:abstractNumId w:val="25"/>
  </w:num>
  <w:num w:numId="23" w16cid:durableId="1723558513">
    <w:abstractNumId w:val="26"/>
  </w:num>
  <w:num w:numId="24" w16cid:durableId="2075009426">
    <w:abstractNumId w:val="40"/>
  </w:num>
  <w:num w:numId="25" w16cid:durableId="889801264">
    <w:abstractNumId w:val="36"/>
  </w:num>
  <w:num w:numId="26" w16cid:durableId="718893239">
    <w:abstractNumId w:val="50"/>
  </w:num>
  <w:num w:numId="27" w16cid:durableId="1472821447">
    <w:abstractNumId w:val="30"/>
  </w:num>
  <w:num w:numId="28" w16cid:durableId="1562524227">
    <w:abstractNumId w:val="41"/>
  </w:num>
  <w:num w:numId="29" w16cid:durableId="161816851">
    <w:abstractNumId w:val="18"/>
  </w:num>
  <w:num w:numId="30" w16cid:durableId="627932516">
    <w:abstractNumId w:val="31"/>
  </w:num>
  <w:num w:numId="31" w16cid:durableId="1361125048">
    <w:abstractNumId w:val="45"/>
  </w:num>
  <w:num w:numId="32" w16cid:durableId="1731534892">
    <w:abstractNumId w:val="27"/>
  </w:num>
  <w:num w:numId="33" w16cid:durableId="966010451">
    <w:abstractNumId w:val="28"/>
  </w:num>
  <w:num w:numId="34" w16cid:durableId="2082438547">
    <w:abstractNumId w:val="19"/>
  </w:num>
  <w:num w:numId="35" w16cid:durableId="1022323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6418840">
    <w:abstractNumId w:val="12"/>
  </w:num>
  <w:num w:numId="37" w16cid:durableId="801268495">
    <w:abstractNumId w:val="13"/>
  </w:num>
  <w:num w:numId="38" w16cid:durableId="1768841331">
    <w:abstractNumId w:val="15"/>
  </w:num>
  <w:num w:numId="39" w16cid:durableId="1788232492">
    <w:abstractNumId w:val="20"/>
  </w:num>
  <w:num w:numId="40" w16cid:durableId="1585840435">
    <w:abstractNumId w:val="16"/>
  </w:num>
  <w:num w:numId="41" w16cid:durableId="1493915339">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9"/>
  <w:hyphenationZone w:val="283"/>
  <w:evenAndOddHeaders/>
  <w:noPunctuationKerning/>
  <w:characterSpacingControl w:val="doNotCompress"/>
  <w:hdrShapeDefaults>
    <o:shapedefaults v:ext="edit" spidmax="192513"/>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F37DF"/>
    <w:rsid w:val="00001258"/>
    <w:rsid w:val="00002D10"/>
    <w:rsid w:val="00003764"/>
    <w:rsid w:val="00007E52"/>
    <w:rsid w:val="00010FA6"/>
    <w:rsid w:val="00011914"/>
    <w:rsid w:val="00011B51"/>
    <w:rsid w:val="00011C70"/>
    <w:rsid w:val="00016C31"/>
    <w:rsid w:val="000201A6"/>
    <w:rsid w:val="000207B7"/>
    <w:rsid w:val="00023D53"/>
    <w:rsid w:val="000252E1"/>
    <w:rsid w:val="00026A8A"/>
    <w:rsid w:val="00027202"/>
    <w:rsid w:val="00033C02"/>
    <w:rsid w:val="00036FD8"/>
    <w:rsid w:val="00037A12"/>
    <w:rsid w:val="00037A99"/>
    <w:rsid w:val="00040E45"/>
    <w:rsid w:val="00041CB8"/>
    <w:rsid w:val="00041EFD"/>
    <w:rsid w:val="00045ABF"/>
    <w:rsid w:val="00046502"/>
    <w:rsid w:val="000504CC"/>
    <w:rsid w:val="00050FBA"/>
    <w:rsid w:val="000513CD"/>
    <w:rsid w:val="00051BBC"/>
    <w:rsid w:val="000526DA"/>
    <w:rsid w:val="00052785"/>
    <w:rsid w:val="000548ED"/>
    <w:rsid w:val="00054F1A"/>
    <w:rsid w:val="000556C3"/>
    <w:rsid w:val="00055ED1"/>
    <w:rsid w:val="00056B18"/>
    <w:rsid w:val="00057B70"/>
    <w:rsid w:val="00061437"/>
    <w:rsid w:val="00061B9A"/>
    <w:rsid w:val="0006643B"/>
    <w:rsid w:val="00066BF8"/>
    <w:rsid w:val="00066DBD"/>
    <w:rsid w:val="00067279"/>
    <w:rsid w:val="00075ECF"/>
    <w:rsid w:val="000769FF"/>
    <w:rsid w:val="00077770"/>
    <w:rsid w:val="00080701"/>
    <w:rsid w:val="000809B7"/>
    <w:rsid w:val="0008137D"/>
    <w:rsid w:val="0008345B"/>
    <w:rsid w:val="00083CEB"/>
    <w:rsid w:val="00085305"/>
    <w:rsid w:val="00087E77"/>
    <w:rsid w:val="00090D34"/>
    <w:rsid w:val="00091BDD"/>
    <w:rsid w:val="0009298B"/>
    <w:rsid w:val="00092C02"/>
    <w:rsid w:val="00094EE3"/>
    <w:rsid w:val="0009546D"/>
    <w:rsid w:val="0009727B"/>
    <w:rsid w:val="000A02B7"/>
    <w:rsid w:val="000A0A2B"/>
    <w:rsid w:val="000A1249"/>
    <w:rsid w:val="000A19AE"/>
    <w:rsid w:val="000A4459"/>
    <w:rsid w:val="000A4D22"/>
    <w:rsid w:val="000A4E00"/>
    <w:rsid w:val="000A511E"/>
    <w:rsid w:val="000A64A8"/>
    <w:rsid w:val="000A7322"/>
    <w:rsid w:val="000B0125"/>
    <w:rsid w:val="000B077D"/>
    <w:rsid w:val="000B1C34"/>
    <w:rsid w:val="000B31DE"/>
    <w:rsid w:val="000B3721"/>
    <w:rsid w:val="000B4CE2"/>
    <w:rsid w:val="000B52FA"/>
    <w:rsid w:val="000B6E19"/>
    <w:rsid w:val="000C1201"/>
    <w:rsid w:val="000C19AE"/>
    <w:rsid w:val="000C26C5"/>
    <w:rsid w:val="000C50D0"/>
    <w:rsid w:val="000C58A7"/>
    <w:rsid w:val="000C6BB4"/>
    <w:rsid w:val="000C6D07"/>
    <w:rsid w:val="000C6D48"/>
    <w:rsid w:val="000D2DF4"/>
    <w:rsid w:val="000D319A"/>
    <w:rsid w:val="000D44A0"/>
    <w:rsid w:val="000D6FB4"/>
    <w:rsid w:val="000E1B1B"/>
    <w:rsid w:val="000E1FEE"/>
    <w:rsid w:val="000E531D"/>
    <w:rsid w:val="000E5F0C"/>
    <w:rsid w:val="000E7500"/>
    <w:rsid w:val="000F0DD7"/>
    <w:rsid w:val="000F2208"/>
    <w:rsid w:val="000F2EA6"/>
    <w:rsid w:val="000F3A05"/>
    <w:rsid w:val="000F5CEE"/>
    <w:rsid w:val="000F606F"/>
    <w:rsid w:val="000F6216"/>
    <w:rsid w:val="00102372"/>
    <w:rsid w:val="00102A52"/>
    <w:rsid w:val="0011040A"/>
    <w:rsid w:val="001105D5"/>
    <w:rsid w:val="00111294"/>
    <w:rsid w:val="00111E17"/>
    <w:rsid w:val="00112D8E"/>
    <w:rsid w:val="001132D8"/>
    <w:rsid w:val="00113A35"/>
    <w:rsid w:val="0012150D"/>
    <w:rsid w:val="00123D62"/>
    <w:rsid w:val="00124763"/>
    <w:rsid w:val="001248FA"/>
    <w:rsid w:val="00124D87"/>
    <w:rsid w:val="00125098"/>
    <w:rsid w:val="001259B2"/>
    <w:rsid w:val="00126117"/>
    <w:rsid w:val="00126EB6"/>
    <w:rsid w:val="001276B6"/>
    <w:rsid w:val="001304B7"/>
    <w:rsid w:val="0013236A"/>
    <w:rsid w:val="0013239A"/>
    <w:rsid w:val="00132D4D"/>
    <w:rsid w:val="00134341"/>
    <w:rsid w:val="00135094"/>
    <w:rsid w:val="00135C34"/>
    <w:rsid w:val="001362F8"/>
    <w:rsid w:val="00136AB2"/>
    <w:rsid w:val="00136FE4"/>
    <w:rsid w:val="00136FF2"/>
    <w:rsid w:val="001400A3"/>
    <w:rsid w:val="00140C22"/>
    <w:rsid w:val="00141E2F"/>
    <w:rsid w:val="00141E3D"/>
    <w:rsid w:val="0014341C"/>
    <w:rsid w:val="0014351B"/>
    <w:rsid w:val="001436B4"/>
    <w:rsid w:val="00146369"/>
    <w:rsid w:val="001479E7"/>
    <w:rsid w:val="00151C3B"/>
    <w:rsid w:val="0015283D"/>
    <w:rsid w:val="00153895"/>
    <w:rsid w:val="00153D6C"/>
    <w:rsid w:val="0015438B"/>
    <w:rsid w:val="0015471F"/>
    <w:rsid w:val="00157741"/>
    <w:rsid w:val="00157EAC"/>
    <w:rsid w:val="00157F50"/>
    <w:rsid w:val="001604BA"/>
    <w:rsid w:val="00160E23"/>
    <w:rsid w:val="001613B0"/>
    <w:rsid w:val="00161AE2"/>
    <w:rsid w:val="001627D7"/>
    <w:rsid w:val="00163BF1"/>
    <w:rsid w:val="00164385"/>
    <w:rsid w:val="00164587"/>
    <w:rsid w:val="001645F9"/>
    <w:rsid w:val="00164FAF"/>
    <w:rsid w:val="00170153"/>
    <w:rsid w:val="00170DCE"/>
    <w:rsid w:val="00171812"/>
    <w:rsid w:val="00182D3E"/>
    <w:rsid w:val="0018546A"/>
    <w:rsid w:val="0018677E"/>
    <w:rsid w:val="001877B7"/>
    <w:rsid w:val="00190845"/>
    <w:rsid w:val="00194A45"/>
    <w:rsid w:val="00194F11"/>
    <w:rsid w:val="001A197D"/>
    <w:rsid w:val="001A337C"/>
    <w:rsid w:val="001A3B7B"/>
    <w:rsid w:val="001A6095"/>
    <w:rsid w:val="001B0FD1"/>
    <w:rsid w:val="001B3239"/>
    <w:rsid w:val="001B3D39"/>
    <w:rsid w:val="001B4409"/>
    <w:rsid w:val="001B4A91"/>
    <w:rsid w:val="001B52C1"/>
    <w:rsid w:val="001C2179"/>
    <w:rsid w:val="001C36DC"/>
    <w:rsid w:val="001C3DDA"/>
    <w:rsid w:val="001C3F9D"/>
    <w:rsid w:val="001D04AC"/>
    <w:rsid w:val="001D0614"/>
    <w:rsid w:val="001D0FF0"/>
    <w:rsid w:val="001D3F80"/>
    <w:rsid w:val="001D44C2"/>
    <w:rsid w:val="001E0265"/>
    <w:rsid w:val="001E27D8"/>
    <w:rsid w:val="001E46B0"/>
    <w:rsid w:val="001E78D3"/>
    <w:rsid w:val="001F4CA7"/>
    <w:rsid w:val="001F53B6"/>
    <w:rsid w:val="001F5563"/>
    <w:rsid w:val="001F6043"/>
    <w:rsid w:val="001F62A8"/>
    <w:rsid w:val="00205ADA"/>
    <w:rsid w:val="00207562"/>
    <w:rsid w:val="0021003B"/>
    <w:rsid w:val="00211662"/>
    <w:rsid w:val="00215C7F"/>
    <w:rsid w:val="002166EA"/>
    <w:rsid w:val="0022004B"/>
    <w:rsid w:val="00221F51"/>
    <w:rsid w:val="00226A2D"/>
    <w:rsid w:val="0022708D"/>
    <w:rsid w:val="0023026D"/>
    <w:rsid w:val="00237C98"/>
    <w:rsid w:val="00241735"/>
    <w:rsid w:val="002418BE"/>
    <w:rsid w:val="0024212D"/>
    <w:rsid w:val="00244241"/>
    <w:rsid w:val="00245D5C"/>
    <w:rsid w:val="00247B16"/>
    <w:rsid w:val="00250439"/>
    <w:rsid w:val="00250ACC"/>
    <w:rsid w:val="00251ACE"/>
    <w:rsid w:val="00251E5B"/>
    <w:rsid w:val="00254E30"/>
    <w:rsid w:val="00256070"/>
    <w:rsid w:val="002569A4"/>
    <w:rsid w:val="00257BE4"/>
    <w:rsid w:val="002608D7"/>
    <w:rsid w:val="00261113"/>
    <w:rsid w:val="00262487"/>
    <w:rsid w:val="00265873"/>
    <w:rsid w:val="002678E1"/>
    <w:rsid w:val="002704CE"/>
    <w:rsid w:val="00272772"/>
    <w:rsid w:val="002737FA"/>
    <w:rsid w:val="00273E58"/>
    <w:rsid w:val="0027563B"/>
    <w:rsid w:val="002760D2"/>
    <w:rsid w:val="00276F30"/>
    <w:rsid w:val="002810ED"/>
    <w:rsid w:val="002837BA"/>
    <w:rsid w:val="00284D7F"/>
    <w:rsid w:val="00296016"/>
    <w:rsid w:val="0029790D"/>
    <w:rsid w:val="002A2625"/>
    <w:rsid w:val="002A2EA4"/>
    <w:rsid w:val="002A480A"/>
    <w:rsid w:val="002A6911"/>
    <w:rsid w:val="002B19F5"/>
    <w:rsid w:val="002B2B04"/>
    <w:rsid w:val="002B2CF0"/>
    <w:rsid w:val="002B2DFD"/>
    <w:rsid w:val="002B518A"/>
    <w:rsid w:val="002B5F0F"/>
    <w:rsid w:val="002B62A6"/>
    <w:rsid w:val="002C3436"/>
    <w:rsid w:val="002C4FC7"/>
    <w:rsid w:val="002C5DB2"/>
    <w:rsid w:val="002C5FB2"/>
    <w:rsid w:val="002D3CD0"/>
    <w:rsid w:val="002D53F4"/>
    <w:rsid w:val="002D5510"/>
    <w:rsid w:val="002F4BA3"/>
    <w:rsid w:val="002F52E1"/>
    <w:rsid w:val="002F78C0"/>
    <w:rsid w:val="003021A1"/>
    <w:rsid w:val="0030342C"/>
    <w:rsid w:val="00311DC1"/>
    <w:rsid w:val="00312573"/>
    <w:rsid w:val="00312ECB"/>
    <w:rsid w:val="00313235"/>
    <w:rsid w:val="00314453"/>
    <w:rsid w:val="003152BC"/>
    <w:rsid w:val="00315634"/>
    <w:rsid w:val="00316D62"/>
    <w:rsid w:val="00317E8A"/>
    <w:rsid w:val="003201C1"/>
    <w:rsid w:val="003216E0"/>
    <w:rsid w:val="00322697"/>
    <w:rsid w:val="003228D0"/>
    <w:rsid w:val="00322A9A"/>
    <w:rsid w:val="00325E5F"/>
    <w:rsid w:val="0032616D"/>
    <w:rsid w:val="00327197"/>
    <w:rsid w:val="00327DAF"/>
    <w:rsid w:val="00330464"/>
    <w:rsid w:val="003304F8"/>
    <w:rsid w:val="003310E3"/>
    <w:rsid w:val="003317F7"/>
    <w:rsid w:val="00332F9F"/>
    <w:rsid w:val="00333247"/>
    <w:rsid w:val="003350FC"/>
    <w:rsid w:val="003367FA"/>
    <w:rsid w:val="00340908"/>
    <w:rsid w:val="00341222"/>
    <w:rsid w:val="00341B99"/>
    <w:rsid w:val="00343DB8"/>
    <w:rsid w:val="003456FD"/>
    <w:rsid w:val="00345DBC"/>
    <w:rsid w:val="00347506"/>
    <w:rsid w:val="00350328"/>
    <w:rsid w:val="00350E5B"/>
    <w:rsid w:val="00351097"/>
    <w:rsid w:val="003540FA"/>
    <w:rsid w:val="00356537"/>
    <w:rsid w:val="0035654E"/>
    <w:rsid w:val="00356A61"/>
    <w:rsid w:val="003613CB"/>
    <w:rsid w:val="00364C64"/>
    <w:rsid w:val="00365464"/>
    <w:rsid w:val="00366106"/>
    <w:rsid w:val="00366667"/>
    <w:rsid w:val="003666D9"/>
    <w:rsid w:val="00366D33"/>
    <w:rsid w:val="00366FE4"/>
    <w:rsid w:val="003674E2"/>
    <w:rsid w:val="00371BBB"/>
    <w:rsid w:val="00372310"/>
    <w:rsid w:val="00372621"/>
    <w:rsid w:val="00372D2F"/>
    <w:rsid w:val="00375093"/>
    <w:rsid w:val="00375311"/>
    <w:rsid w:val="00377055"/>
    <w:rsid w:val="003774E2"/>
    <w:rsid w:val="00381675"/>
    <w:rsid w:val="003819BB"/>
    <w:rsid w:val="003839C7"/>
    <w:rsid w:val="003840B0"/>
    <w:rsid w:val="0038617E"/>
    <w:rsid w:val="00392181"/>
    <w:rsid w:val="0039484D"/>
    <w:rsid w:val="003962A0"/>
    <w:rsid w:val="00396480"/>
    <w:rsid w:val="00397453"/>
    <w:rsid w:val="003976E0"/>
    <w:rsid w:val="003A50A2"/>
    <w:rsid w:val="003A6FF5"/>
    <w:rsid w:val="003B0063"/>
    <w:rsid w:val="003B0B40"/>
    <w:rsid w:val="003B0BD4"/>
    <w:rsid w:val="003B177B"/>
    <w:rsid w:val="003B3476"/>
    <w:rsid w:val="003B3AEC"/>
    <w:rsid w:val="003B40BC"/>
    <w:rsid w:val="003B58F2"/>
    <w:rsid w:val="003B7242"/>
    <w:rsid w:val="003C00EA"/>
    <w:rsid w:val="003C0EE5"/>
    <w:rsid w:val="003C39B1"/>
    <w:rsid w:val="003C457D"/>
    <w:rsid w:val="003C4777"/>
    <w:rsid w:val="003C541B"/>
    <w:rsid w:val="003C7014"/>
    <w:rsid w:val="003C736E"/>
    <w:rsid w:val="003D0BF0"/>
    <w:rsid w:val="003D5FA4"/>
    <w:rsid w:val="003E05BA"/>
    <w:rsid w:val="003E06DF"/>
    <w:rsid w:val="003E0A82"/>
    <w:rsid w:val="003E1A51"/>
    <w:rsid w:val="003E40D5"/>
    <w:rsid w:val="003E53FF"/>
    <w:rsid w:val="003E59CC"/>
    <w:rsid w:val="003E7948"/>
    <w:rsid w:val="003F0DED"/>
    <w:rsid w:val="003F1273"/>
    <w:rsid w:val="003F3356"/>
    <w:rsid w:val="003F39FB"/>
    <w:rsid w:val="003F5F28"/>
    <w:rsid w:val="00400401"/>
    <w:rsid w:val="004027D3"/>
    <w:rsid w:val="004028C1"/>
    <w:rsid w:val="00402DD4"/>
    <w:rsid w:val="0040317F"/>
    <w:rsid w:val="00403A55"/>
    <w:rsid w:val="00406CC3"/>
    <w:rsid w:val="00407637"/>
    <w:rsid w:val="00410D38"/>
    <w:rsid w:val="00410EAE"/>
    <w:rsid w:val="004111CE"/>
    <w:rsid w:val="00411E2F"/>
    <w:rsid w:val="004131CF"/>
    <w:rsid w:val="00413946"/>
    <w:rsid w:val="0041516B"/>
    <w:rsid w:val="0041763D"/>
    <w:rsid w:val="0041763F"/>
    <w:rsid w:val="00422AA5"/>
    <w:rsid w:val="00423536"/>
    <w:rsid w:val="0042354D"/>
    <w:rsid w:val="00424510"/>
    <w:rsid w:val="0042497D"/>
    <w:rsid w:val="00424A2C"/>
    <w:rsid w:val="00426C01"/>
    <w:rsid w:val="00431A44"/>
    <w:rsid w:val="00433326"/>
    <w:rsid w:val="004341C2"/>
    <w:rsid w:val="004359E5"/>
    <w:rsid w:val="0043668B"/>
    <w:rsid w:val="00441861"/>
    <w:rsid w:val="00442E80"/>
    <w:rsid w:val="00444AC9"/>
    <w:rsid w:val="0044563C"/>
    <w:rsid w:val="004506F2"/>
    <w:rsid w:val="00450A22"/>
    <w:rsid w:val="00450B1E"/>
    <w:rsid w:val="00450F22"/>
    <w:rsid w:val="00452EAD"/>
    <w:rsid w:val="00455061"/>
    <w:rsid w:val="0045538A"/>
    <w:rsid w:val="00455A1E"/>
    <w:rsid w:val="00457FA8"/>
    <w:rsid w:val="004617CC"/>
    <w:rsid w:val="00461AD7"/>
    <w:rsid w:val="004639E7"/>
    <w:rsid w:val="00464C7F"/>
    <w:rsid w:val="0046716C"/>
    <w:rsid w:val="004706E7"/>
    <w:rsid w:val="004712EA"/>
    <w:rsid w:val="0047158C"/>
    <w:rsid w:val="00475018"/>
    <w:rsid w:val="004776EA"/>
    <w:rsid w:val="00477734"/>
    <w:rsid w:val="0048024D"/>
    <w:rsid w:val="004808B1"/>
    <w:rsid w:val="00484325"/>
    <w:rsid w:val="0048557F"/>
    <w:rsid w:val="004857EC"/>
    <w:rsid w:val="00486DA2"/>
    <w:rsid w:val="004915AA"/>
    <w:rsid w:val="00492F1A"/>
    <w:rsid w:val="00493D32"/>
    <w:rsid w:val="004945DB"/>
    <w:rsid w:val="0049626C"/>
    <w:rsid w:val="00497098"/>
    <w:rsid w:val="004A0F30"/>
    <w:rsid w:val="004A1405"/>
    <w:rsid w:val="004A3DCB"/>
    <w:rsid w:val="004A649E"/>
    <w:rsid w:val="004A68CF"/>
    <w:rsid w:val="004A762D"/>
    <w:rsid w:val="004A763D"/>
    <w:rsid w:val="004A7CAA"/>
    <w:rsid w:val="004B03CE"/>
    <w:rsid w:val="004B06B3"/>
    <w:rsid w:val="004B13E4"/>
    <w:rsid w:val="004B1BA9"/>
    <w:rsid w:val="004B2AEB"/>
    <w:rsid w:val="004B54B7"/>
    <w:rsid w:val="004C572F"/>
    <w:rsid w:val="004C5875"/>
    <w:rsid w:val="004C6253"/>
    <w:rsid w:val="004D1C1B"/>
    <w:rsid w:val="004D4032"/>
    <w:rsid w:val="004D43E3"/>
    <w:rsid w:val="004D4F30"/>
    <w:rsid w:val="004D5FBA"/>
    <w:rsid w:val="004D652D"/>
    <w:rsid w:val="004E0417"/>
    <w:rsid w:val="004E15A0"/>
    <w:rsid w:val="004E3A21"/>
    <w:rsid w:val="004E59D5"/>
    <w:rsid w:val="004F0E25"/>
    <w:rsid w:val="004F10E5"/>
    <w:rsid w:val="004F63B5"/>
    <w:rsid w:val="004F697A"/>
    <w:rsid w:val="00500E66"/>
    <w:rsid w:val="0050425B"/>
    <w:rsid w:val="0050465A"/>
    <w:rsid w:val="00505E97"/>
    <w:rsid w:val="00505ECA"/>
    <w:rsid w:val="005104C6"/>
    <w:rsid w:val="0051085C"/>
    <w:rsid w:val="00510E55"/>
    <w:rsid w:val="005131B7"/>
    <w:rsid w:val="00514C70"/>
    <w:rsid w:val="00516CDE"/>
    <w:rsid w:val="005214D7"/>
    <w:rsid w:val="00527769"/>
    <w:rsid w:val="00530DD4"/>
    <w:rsid w:val="00531050"/>
    <w:rsid w:val="0053196C"/>
    <w:rsid w:val="00532196"/>
    <w:rsid w:val="00532504"/>
    <w:rsid w:val="00532F1C"/>
    <w:rsid w:val="005339A5"/>
    <w:rsid w:val="00533CD2"/>
    <w:rsid w:val="005353D1"/>
    <w:rsid w:val="0053743D"/>
    <w:rsid w:val="00537B0F"/>
    <w:rsid w:val="00540793"/>
    <w:rsid w:val="00544CA9"/>
    <w:rsid w:val="00545164"/>
    <w:rsid w:val="005456E0"/>
    <w:rsid w:val="005468C8"/>
    <w:rsid w:val="00553EE2"/>
    <w:rsid w:val="00553FE5"/>
    <w:rsid w:val="005546DE"/>
    <w:rsid w:val="00555B28"/>
    <w:rsid w:val="00563D59"/>
    <w:rsid w:val="00565BFE"/>
    <w:rsid w:val="00571644"/>
    <w:rsid w:val="00571E67"/>
    <w:rsid w:val="00572334"/>
    <w:rsid w:val="00573007"/>
    <w:rsid w:val="0057376B"/>
    <w:rsid w:val="00574248"/>
    <w:rsid w:val="00574C7C"/>
    <w:rsid w:val="0057552D"/>
    <w:rsid w:val="0058187F"/>
    <w:rsid w:val="00581C53"/>
    <w:rsid w:val="0058246D"/>
    <w:rsid w:val="005835BF"/>
    <w:rsid w:val="00586742"/>
    <w:rsid w:val="0058703C"/>
    <w:rsid w:val="00587A2D"/>
    <w:rsid w:val="0059146A"/>
    <w:rsid w:val="00592F24"/>
    <w:rsid w:val="00595EAD"/>
    <w:rsid w:val="00596D7D"/>
    <w:rsid w:val="005971FB"/>
    <w:rsid w:val="00597487"/>
    <w:rsid w:val="005A1124"/>
    <w:rsid w:val="005A1639"/>
    <w:rsid w:val="005A1730"/>
    <w:rsid w:val="005A2252"/>
    <w:rsid w:val="005A5422"/>
    <w:rsid w:val="005A5915"/>
    <w:rsid w:val="005A5D41"/>
    <w:rsid w:val="005B02D0"/>
    <w:rsid w:val="005B1A52"/>
    <w:rsid w:val="005B2D00"/>
    <w:rsid w:val="005B3F5B"/>
    <w:rsid w:val="005B4E79"/>
    <w:rsid w:val="005B58CB"/>
    <w:rsid w:val="005B5A77"/>
    <w:rsid w:val="005B76D6"/>
    <w:rsid w:val="005B772A"/>
    <w:rsid w:val="005C072C"/>
    <w:rsid w:val="005C1554"/>
    <w:rsid w:val="005C157F"/>
    <w:rsid w:val="005C16B2"/>
    <w:rsid w:val="005C1953"/>
    <w:rsid w:val="005C362C"/>
    <w:rsid w:val="005C3ED9"/>
    <w:rsid w:val="005C517B"/>
    <w:rsid w:val="005C54DC"/>
    <w:rsid w:val="005C7338"/>
    <w:rsid w:val="005C774C"/>
    <w:rsid w:val="005D18D6"/>
    <w:rsid w:val="005D1A62"/>
    <w:rsid w:val="005D26A3"/>
    <w:rsid w:val="005D356F"/>
    <w:rsid w:val="005D4A37"/>
    <w:rsid w:val="005D52F4"/>
    <w:rsid w:val="005E02B0"/>
    <w:rsid w:val="005E06FC"/>
    <w:rsid w:val="005E09AF"/>
    <w:rsid w:val="005E2B94"/>
    <w:rsid w:val="005E5BEA"/>
    <w:rsid w:val="005E6E21"/>
    <w:rsid w:val="005E6F7A"/>
    <w:rsid w:val="005E7358"/>
    <w:rsid w:val="005F39C4"/>
    <w:rsid w:val="005F4E92"/>
    <w:rsid w:val="005F52E4"/>
    <w:rsid w:val="005F561E"/>
    <w:rsid w:val="005F674A"/>
    <w:rsid w:val="005F7236"/>
    <w:rsid w:val="005F7F65"/>
    <w:rsid w:val="006031F2"/>
    <w:rsid w:val="0060435A"/>
    <w:rsid w:val="00604F73"/>
    <w:rsid w:val="00605103"/>
    <w:rsid w:val="00607652"/>
    <w:rsid w:val="006103C0"/>
    <w:rsid w:val="00611770"/>
    <w:rsid w:val="00612018"/>
    <w:rsid w:val="0061343C"/>
    <w:rsid w:val="006140F6"/>
    <w:rsid w:val="00617816"/>
    <w:rsid w:val="00617E79"/>
    <w:rsid w:val="00620DF1"/>
    <w:rsid w:val="00622CFD"/>
    <w:rsid w:val="00623B99"/>
    <w:rsid w:val="00623BE5"/>
    <w:rsid w:val="006246D1"/>
    <w:rsid w:val="0062552A"/>
    <w:rsid w:val="006300B6"/>
    <w:rsid w:val="00635730"/>
    <w:rsid w:val="00641943"/>
    <w:rsid w:val="0064202B"/>
    <w:rsid w:val="00642804"/>
    <w:rsid w:val="006456D3"/>
    <w:rsid w:val="00646ACD"/>
    <w:rsid w:val="006478F0"/>
    <w:rsid w:val="00647A30"/>
    <w:rsid w:val="0065036B"/>
    <w:rsid w:val="00650AC2"/>
    <w:rsid w:val="00650D5C"/>
    <w:rsid w:val="00654502"/>
    <w:rsid w:val="00654BB9"/>
    <w:rsid w:val="006601E8"/>
    <w:rsid w:val="00662725"/>
    <w:rsid w:val="00662B56"/>
    <w:rsid w:val="00663A80"/>
    <w:rsid w:val="006652B6"/>
    <w:rsid w:val="00665874"/>
    <w:rsid w:val="00665D92"/>
    <w:rsid w:val="00667174"/>
    <w:rsid w:val="00667716"/>
    <w:rsid w:val="00671326"/>
    <w:rsid w:val="0067277C"/>
    <w:rsid w:val="00673C5F"/>
    <w:rsid w:val="00675293"/>
    <w:rsid w:val="0067615B"/>
    <w:rsid w:val="00676669"/>
    <w:rsid w:val="00676A68"/>
    <w:rsid w:val="006771F8"/>
    <w:rsid w:val="00684B90"/>
    <w:rsid w:val="006862F0"/>
    <w:rsid w:val="00687514"/>
    <w:rsid w:val="006902AD"/>
    <w:rsid w:val="00691D1E"/>
    <w:rsid w:val="006925A3"/>
    <w:rsid w:val="00692C6C"/>
    <w:rsid w:val="006957B0"/>
    <w:rsid w:val="00697521"/>
    <w:rsid w:val="006A0303"/>
    <w:rsid w:val="006A0E65"/>
    <w:rsid w:val="006A1C1F"/>
    <w:rsid w:val="006A411F"/>
    <w:rsid w:val="006A499F"/>
    <w:rsid w:val="006A504E"/>
    <w:rsid w:val="006A6092"/>
    <w:rsid w:val="006A6902"/>
    <w:rsid w:val="006A7A3A"/>
    <w:rsid w:val="006B01A0"/>
    <w:rsid w:val="006B3F9A"/>
    <w:rsid w:val="006B56E5"/>
    <w:rsid w:val="006B5922"/>
    <w:rsid w:val="006B663E"/>
    <w:rsid w:val="006B7CDC"/>
    <w:rsid w:val="006C1F23"/>
    <w:rsid w:val="006C4B49"/>
    <w:rsid w:val="006C59A6"/>
    <w:rsid w:val="006C6A30"/>
    <w:rsid w:val="006C6BD7"/>
    <w:rsid w:val="006C7068"/>
    <w:rsid w:val="006D0D1F"/>
    <w:rsid w:val="006D150C"/>
    <w:rsid w:val="006D18AF"/>
    <w:rsid w:val="006D2FCA"/>
    <w:rsid w:val="006D31FF"/>
    <w:rsid w:val="006D6E26"/>
    <w:rsid w:val="006D6F8E"/>
    <w:rsid w:val="006E10D3"/>
    <w:rsid w:val="006E32B3"/>
    <w:rsid w:val="006E3536"/>
    <w:rsid w:val="006E74B7"/>
    <w:rsid w:val="006E7896"/>
    <w:rsid w:val="006F003B"/>
    <w:rsid w:val="006F1A21"/>
    <w:rsid w:val="006F1CEE"/>
    <w:rsid w:val="006F4258"/>
    <w:rsid w:val="006F64A3"/>
    <w:rsid w:val="00701A30"/>
    <w:rsid w:val="0070303C"/>
    <w:rsid w:val="0070392D"/>
    <w:rsid w:val="00704030"/>
    <w:rsid w:val="00705570"/>
    <w:rsid w:val="00706CD9"/>
    <w:rsid w:val="00707731"/>
    <w:rsid w:val="00707CBF"/>
    <w:rsid w:val="00710FBC"/>
    <w:rsid w:val="007123F2"/>
    <w:rsid w:val="00712EA2"/>
    <w:rsid w:val="00712ED9"/>
    <w:rsid w:val="00720293"/>
    <w:rsid w:val="00721788"/>
    <w:rsid w:val="007224DF"/>
    <w:rsid w:val="00723DB9"/>
    <w:rsid w:val="00725C51"/>
    <w:rsid w:val="00726153"/>
    <w:rsid w:val="00726D58"/>
    <w:rsid w:val="00727EB3"/>
    <w:rsid w:val="00730CBC"/>
    <w:rsid w:val="0073121C"/>
    <w:rsid w:val="00731722"/>
    <w:rsid w:val="00731D54"/>
    <w:rsid w:val="00733927"/>
    <w:rsid w:val="00735788"/>
    <w:rsid w:val="00736C5B"/>
    <w:rsid w:val="00737477"/>
    <w:rsid w:val="007375FB"/>
    <w:rsid w:val="007429E5"/>
    <w:rsid w:val="00742AA4"/>
    <w:rsid w:val="007430D1"/>
    <w:rsid w:val="00745C5E"/>
    <w:rsid w:val="00746FD2"/>
    <w:rsid w:val="00750284"/>
    <w:rsid w:val="007517F2"/>
    <w:rsid w:val="0075579E"/>
    <w:rsid w:val="00756EB9"/>
    <w:rsid w:val="00757CFD"/>
    <w:rsid w:val="00763851"/>
    <w:rsid w:val="0076437A"/>
    <w:rsid w:val="00764812"/>
    <w:rsid w:val="0076737D"/>
    <w:rsid w:val="0077242B"/>
    <w:rsid w:val="00772ADA"/>
    <w:rsid w:val="007760F3"/>
    <w:rsid w:val="007813D7"/>
    <w:rsid w:val="00785513"/>
    <w:rsid w:val="0078586E"/>
    <w:rsid w:val="0078673A"/>
    <w:rsid w:val="007911EE"/>
    <w:rsid w:val="00793632"/>
    <w:rsid w:val="00794761"/>
    <w:rsid w:val="0079719B"/>
    <w:rsid w:val="007A0D66"/>
    <w:rsid w:val="007A12D0"/>
    <w:rsid w:val="007A212F"/>
    <w:rsid w:val="007A2D59"/>
    <w:rsid w:val="007A3071"/>
    <w:rsid w:val="007A329E"/>
    <w:rsid w:val="007A35B2"/>
    <w:rsid w:val="007A3D94"/>
    <w:rsid w:val="007B0077"/>
    <w:rsid w:val="007B15DC"/>
    <w:rsid w:val="007B3E4C"/>
    <w:rsid w:val="007B3FF1"/>
    <w:rsid w:val="007C07A6"/>
    <w:rsid w:val="007C330C"/>
    <w:rsid w:val="007C37F7"/>
    <w:rsid w:val="007C5D2B"/>
    <w:rsid w:val="007C60BF"/>
    <w:rsid w:val="007C6837"/>
    <w:rsid w:val="007D00C5"/>
    <w:rsid w:val="007D3BD0"/>
    <w:rsid w:val="007D4DA8"/>
    <w:rsid w:val="007D7279"/>
    <w:rsid w:val="007E0F3D"/>
    <w:rsid w:val="007E51FB"/>
    <w:rsid w:val="007E5502"/>
    <w:rsid w:val="007E7721"/>
    <w:rsid w:val="007F0E8D"/>
    <w:rsid w:val="007F3BEA"/>
    <w:rsid w:val="007F3E6A"/>
    <w:rsid w:val="007F59AA"/>
    <w:rsid w:val="007F5AEC"/>
    <w:rsid w:val="007F5B20"/>
    <w:rsid w:val="007F5E6B"/>
    <w:rsid w:val="007F7761"/>
    <w:rsid w:val="00803460"/>
    <w:rsid w:val="008047BF"/>
    <w:rsid w:val="00806652"/>
    <w:rsid w:val="00806EC2"/>
    <w:rsid w:val="008075BD"/>
    <w:rsid w:val="008077EB"/>
    <w:rsid w:val="00813E3C"/>
    <w:rsid w:val="00814729"/>
    <w:rsid w:val="008171F7"/>
    <w:rsid w:val="00817C27"/>
    <w:rsid w:val="008202AB"/>
    <w:rsid w:val="00823965"/>
    <w:rsid w:val="008242F1"/>
    <w:rsid w:val="00824FD3"/>
    <w:rsid w:val="008254E1"/>
    <w:rsid w:val="008305C2"/>
    <w:rsid w:val="008311C6"/>
    <w:rsid w:val="0083265E"/>
    <w:rsid w:val="0083276D"/>
    <w:rsid w:val="00833B88"/>
    <w:rsid w:val="00835264"/>
    <w:rsid w:val="00837153"/>
    <w:rsid w:val="00837C86"/>
    <w:rsid w:val="00840F42"/>
    <w:rsid w:val="00842495"/>
    <w:rsid w:val="00845196"/>
    <w:rsid w:val="0084580C"/>
    <w:rsid w:val="00854366"/>
    <w:rsid w:val="00854A14"/>
    <w:rsid w:val="00855D8E"/>
    <w:rsid w:val="008560F4"/>
    <w:rsid w:val="00860505"/>
    <w:rsid w:val="00860D0B"/>
    <w:rsid w:val="00864209"/>
    <w:rsid w:val="00865850"/>
    <w:rsid w:val="008659B1"/>
    <w:rsid w:val="00871FD5"/>
    <w:rsid w:val="0087309C"/>
    <w:rsid w:val="00874539"/>
    <w:rsid w:val="008757C4"/>
    <w:rsid w:val="008759AB"/>
    <w:rsid w:val="008774DC"/>
    <w:rsid w:val="0088122C"/>
    <w:rsid w:val="008819B3"/>
    <w:rsid w:val="00884B06"/>
    <w:rsid w:val="00886EC6"/>
    <w:rsid w:val="0089052F"/>
    <w:rsid w:val="00891515"/>
    <w:rsid w:val="008A146B"/>
    <w:rsid w:val="008A65F4"/>
    <w:rsid w:val="008A7F2D"/>
    <w:rsid w:val="008B26BC"/>
    <w:rsid w:val="008B3D9B"/>
    <w:rsid w:val="008B446A"/>
    <w:rsid w:val="008B496E"/>
    <w:rsid w:val="008B531D"/>
    <w:rsid w:val="008B579D"/>
    <w:rsid w:val="008B5895"/>
    <w:rsid w:val="008C0C8D"/>
    <w:rsid w:val="008C19CD"/>
    <w:rsid w:val="008C471B"/>
    <w:rsid w:val="008C55B3"/>
    <w:rsid w:val="008C62DB"/>
    <w:rsid w:val="008C6926"/>
    <w:rsid w:val="008C6BE7"/>
    <w:rsid w:val="008D022D"/>
    <w:rsid w:val="008D0A0B"/>
    <w:rsid w:val="008D2B62"/>
    <w:rsid w:val="008D5841"/>
    <w:rsid w:val="008D634C"/>
    <w:rsid w:val="008E2728"/>
    <w:rsid w:val="008E2C4F"/>
    <w:rsid w:val="008E35C7"/>
    <w:rsid w:val="008E4F26"/>
    <w:rsid w:val="008E64A6"/>
    <w:rsid w:val="008E75BD"/>
    <w:rsid w:val="008F00A2"/>
    <w:rsid w:val="008F13D5"/>
    <w:rsid w:val="008F1957"/>
    <w:rsid w:val="008F6CE1"/>
    <w:rsid w:val="00900652"/>
    <w:rsid w:val="0090090B"/>
    <w:rsid w:val="00900DB1"/>
    <w:rsid w:val="00900FFB"/>
    <w:rsid w:val="009012B2"/>
    <w:rsid w:val="00902151"/>
    <w:rsid w:val="0091009C"/>
    <w:rsid w:val="009109A1"/>
    <w:rsid w:val="00911208"/>
    <w:rsid w:val="009135E0"/>
    <w:rsid w:val="0091378C"/>
    <w:rsid w:val="00913DC4"/>
    <w:rsid w:val="00915137"/>
    <w:rsid w:val="00915CDC"/>
    <w:rsid w:val="00916113"/>
    <w:rsid w:val="0091781C"/>
    <w:rsid w:val="00920A42"/>
    <w:rsid w:val="0092149D"/>
    <w:rsid w:val="00921ED9"/>
    <w:rsid w:val="0092353A"/>
    <w:rsid w:val="00924F40"/>
    <w:rsid w:val="0092601B"/>
    <w:rsid w:val="00926B64"/>
    <w:rsid w:val="00931237"/>
    <w:rsid w:val="00931872"/>
    <w:rsid w:val="0093218C"/>
    <w:rsid w:val="009322AD"/>
    <w:rsid w:val="0093571C"/>
    <w:rsid w:val="00936932"/>
    <w:rsid w:val="00936AC6"/>
    <w:rsid w:val="009378C3"/>
    <w:rsid w:val="0094176B"/>
    <w:rsid w:val="00942D1B"/>
    <w:rsid w:val="009435F8"/>
    <w:rsid w:val="00944DA2"/>
    <w:rsid w:val="00947BDB"/>
    <w:rsid w:val="0095101F"/>
    <w:rsid w:val="00951E6B"/>
    <w:rsid w:val="009520FF"/>
    <w:rsid w:val="009536BC"/>
    <w:rsid w:val="009538DC"/>
    <w:rsid w:val="00954ED2"/>
    <w:rsid w:val="009563C0"/>
    <w:rsid w:val="00957CF8"/>
    <w:rsid w:val="009610A5"/>
    <w:rsid w:val="00963943"/>
    <w:rsid w:val="009647F6"/>
    <w:rsid w:val="00964F98"/>
    <w:rsid w:val="00965418"/>
    <w:rsid w:val="009725B7"/>
    <w:rsid w:val="00975D23"/>
    <w:rsid w:val="009770BC"/>
    <w:rsid w:val="009811C2"/>
    <w:rsid w:val="00982607"/>
    <w:rsid w:val="0098388E"/>
    <w:rsid w:val="00983FD1"/>
    <w:rsid w:val="00985AD9"/>
    <w:rsid w:val="0099122A"/>
    <w:rsid w:val="00991528"/>
    <w:rsid w:val="00991F5E"/>
    <w:rsid w:val="00992C69"/>
    <w:rsid w:val="0099300B"/>
    <w:rsid w:val="009951E4"/>
    <w:rsid w:val="009A0F17"/>
    <w:rsid w:val="009A1C73"/>
    <w:rsid w:val="009A20AC"/>
    <w:rsid w:val="009A26D9"/>
    <w:rsid w:val="009A3432"/>
    <w:rsid w:val="009A41C0"/>
    <w:rsid w:val="009A6701"/>
    <w:rsid w:val="009A7536"/>
    <w:rsid w:val="009A78C8"/>
    <w:rsid w:val="009A7C93"/>
    <w:rsid w:val="009B0137"/>
    <w:rsid w:val="009B3D0D"/>
    <w:rsid w:val="009B5B72"/>
    <w:rsid w:val="009B6991"/>
    <w:rsid w:val="009B6CDE"/>
    <w:rsid w:val="009C43BE"/>
    <w:rsid w:val="009C4644"/>
    <w:rsid w:val="009C5EC9"/>
    <w:rsid w:val="009D0BC2"/>
    <w:rsid w:val="009D234B"/>
    <w:rsid w:val="009D2B2D"/>
    <w:rsid w:val="009D5277"/>
    <w:rsid w:val="009D55A0"/>
    <w:rsid w:val="009E0A8E"/>
    <w:rsid w:val="009E1CB4"/>
    <w:rsid w:val="009E3103"/>
    <w:rsid w:val="009E5873"/>
    <w:rsid w:val="009E6418"/>
    <w:rsid w:val="009E6B6A"/>
    <w:rsid w:val="009F0ECF"/>
    <w:rsid w:val="009F15B8"/>
    <w:rsid w:val="009F38A2"/>
    <w:rsid w:val="009F487C"/>
    <w:rsid w:val="009F48D7"/>
    <w:rsid w:val="009F4B52"/>
    <w:rsid w:val="009F5392"/>
    <w:rsid w:val="00A004D8"/>
    <w:rsid w:val="00A02909"/>
    <w:rsid w:val="00A05107"/>
    <w:rsid w:val="00A059F2"/>
    <w:rsid w:val="00A062CC"/>
    <w:rsid w:val="00A10BEC"/>
    <w:rsid w:val="00A10EEC"/>
    <w:rsid w:val="00A116E9"/>
    <w:rsid w:val="00A118DB"/>
    <w:rsid w:val="00A16D3E"/>
    <w:rsid w:val="00A22399"/>
    <w:rsid w:val="00A2407C"/>
    <w:rsid w:val="00A2465D"/>
    <w:rsid w:val="00A313AB"/>
    <w:rsid w:val="00A32550"/>
    <w:rsid w:val="00A342A8"/>
    <w:rsid w:val="00A352B7"/>
    <w:rsid w:val="00A3618B"/>
    <w:rsid w:val="00A41AAD"/>
    <w:rsid w:val="00A432C4"/>
    <w:rsid w:val="00A454E4"/>
    <w:rsid w:val="00A45DA9"/>
    <w:rsid w:val="00A46748"/>
    <w:rsid w:val="00A512E7"/>
    <w:rsid w:val="00A53006"/>
    <w:rsid w:val="00A53AD3"/>
    <w:rsid w:val="00A53F3E"/>
    <w:rsid w:val="00A54C0C"/>
    <w:rsid w:val="00A552FF"/>
    <w:rsid w:val="00A55385"/>
    <w:rsid w:val="00A55FCE"/>
    <w:rsid w:val="00A60772"/>
    <w:rsid w:val="00A60BEF"/>
    <w:rsid w:val="00A61CE4"/>
    <w:rsid w:val="00A6295B"/>
    <w:rsid w:val="00A66A17"/>
    <w:rsid w:val="00A66B6D"/>
    <w:rsid w:val="00A66F06"/>
    <w:rsid w:val="00A70273"/>
    <w:rsid w:val="00A70C27"/>
    <w:rsid w:val="00A71F43"/>
    <w:rsid w:val="00A74784"/>
    <w:rsid w:val="00A759E6"/>
    <w:rsid w:val="00A7632D"/>
    <w:rsid w:val="00A768EA"/>
    <w:rsid w:val="00A806D0"/>
    <w:rsid w:val="00A80DAA"/>
    <w:rsid w:val="00A85207"/>
    <w:rsid w:val="00A86A33"/>
    <w:rsid w:val="00A90E92"/>
    <w:rsid w:val="00A912DC"/>
    <w:rsid w:val="00A92254"/>
    <w:rsid w:val="00A93E25"/>
    <w:rsid w:val="00A9438A"/>
    <w:rsid w:val="00A95E91"/>
    <w:rsid w:val="00A9667A"/>
    <w:rsid w:val="00A97631"/>
    <w:rsid w:val="00A97A86"/>
    <w:rsid w:val="00AA1549"/>
    <w:rsid w:val="00AA258D"/>
    <w:rsid w:val="00AA3593"/>
    <w:rsid w:val="00AB0C78"/>
    <w:rsid w:val="00AB1451"/>
    <w:rsid w:val="00AB1864"/>
    <w:rsid w:val="00AB19E2"/>
    <w:rsid w:val="00AB231A"/>
    <w:rsid w:val="00AB23B4"/>
    <w:rsid w:val="00AB2926"/>
    <w:rsid w:val="00AB2AAD"/>
    <w:rsid w:val="00AB2E38"/>
    <w:rsid w:val="00AB301B"/>
    <w:rsid w:val="00AB6E1A"/>
    <w:rsid w:val="00AB72BD"/>
    <w:rsid w:val="00AC042D"/>
    <w:rsid w:val="00AC1120"/>
    <w:rsid w:val="00AC228F"/>
    <w:rsid w:val="00AC3B59"/>
    <w:rsid w:val="00AC4B12"/>
    <w:rsid w:val="00AC4B55"/>
    <w:rsid w:val="00AC54D8"/>
    <w:rsid w:val="00AC60D8"/>
    <w:rsid w:val="00AC6A86"/>
    <w:rsid w:val="00AD019B"/>
    <w:rsid w:val="00AD2056"/>
    <w:rsid w:val="00AD24C0"/>
    <w:rsid w:val="00AD412C"/>
    <w:rsid w:val="00AD56F8"/>
    <w:rsid w:val="00AD5CB2"/>
    <w:rsid w:val="00AD67EC"/>
    <w:rsid w:val="00AD6BB3"/>
    <w:rsid w:val="00AD6D64"/>
    <w:rsid w:val="00AD749B"/>
    <w:rsid w:val="00AE044D"/>
    <w:rsid w:val="00AE0485"/>
    <w:rsid w:val="00AE0D07"/>
    <w:rsid w:val="00AE2FFE"/>
    <w:rsid w:val="00AE4694"/>
    <w:rsid w:val="00AE5F81"/>
    <w:rsid w:val="00AE6F26"/>
    <w:rsid w:val="00AF0106"/>
    <w:rsid w:val="00AF1487"/>
    <w:rsid w:val="00AF1C79"/>
    <w:rsid w:val="00AF2F55"/>
    <w:rsid w:val="00AF32E1"/>
    <w:rsid w:val="00AF3C26"/>
    <w:rsid w:val="00AF608F"/>
    <w:rsid w:val="00AF6161"/>
    <w:rsid w:val="00B0089D"/>
    <w:rsid w:val="00B019D2"/>
    <w:rsid w:val="00B01A42"/>
    <w:rsid w:val="00B07021"/>
    <w:rsid w:val="00B07094"/>
    <w:rsid w:val="00B071DC"/>
    <w:rsid w:val="00B07E5C"/>
    <w:rsid w:val="00B1065F"/>
    <w:rsid w:val="00B1211B"/>
    <w:rsid w:val="00B13C0B"/>
    <w:rsid w:val="00B20E46"/>
    <w:rsid w:val="00B23B74"/>
    <w:rsid w:val="00B24149"/>
    <w:rsid w:val="00B24B6D"/>
    <w:rsid w:val="00B25037"/>
    <w:rsid w:val="00B27863"/>
    <w:rsid w:val="00B36578"/>
    <w:rsid w:val="00B379A5"/>
    <w:rsid w:val="00B416C5"/>
    <w:rsid w:val="00B416F7"/>
    <w:rsid w:val="00B41A07"/>
    <w:rsid w:val="00B42A10"/>
    <w:rsid w:val="00B42D9A"/>
    <w:rsid w:val="00B443BC"/>
    <w:rsid w:val="00B44E4C"/>
    <w:rsid w:val="00B450DE"/>
    <w:rsid w:val="00B4511F"/>
    <w:rsid w:val="00B46161"/>
    <w:rsid w:val="00B46658"/>
    <w:rsid w:val="00B46887"/>
    <w:rsid w:val="00B50F92"/>
    <w:rsid w:val="00B51B3C"/>
    <w:rsid w:val="00B51E06"/>
    <w:rsid w:val="00B52591"/>
    <w:rsid w:val="00B552C9"/>
    <w:rsid w:val="00B55B37"/>
    <w:rsid w:val="00B561F8"/>
    <w:rsid w:val="00B56D17"/>
    <w:rsid w:val="00B600B7"/>
    <w:rsid w:val="00B6247E"/>
    <w:rsid w:val="00B6655F"/>
    <w:rsid w:val="00B67CEE"/>
    <w:rsid w:val="00B70D17"/>
    <w:rsid w:val="00B7344F"/>
    <w:rsid w:val="00B74803"/>
    <w:rsid w:val="00B81624"/>
    <w:rsid w:val="00B831DA"/>
    <w:rsid w:val="00B83866"/>
    <w:rsid w:val="00B84B4B"/>
    <w:rsid w:val="00B859C4"/>
    <w:rsid w:val="00B85DC0"/>
    <w:rsid w:val="00B864B5"/>
    <w:rsid w:val="00B86AC7"/>
    <w:rsid w:val="00B87949"/>
    <w:rsid w:val="00B901A7"/>
    <w:rsid w:val="00B928D0"/>
    <w:rsid w:val="00B930D0"/>
    <w:rsid w:val="00B932DC"/>
    <w:rsid w:val="00B93533"/>
    <w:rsid w:val="00B95649"/>
    <w:rsid w:val="00B95FDC"/>
    <w:rsid w:val="00B9741B"/>
    <w:rsid w:val="00B9763C"/>
    <w:rsid w:val="00BA1C16"/>
    <w:rsid w:val="00BA37AD"/>
    <w:rsid w:val="00BA5DB2"/>
    <w:rsid w:val="00BB0215"/>
    <w:rsid w:val="00BB1033"/>
    <w:rsid w:val="00BB107F"/>
    <w:rsid w:val="00BB14A8"/>
    <w:rsid w:val="00BB332B"/>
    <w:rsid w:val="00BB3643"/>
    <w:rsid w:val="00BB3E26"/>
    <w:rsid w:val="00BB4DB5"/>
    <w:rsid w:val="00BB536F"/>
    <w:rsid w:val="00BB5ADB"/>
    <w:rsid w:val="00BB6687"/>
    <w:rsid w:val="00BB6AC9"/>
    <w:rsid w:val="00BB7611"/>
    <w:rsid w:val="00BC08A5"/>
    <w:rsid w:val="00BC3964"/>
    <w:rsid w:val="00BC41A2"/>
    <w:rsid w:val="00BC41D1"/>
    <w:rsid w:val="00BC469F"/>
    <w:rsid w:val="00BC4AAA"/>
    <w:rsid w:val="00BC6F53"/>
    <w:rsid w:val="00BD16E4"/>
    <w:rsid w:val="00BD26D8"/>
    <w:rsid w:val="00BD3D93"/>
    <w:rsid w:val="00BD417B"/>
    <w:rsid w:val="00BD4A16"/>
    <w:rsid w:val="00BD539C"/>
    <w:rsid w:val="00BD7EF7"/>
    <w:rsid w:val="00BE04B0"/>
    <w:rsid w:val="00BE1854"/>
    <w:rsid w:val="00BE5685"/>
    <w:rsid w:val="00BE7128"/>
    <w:rsid w:val="00BF0798"/>
    <w:rsid w:val="00BF45AB"/>
    <w:rsid w:val="00BF4E3F"/>
    <w:rsid w:val="00BF6CAA"/>
    <w:rsid w:val="00C0591C"/>
    <w:rsid w:val="00C1092D"/>
    <w:rsid w:val="00C11302"/>
    <w:rsid w:val="00C149F9"/>
    <w:rsid w:val="00C14D05"/>
    <w:rsid w:val="00C157E9"/>
    <w:rsid w:val="00C17669"/>
    <w:rsid w:val="00C239AC"/>
    <w:rsid w:val="00C23A37"/>
    <w:rsid w:val="00C240C6"/>
    <w:rsid w:val="00C243F5"/>
    <w:rsid w:val="00C26944"/>
    <w:rsid w:val="00C26ECD"/>
    <w:rsid w:val="00C26FF5"/>
    <w:rsid w:val="00C3040D"/>
    <w:rsid w:val="00C30E87"/>
    <w:rsid w:val="00C30FEC"/>
    <w:rsid w:val="00C325A6"/>
    <w:rsid w:val="00C3342A"/>
    <w:rsid w:val="00C34D8D"/>
    <w:rsid w:val="00C34F21"/>
    <w:rsid w:val="00C40060"/>
    <w:rsid w:val="00C43FDD"/>
    <w:rsid w:val="00C44295"/>
    <w:rsid w:val="00C4448D"/>
    <w:rsid w:val="00C44EE6"/>
    <w:rsid w:val="00C464F2"/>
    <w:rsid w:val="00C53E2D"/>
    <w:rsid w:val="00C540BE"/>
    <w:rsid w:val="00C564E0"/>
    <w:rsid w:val="00C576E8"/>
    <w:rsid w:val="00C63416"/>
    <w:rsid w:val="00C64531"/>
    <w:rsid w:val="00C64607"/>
    <w:rsid w:val="00C723BA"/>
    <w:rsid w:val="00C73260"/>
    <w:rsid w:val="00C73413"/>
    <w:rsid w:val="00C7359A"/>
    <w:rsid w:val="00C74773"/>
    <w:rsid w:val="00C76B9A"/>
    <w:rsid w:val="00C77D65"/>
    <w:rsid w:val="00C830B3"/>
    <w:rsid w:val="00C84648"/>
    <w:rsid w:val="00C85131"/>
    <w:rsid w:val="00C85C2C"/>
    <w:rsid w:val="00C873C8"/>
    <w:rsid w:val="00C91CC7"/>
    <w:rsid w:val="00C9254E"/>
    <w:rsid w:val="00C94B4E"/>
    <w:rsid w:val="00C95A82"/>
    <w:rsid w:val="00C96811"/>
    <w:rsid w:val="00CA007D"/>
    <w:rsid w:val="00CA2B14"/>
    <w:rsid w:val="00CA3530"/>
    <w:rsid w:val="00CA4900"/>
    <w:rsid w:val="00CA559B"/>
    <w:rsid w:val="00CA7B36"/>
    <w:rsid w:val="00CB086E"/>
    <w:rsid w:val="00CB5182"/>
    <w:rsid w:val="00CB5BDF"/>
    <w:rsid w:val="00CB60BB"/>
    <w:rsid w:val="00CB6372"/>
    <w:rsid w:val="00CB6AD5"/>
    <w:rsid w:val="00CB732B"/>
    <w:rsid w:val="00CC17CA"/>
    <w:rsid w:val="00CC2C84"/>
    <w:rsid w:val="00CC2FE4"/>
    <w:rsid w:val="00CC4EC3"/>
    <w:rsid w:val="00CC6CB7"/>
    <w:rsid w:val="00CD4133"/>
    <w:rsid w:val="00CD4A6B"/>
    <w:rsid w:val="00CD4E2C"/>
    <w:rsid w:val="00CD5334"/>
    <w:rsid w:val="00CD74EA"/>
    <w:rsid w:val="00CD771A"/>
    <w:rsid w:val="00CD7963"/>
    <w:rsid w:val="00CE146A"/>
    <w:rsid w:val="00CE1537"/>
    <w:rsid w:val="00CE4FB8"/>
    <w:rsid w:val="00CE63CA"/>
    <w:rsid w:val="00CF0DE0"/>
    <w:rsid w:val="00CF1FCC"/>
    <w:rsid w:val="00CF5D25"/>
    <w:rsid w:val="00CF64C4"/>
    <w:rsid w:val="00CF6DD7"/>
    <w:rsid w:val="00CF6FD3"/>
    <w:rsid w:val="00D00601"/>
    <w:rsid w:val="00D0147E"/>
    <w:rsid w:val="00D0450E"/>
    <w:rsid w:val="00D052F0"/>
    <w:rsid w:val="00D05A40"/>
    <w:rsid w:val="00D0632E"/>
    <w:rsid w:val="00D068C1"/>
    <w:rsid w:val="00D077F0"/>
    <w:rsid w:val="00D113EA"/>
    <w:rsid w:val="00D12685"/>
    <w:rsid w:val="00D1431A"/>
    <w:rsid w:val="00D14DC9"/>
    <w:rsid w:val="00D16E7F"/>
    <w:rsid w:val="00D173AB"/>
    <w:rsid w:val="00D23416"/>
    <w:rsid w:val="00D23A18"/>
    <w:rsid w:val="00D26921"/>
    <w:rsid w:val="00D26991"/>
    <w:rsid w:val="00D36885"/>
    <w:rsid w:val="00D37383"/>
    <w:rsid w:val="00D4031A"/>
    <w:rsid w:val="00D415EB"/>
    <w:rsid w:val="00D419C3"/>
    <w:rsid w:val="00D420C8"/>
    <w:rsid w:val="00D43315"/>
    <w:rsid w:val="00D46190"/>
    <w:rsid w:val="00D462C9"/>
    <w:rsid w:val="00D50B5A"/>
    <w:rsid w:val="00D51BEA"/>
    <w:rsid w:val="00D51E9D"/>
    <w:rsid w:val="00D529DF"/>
    <w:rsid w:val="00D52C84"/>
    <w:rsid w:val="00D52EC5"/>
    <w:rsid w:val="00D53A87"/>
    <w:rsid w:val="00D546AC"/>
    <w:rsid w:val="00D54D2A"/>
    <w:rsid w:val="00D54D4A"/>
    <w:rsid w:val="00D55CC3"/>
    <w:rsid w:val="00D56776"/>
    <w:rsid w:val="00D56A7D"/>
    <w:rsid w:val="00D634B9"/>
    <w:rsid w:val="00D645D7"/>
    <w:rsid w:val="00D659E0"/>
    <w:rsid w:val="00D66B1C"/>
    <w:rsid w:val="00D6729E"/>
    <w:rsid w:val="00D67D7C"/>
    <w:rsid w:val="00D76975"/>
    <w:rsid w:val="00D80CD1"/>
    <w:rsid w:val="00D81E1F"/>
    <w:rsid w:val="00D82150"/>
    <w:rsid w:val="00D8311C"/>
    <w:rsid w:val="00D8362C"/>
    <w:rsid w:val="00D85CA5"/>
    <w:rsid w:val="00D86A34"/>
    <w:rsid w:val="00D8764B"/>
    <w:rsid w:val="00D91DC0"/>
    <w:rsid w:val="00D92815"/>
    <w:rsid w:val="00D92F8F"/>
    <w:rsid w:val="00D94488"/>
    <w:rsid w:val="00D968ED"/>
    <w:rsid w:val="00D96D8E"/>
    <w:rsid w:val="00D96DC7"/>
    <w:rsid w:val="00D970D4"/>
    <w:rsid w:val="00DA0F60"/>
    <w:rsid w:val="00DA112F"/>
    <w:rsid w:val="00DA1261"/>
    <w:rsid w:val="00DA1D11"/>
    <w:rsid w:val="00DA2CEE"/>
    <w:rsid w:val="00DA3075"/>
    <w:rsid w:val="00DA5546"/>
    <w:rsid w:val="00DA6994"/>
    <w:rsid w:val="00DB09B6"/>
    <w:rsid w:val="00DB0EBE"/>
    <w:rsid w:val="00DB3A17"/>
    <w:rsid w:val="00DC0A34"/>
    <w:rsid w:val="00DC0F5C"/>
    <w:rsid w:val="00DC1E5F"/>
    <w:rsid w:val="00DC3809"/>
    <w:rsid w:val="00DC5ED2"/>
    <w:rsid w:val="00DC7086"/>
    <w:rsid w:val="00DD344C"/>
    <w:rsid w:val="00DD5910"/>
    <w:rsid w:val="00DD5C22"/>
    <w:rsid w:val="00DD60C1"/>
    <w:rsid w:val="00DD7613"/>
    <w:rsid w:val="00DD78ED"/>
    <w:rsid w:val="00DE0265"/>
    <w:rsid w:val="00DE1182"/>
    <w:rsid w:val="00DE1B10"/>
    <w:rsid w:val="00DE5631"/>
    <w:rsid w:val="00DE572B"/>
    <w:rsid w:val="00DE5DA2"/>
    <w:rsid w:val="00DF37DF"/>
    <w:rsid w:val="00DF3E4D"/>
    <w:rsid w:val="00DF5DF9"/>
    <w:rsid w:val="00DF7C1F"/>
    <w:rsid w:val="00E0087D"/>
    <w:rsid w:val="00E011CF"/>
    <w:rsid w:val="00E01E68"/>
    <w:rsid w:val="00E020BA"/>
    <w:rsid w:val="00E052B6"/>
    <w:rsid w:val="00E05F0B"/>
    <w:rsid w:val="00E072A1"/>
    <w:rsid w:val="00E07657"/>
    <w:rsid w:val="00E07C16"/>
    <w:rsid w:val="00E102CE"/>
    <w:rsid w:val="00E11162"/>
    <w:rsid w:val="00E1199B"/>
    <w:rsid w:val="00E11E13"/>
    <w:rsid w:val="00E12151"/>
    <w:rsid w:val="00E15691"/>
    <w:rsid w:val="00E16245"/>
    <w:rsid w:val="00E169D3"/>
    <w:rsid w:val="00E21D25"/>
    <w:rsid w:val="00E26B2B"/>
    <w:rsid w:val="00E27CA4"/>
    <w:rsid w:val="00E314DC"/>
    <w:rsid w:val="00E32A94"/>
    <w:rsid w:val="00E33397"/>
    <w:rsid w:val="00E34E0E"/>
    <w:rsid w:val="00E351C5"/>
    <w:rsid w:val="00E3549B"/>
    <w:rsid w:val="00E358F4"/>
    <w:rsid w:val="00E3590B"/>
    <w:rsid w:val="00E371B9"/>
    <w:rsid w:val="00E4017E"/>
    <w:rsid w:val="00E40EB1"/>
    <w:rsid w:val="00E40FB4"/>
    <w:rsid w:val="00E43A53"/>
    <w:rsid w:val="00E45C2D"/>
    <w:rsid w:val="00E47039"/>
    <w:rsid w:val="00E51012"/>
    <w:rsid w:val="00E51887"/>
    <w:rsid w:val="00E51A04"/>
    <w:rsid w:val="00E51D52"/>
    <w:rsid w:val="00E53A26"/>
    <w:rsid w:val="00E5403B"/>
    <w:rsid w:val="00E54CE1"/>
    <w:rsid w:val="00E5510A"/>
    <w:rsid w:val="00E557B4"/>
    <w:rsid w:val="00E5628B"/>
    <w:rsid w:val="00E565BE"/>
    <w:rsid w:val="00E605D8"/>
    <w:rsid w:val="00E61B05"/>
    <w:rsid w:val="00E64698"/>
    <w:rsid w:val="00E64968"/>
    <w:rsid w:val="00E65561"/>
    <w:rsid w:val="00E65D23"/>
    <w:rsid w:val="00E715A5"/>
    <w:rsid w:val="00E71FEB"/>
    <w:rsid w:val="00E74483"/>
    <w:rsid w:val="00E750D3"/>
    <w:rsid w:val="00E75E95"/>
    <w:rsid w:val="00E762DE"/>
    <w:rsid w:val="00E7664F"/>
    <w:rsid w:val="00E76F1C"/>
    <w:rsid w:val="00E80DDE"/>
    <w:rsid w:val="00E8189E"/>
    <w:rsid w:val="00E829EF"/>
    <w:rsid w:val="00E83AA6"/>
    <w:rsid w:val="00E8496B"/>
    <w:rsid w:val="00E85CE9"/>
    <w:rsid w:val="00E868C8"/>
    <w:rsid w:val="00E86B1E"/>
    <w:rsid w:val="00E87D20"/>
    <w:rsid w:val="00E90F46"/>
    <w:rsid w:val="00E915C4"/>
    <w:rsid w:val="00E916E9"/>
    <w:rsid w:val="00E918F3"/>
    <w:rsid w:val="00E92479"/>
    <w:rsid w:val="00E92862"/>
    <w:rsid w:val="00E92D62"/>
    <w:rsid w:val="00E9374E"/>
    <w:rsid w:val="00E94831"/>
    <w:rsid w:val="00E953CA"/>
    <w:rsid w:val="00E9580A"/>
    <w:rsid w:val="00E976B0"/>
    <w:rsid w:val="00EA1696"/>
    <w:rsid w:val="00EA24C6"/>
    <w:rsid w:val="00EA3824"/>
    <w:rsid w:val="00EA3975"/>
    <w:rsid w:val="00EA4392"/>
    <w:rsid w:val="00EA5246"/>
    <w:rsid w:val="00EA7D2C"/>
    <w:rsid w:val="00EA7EC7"/>
    <w:rsid w:val="00EB0676"/>
    <w:rsid w:val="00EB0B63"/>
    <w:rsid w:val="00EB4CE8"/>
    <w:rsid w:val="00EB58F5"/>
    <w:rsid w:val="00EB609A"/>
    <w:rsid w:val="00EB6FA5"/>
    <w:rsid w:val="00EB71FC"/>
    <w:rsid w:val="00EC102A"/>
    <w:rsid w:val="00EC22E5"/>
    <w:rsid w:val="00EC33E5"/>
    <w:rsid w:val="00EC69E0"/>
    <w:rsid w:val="00EC7632"/>
    <w:rsid w:val="00ED1A6E"/>
    <w:rsid w:val="00ED374B"/>
    <w:rsid w:val="00ED46BC"/>
    <w:rsid w:val="00ED493A"/>
    <w:rsid w:val="00ED5E05"/>
    <w:rsid w:val="00ED72DB"/>
    <w:rsid w:val="00ED764F"/>
    <w:rsid w:val="00ED7AEB"/>
    <w:rsid w:val="00EE0684"/>
    <w:rsid w:val="00EE102B"/>
    <w:rsid w:val="00EE22C8"/>
    <w:rsid w:val="00EE25FB"/>
    <w:rsid w:val="00EE3108"/>
    <w:rsid w:val="00EE5653"/>
    <w:rsid w:val="00EE692E"/>
    <w:rsid w:val="00EE7213"/>
    <w:rsid w:val="00EE78A7"/>
    <w:rsid w:val="00EF1F7F"/>
    <w:rsid w:val="00EF2386"/>
    <w:rsid w:val="00EF2E3A"/>
    <w:rsid w:val="00EF391E"/>
    <w:rsid w:val="00EF5505"/>
    <w:rsid w:val="00EF7F26"/>
    <w:rsid w:val="00F00A1B"/>
    <w:rsid w:val="00F02A72"/>
    <w:rsid w:val="00F04042"/>
    <w:rsid w:val="00F04D79"/>
    <w:rsid w:val="00F05009"/>
    <w:rsid w:val="00F068BE"/>
    <w:rsid w:val="00F0767E"/>
    <w:rsid w:val="00F10173"/>
    <w:rsid w:val="00F1182A"/>
    <w:rsid w:val="00F12694"/>
    <w:rsid w:val="00F131A5"/>
    <w:rsid w:val="00F142C7"/>
    <w:rsid w:val="00F16323"/>
    <w:rsid w:val="00F1694C"/>
    <w:rsid w:val="00F20AA3"/>
    <w:rsid w:val="00F20E2C"/>
    <w:rsid w:val="00F21EB3"/>
    <w:rsid w:val="00F22939"/>
    <w:rsid w:val="00F23478"/>
    <w:rsid w:val="00F23670"/>
    <w:rsid w:val="00F24693"/>
    <w:rsid w:val="00F2568A"/>
    <w:rsid w:val="00F27796"/>
    <w:rsid w:val="00F35CA6"/>
    <w:rsid w:val="00F361EC"/>
    <w:rsid w:val="00F3788E"/>
    <w:rsid w:val="00F404C0"/>
    <w:rsid w:val="00F405A8"/>
    <w:rsid w:val="00F41D82"/>
    <w:rsid w:val="00F435B7"/>
    <w:rsid w:val="00F45FE7"/>
    <w:rsid w:val="00F46678"/>
    <w:rsid w:val="00F47B79"/>
    <w:rsid w:val="00F47E54"/>
    <w:rsid w:val="00F50CC3"/>
    <w:rsid w:val="00F51AE7"/>
    <w:rsid w:val="00F52C6E"/>
    <w:rsid w:val="00F54793"/>
    <w:rsid w:val="00F54EFD"/>
    <w:rsid w:val="00F57F67"/>
    <w:rsid w:val="00F614A1"/>
    <w:rsid w:val="00F61517"/>
    <w:rsid w:val="00F63D5B"/>
    <w:rsid w:val="00F65E9B"/>
    <w:rsid w:val="00F72A1F"/>
    <w:rsid w:val="00F73AD1"/>
    <w:rsid w:val="00F75C30"/>
    <w:rsid w:val="00F7635B"/>
    <w:rsid w:val="00F80621"/>
    <w:rsid w:val="00F828B0"/>
    <w:rsid w:val="00F82A0D"/>
    <w:rsid w:val="00F845BA"/>
    <w:rsid w:val="00F8734C"/>
    <w:rsid w:val="00F87A23"/>
    <w:rsid w:val="00F90E34"/>
    <w:rsid w:val="00F92453"/>
    <w:rsid w:val="00F95586"/>
    <w:rsid w:val="00FA14C0"/>
    <w:rsid w:val="00FA1EA9"/>
    <w:rsid w:val="00FA20EE"/>
    <w:rsid w:val="00FA2CA2"/>
    <w:rsid w:val="00FA2F2E"/>
    <w:rsid w:val="00FA3ABE"/>
    <w:rsid w:val="00FA7D0F"/>
    <w:rsid w:val="00FA7E1E"/>
    <w:rsid w:val="00FB0EC1"/>
    <w:rsid w:val="00FB42B8"/>
    <w:rsid w:val="00FB4C57"/>
    <w:rsid w:val="00FC273D"/>
    <w:rsid w:val="00FC2B18"/>
    <w:rsid w:val="00FC33FC"/>
    <w:rsid w:val="00FC3432"/>
    <w:rsid w:val="00FC390D"/>
    <w:rsid w:val="00FC519A"/>
    <w:rsid w:val="00FC5599"/>
    <w:rsid w:val="00FC7D13"/>
    <w:rsid w:val="00FC7D24"/>
    <w:rsid w:val="00FD54AB"/>
    <w:rsid w:val="00FD5D69"/>
    <w:rsid w:val="00FE0145"/>
    <w:rsid w:val="00FE0E32"/>
    <w:rsid w:val="00FE3A3C"/>
    <w:rsid w:val="00FE4935"/>
    <w:rsid w:val="00FE4B9A"/>
    <w:rsid w:val="00FF0954"/>
    <w:rsid w:val="00FF1DE3"/>
    <w:rsid w:val="00FF2E43"/>
    <w:rsid w:val="00FF2F7B"/>
    <w:rsid w:val="00FF5060"/>
    <w:rsid w:val="00FF5EFA"/>
    <w:rsid w:val="00FF711A"/>
    <w:rsid w:val="00FF74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o:shapelayout v:ext="edit">
      <o:idmap v:ext="edit" data="1"/>
    </o:shapelayout>
  </w:shapeDefaults>
  <w:decimalSymbol w:val=","/>
  <w:listSeparator w:val=";"/>
  <w14:docId w14:val="086C6FF7"/>
  <w15:docId w15:val="{3974C831-8692-4F22-8665-3442D4324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35CA6"/>
    <w:pPr>
      <w:spacing w:after="120"/>
      <w:ind w:firstLine="567"/>
      <w:jc w:val="both"/>
    </w:pPr>
    <w:rPr>
      <w:rFonts w:ascii="Frutiger LT 45 Light" w:hAnsi="Frutiger LT 45 Light"/>
      <w:sz w:val="22"/>
      <w:szCs w:val="24"/>
    </w:rPr>
  </w:style>
  <w:style w:type="paragraph" w:styleId="Titolo1">
    <w:name w:val="heading 1"/>
    <w:basedOn w:val="Normale"/>
    <w:next w:val="Normale"/>
    <w:link w:val="Titolo1Carattere"/>
    <w:qFormat/>
    <w:rsid w:val="006D0D1F"/>
    <w:pPr>
      <w:keepNext/>
      <w:pageBreakBefore/>
      <w:numPr>
        <w:numId w:val="1"/>
      </w:numPr>
      <w:shd w:val="clear" w:color="auto" w:fill="457FAF"/>
      <w:tabs>
        <w:tab w:val="left" w:pos="851"/>
      </w:tabs>
      <w:spacing w:before="860" w:after="860"/>
      <w:outlineLvl w:val="0"/>
    </w:pPr>
    <w:rPr>
      <w:rFonts w:cs="Arial"/>
      <w:b/>
      <w:bCs/>
      <w:color w:val="FFFFFF"/>
      <w:sz w:val="32"/>
      <w:szCs w:val="28"/>
      <w:lang w:eastAsia="en-US"/>
    </w:rPr>
  </w:style>
  <w:style w:type="paragraph" w:styleId="Titolo2">
    <w:name w:val="heading 2"/>
    <w:basedOn w:val="Titolo1"/>
    <w:next w:val="Normale"/>
    <w:qFormat/>
    <w:rsid w:val="009D234B"/>
    <w:pPr>
      <w:pageBreakBefore w:val="0"/>
      <w:numPr>
        <w:ilvl w:val="1"/>
      </w:numPr>
      <w:pBdr>
        <w:bottom w:val="single" w:sz="4" w:space="1" w:color="C0C0C0"/>
      </w:pBdr>
      <w:shd w:val="clear" w:color="auto" w:fill="auto"/>
      <w:tabs>
        <w:tab w:val="clear" w:pos="851"/>
      </w:tabs>
      <w:spacing w:before="360" w:after="360"/>
      <w:outlineLvl w:val="1"/>
    </w:pPr>
    <w:rPr>
      <w:bCs w:val="0"/>
      <w:i/>
      <w:iCs/>
      <w:color w:val="000000"/>
      <w:sz w:val="28"/>
      <w:szCs w:val="22"/>
    </w:rPr>
  </w:style>
  <w:style w:type="paragraph" w:styleId="Titolo3">
    <w:name w:val="heading 3"/>
    <w:basedOn w:val="Titolo2"/>
    <w:next w:val="Normale"/>
    <w:qFormat/>
    <w:rsid w:val="00E0087D"/>
    <w:pPr>
      <w:numPr>
        <w:ilvl w:val="2"/>
      </w:numPr>
      <w:pBdr>
        <w:bottom w:val="none" w:sz="0" w:space="0" w:color="auto"/>
      </w:pBdr>
      <w:spacing w:before="240" w:after="240"/>
      <w:outlineLvl w:val="2"/>
    </w:pPr>
    <w:rPr>
      <w:bCs/>
      <w:sz w:val="24"/>
      <w:szCs w:val="24"/>
    </w:rPr>
  </w:style>
  <w:style w:type="paragraph" w:styleId="Titolo4">
    <w:name w:val="heading 4"/>
    <w:basedOn w:val="Normale"/>
    <w:next w:val="Normale"/>
    <w:qFormat/>
    <w:rsid w:val="006D0D1F"/>
    <w:pPr>
      <w:keepNext/>
      <w:numPr>
        <w:ilvl w:val="3"/>
        <w:numId w:val="1"/>
      </w:numPr>
      <w:overflowPunct w:val="0"/>
      <w:autoSpaceDE w:val="0"/>
      <w:autoSpaceDN w:val="0"/>
      <w:adjustRightInd w:val="0"/>
      <w:spacing w:before="240" w:after="240"/>
      <w:ind w:right="1026"/>
      <w:textAlignment w:val="baseline"/>
      <w:outlineLvl w:val="3"/>
    </w:pPr>
    <w:rPr>
      <w:b/>
      <w:iCs/>
    </w:rPr>
  </w:style>
  <w:style w:type="paragraph" w:styleId="Titolo5">
    <w:name w:val="heading 5"/>
    <w:basedOn w:val="Normale"/>
    <w:next w:val="Normale"/>
    <w:qFormat/>
    <w:rsid w:val="006D0D1F"/>
    <w:pPr>
      <w:keepNext/>
      <w:numPr>
        <w:ilvl w:val="4"/>
        <w:numId w:val="1"/>
      </w:numPr>
      <w:spacing w:before="240" w:after="240"/>
      <w:outlineLvl w:val="4"/>
    </w:pPr>
    <w:rPr>
      <w:b/>
      <w:i/>
    </w:rPr>
  </w:style>
  <w:style w:type="paragraph" w:styleId="Titolo6">
    <w:name w:val="heading 6"/>
    <w:basedOn w:val="Normale"/>
    <w:next w:val="Normale"/>
    <w:qFormat/>
    <w:rsid w:val="006D0D1F"/>
    <w:pPr>
      <w:keepNext/>
      <w:numPr>
        <w:ilvl w:val="5"/>
        <w:numId w:val="1"/>
      </w:numPr>
      <w:tabs>
        <w:tab w:val="left" w:pos="180"/>
      </w:tabs>
      <w:spacing w:before="240" w:after="240"/>
      <w:outlineLvl w:val="5"/>
    </w:pPr>
    <w:rPr>
      <w:b/>
      <w:i/>
      <w:iCs/>
    </w:rPr>
  </w:style>
  <w:style w:type="paragraph" w:styleId="Titolo7">
    <w:name w:val="heading 7"/>
    <w:basedOn w:val="Normale"/>
    <w:next w:val="Normale"/>
    <w:link w:val="Titolo7Carattere"/>
    <w:unhideWhenUsed/>
    <w:qFormat/>
    <w:rsid w:val="006D0D1F"/>
    <w:pPr>
      <w:numPr>
        <w:ilvl w:val="6"/>
        <w:numId w:val="1"/>
      </w:numPr>
      <w:spacing w:before="240" w:after="60"/>
      <w:outlineLvl w:val="6"/>
    </w:pPr>
    <w:rPr>
      <w:rFonts w:asciiTheme="minorHAnsi" w:eastAsiaTheme="minorEastAsia" w:hAnsiTheme="minorHAnsi" w:cstheme="minorBidi"/>
      <w:i/>
    </w:rPr>
  </w:style>
  <w:style w:type="paragraph" w:styleId="Titolo8">
    <w:name w:val="heading 8"/>
    <w:basedOn w:val="Normale"/>
    <w:next w:val="Normale"/>
    <w:link w:val="Titolo8Carattere"/>
    <w:unhideWhenUsed/>
    <w:qFormat/>
    <w:rsid w:val="006D0D1F"/>
    <w:pPr>
      <w:numPr>
        <w:ilvl w:val="7"/>
        <w:numId w:val="1"/>
      </w:numPr>
      <w:spacing w:before="240" w:after="60"/>
      <w:outlineLvl w:val="7"/>
    </w:pPr>
    <w:rPr>
      <w:rFonts w:asciiTheme="minorHAnsi" w:eastAsiaTheme="minorEastAsia" w:hAnsiTheme="minorHAnsi" w:cstheme="minorBidi"/>
      <w:i/>
      <w:iCs/>
      <w:sz w:val="24"/>
    </w:rPr>
  </w:style>
  <w:style w:type="paragraph" w:styleId="Titolo9">
    <w:name w:val="heading 9"/>
    <w:basedOn w:val="Normale"/>
    <w:next w:val="Normale"/>
    <w:link w:val="Titolo9Carattere"/>
    <w:unhideWhenUsed/>
    <w:qFormat/>
    <w:rsid w:val="006D0D1F"/>
    <w:pPr>
      <w:numPr>
        <w:ilvl w:val="8"/>
        <w:numId w:val="1"/>
      </w:numPr>
      <w:spacing w:before="240" w:after="60"/>
      <w:outlineLvl w:val="8"/>
    </w:pPr>
    <w:rPr>
      <w:rFonts w:asciiTheme="majorHAnsi" w:eastAsiaTheme="majorEastAsia" w:hAnsiTheme="majorHAnsi" w:cstheme="majorBidi"/>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semiHidden/>
    <w:rsid w:val="005B5A77"/>
    <w:rPr>
      <w:rFonts w:ascii="Frutiger LT 45 Light" w:hAnsi="Frutiger LT 45 Light"/>
    </w:rPr>
  </w:style>
  <w:style w:type="paragraph" w:styleId="Testonotaapidipagina">
    <w:name w:val="footnote text"/>
    <w:basedOn w:val="Normale"/>
    <w:semiHidden/>
    <w:rsid w:val="001A197D"/>
    <w:pPr>
      <w:spacing w:after="0"/>
      <w:ind w:firstLine="0"/>
    </w:pPr>
    <w:rPr>
      <w:sz w:val="16"/>
      <w:szCs w:val="20"/>
    </w:rPr>
  </w:style>
  <w:style w:type="character" w:styleId="Rimandonotaapidipagina">
    <w:name w:val="footnote reference"/>
    <w:basedOn w:val="Carpredefinitoparagrafo"/>
    <w:semiHidden/>
    <w:rsid w:val="006D0D1F"/>
    <w:rPr>
      <w:rFonts w:ascii="Frutiger LT 45 Light" w:hAnsi="Frutiger LT 45 Light"/>
      <w:vertAlign w:val="superscript"/>
    </w:rPr>
  </w:style>
  <w:style w:type="paragraph" w:styleId="Intestazione">
    <w:name w:val="header"/>
    <w:basedOn w:val="Normale"/>
    <w:link w:val="IntestazioneCarattere"/>
    <w:uiPriority w:val="99"/>
    <w:rsid w:val="001A197D"/>
    <w:pPr>
      <w:tabs>
        <w:tab w:val="center" w:pos="4819"/>
        <w:tab w:val="right" w:pos="9638"/>
      </w:tabs>
    </w:pPr>
  </w:style>
  <w:style w:type="paragraph" w:customStyle="1" w:styleId="Figura">
    <w:name w:val="Figura"/>
    <w:basedOn w:val="Normale"/>
    <w:next w:val="Descrizione"/>
    <w:rsid w:val="001A197D"/>
    <w:pPr>
      <w:keepNext/>
      <w:ind w:firstLine="0"/>
      <w:jc w:val="center"/>
    </w:pPr>
    <w:rPr>
      <w:rFonts w:cs="Arial"/>
    </w:rPr>
  </w:style>
  <w:style w:type="paragraph" w:customStyle="1" w:styleId="Descrizione">
    <w:name w:val="Descrizione"/>
    <w:basedOn w:val="Normale"/>
    <w:next w:val="Normale"/>
    <w:qFormat/>
    <w:rsid w:val="00505E97"/>
    <w:pPr>
      <w:spacing w:after="240"/>
      <w:ind w:firstLine="0"/>
      <w:jc w:val="left"/>
    </w:pPr>
    <w:rPr>
      <w:i/>
      <w:sz w:val="18"/>
      <w:szCs w:val="18"/>
    </w:rPr>
  </w:style>
  <w:style w:type="paragraph" w:styleId="Didascalia">
    <w:name w:val="caption"/>
    <w:basedOn w:val="Normale"/>
    <w:next w:val="Figura"/>
    <w:qFormat/>
    <w:rsid w:val="00251ACE"/>
    <w:pPr>
      <w:keepNext/>
      <w:spacing w:before="240"/>
      <w:ind w:firstLine="0"/>
    </w:pPr>
    <w:rPr>
      <w:b/>
      <w:bCs/>
      <w:sz w:val="18"/>
      <w:szCs w:val="20"/>
    </w:rPr>
  </w:style>
  <w:style w:type="character" w:styleId="Collegamentoipertestuale">
    <w:name w:val="Hyperlink"/>
    <w:basedOn w:val="Carpredefinitoparagrafo"/>
    <w:uiPriority w:val="99"/>
    <w:rsid w:val="001A197D"/>
    <w:rPr>
      <w:color w:val="457FAF"/>
      <w:u w:val="single"/>
    </w:rPr>
  </w:style>
  <w:style w:type="character" w:customStyle="1" w:styleId="PidipaginaCarattere">
    <w:name w:val="Piè di pagina Carattere"/>
    <w:basedOn w:val="Carpredefinitoparagrafo"/>
    <w:uiPriority w:val="99"/>
    <w:rsid w:val="001A197D"/>
    <w:rPr>
      <w:sz w:val="24"/>
      <w:szCs w:val="24"/>
      <w:lang w:val="it-IT" w:eastAsia="it-IT" w:bidi="ar-SA"/>
    </w:rPr>
  </w:style>
  <w:style w:type="paragraph" w:styleId="Sommario3">
    <w:name w:val="toc 3"/>
    <w:basedOn w:val="Normale"/>
    <w:next w:val="Normale"/>
    <w:uiPriority w:val="39"/>
    <w:qFormat/>
    <w:rsid w:val="0021003B"/>
    <w:pPr>
      <w:tabs>
        <w:tab w:val="left" w:pos="1134"/>
        <w:tab w:val="right" w:leader="dot" w:pos="8505"/>
      </w:tabs>
      <w:spacing w:after="60"/>
      <w:ind w:left="624" w:right="567" w:firstLine="0"/>
    </w:pPr>
  </w:style>
  <w:style w:type="paragraph" w:styleId="Sommario2">
    <w:name w:val="toc 2"/>
    <w:basedOn w:val="Normale"/>
    <w:next w:val="Normale"/>
    <w:uiPriority w:val="39"/>
    <w:unhideWhenUsed/>
    <w:qFormat/>
    <w:rsid w:val="002A2625"/>
    <w:pPr>
      <w:tabs>
        <w:tab w:val="left" w:pos="851"/>
        <w:tab w:val="right" w:leader="dot" w:pos="8505"/>
      </w:tabs>
      <w:spacing w:after="60"/>
      <w:ind w:left="221" w:right="567" w:firstLine="0"/>
    </w:pPr>
    <w:rPr>
      <w:szCs w:val="22"/>
      <w:lang w:eastAsia="en-US"/>
    </w:rPr>
  </w:style>
  <w:style w:type="paragraph" w:styleId="Sommario1">
    <w:name w:val="toc 1"/>
    <w:basedOn w:val="Normale"/>
    <w:next w:val="Normale"/>
    <w:uiPriority w:val="39"/>
    <w:unhideWhenUsed/>
    <w:qFormat/>
    <w:rsid w:val="002A2625"/>
    <w:pPr>
      <w:tabs>
        <w:tab w:val="left" w:pos="1021"/>
        <w:tab w:val="right" w:leader="dot" w:pos="8494"/>
      </w:tabs>
      <w:spacing w:before="360"/>
      <w:ind w:right="567" w:firstLine="0"/>
    </w:pPr>
    <w:rPr>
      <w:b/>
      <w:noProof/>
      <w:szCs w:val="22"/>
      <w:lang w:eastAsia="en-US"/>
    </w:rPr>
  </w:style>
  <w:style w:type="character" w:styleId="Collegamentovisitato">
    <w:name w:val="FollowedHyperlink"/>
    <w:basedOn w:val="Carpredefinitoparagrafo"/>
    <w:semiHidden/>
    <w:rsid w:val="001A197D"/>
    <w:rPr>
      <w:color w:val="800080"/>
      <w:u w:val="single"/>
    </w:rPr>
  </w:style>
  <w:style w:type="paragraph" w:customStyle="1" w:styleId="inbreve">
    <w:name w:val="inbreve"/>
    <w:basedOn w:val="Normale"/>
    <w:rsid w:val="00AD6D64"/>
    <w:pPr>
      <w:pBdr>
        <w:top w:val="single" w:sz="4" w:space="15" w:color="C0C0C0"/>
        <w:left w:val="single" w:sz="4" w:space="30" w:color="C0C0C0"/>
        <w:bottom w:val="single" w:sz="4" w:space="15" w:color="000000"/>
        <w:right w:val="single" w:sz="4" w:space="30" w:color="000000"/>
      </w:pBdr>
      <w:shd w:val="clear" w:color="auto" w:fill="CCECFF"/>
      <w:ind w:left="567" w:right="567"/>
    </w:pPr>
    <w:rPr>
      <w:i/>
    </w:rPr>
  </w:style>
  <w:style w:type="paragraph" w:customStyle="1" w:styleId="Inevidenza">
    <w:name w:val="Inevidenza"/>
    <w:basedOn w:val="inbreve"/>
    <w:rsid w:val="00E15691"/>
    <w:pPr>
      <w:pBdr>
        <w:top w:val="none" w:sz="0" w:space="0" w:color="auto"/>
        <w:left w:val="single" w:sz="2" w:space="30" w:color="B0CFEE"/>
        <w:bottom w:val="none" w:sz="0" w:space="0" w:color="auto"/>
        <w:right w:val="single" w:sz="2" w:space="30" w:color="B0CFEE"/>
      </w:pBdr>
      <w:shd w:val="clear" w:color="auto" w:fill="B0CFEE"/>
    </w:pPr>
    <w:rPr>
      <w:color w:val="0F0F0F"/>
    </w:rPr>
  </w:style>
  <w:style w:type="paragraph" w:customStyle="1" w:styleId="Intestazionepari">
    <w:name w:val="Intestazione pari"/>
    <w:basedOn w:val="Normale"/>
    <w:rsid w:val="000E7500"/>
    <w:pPr>
      <w:pBdr>
        <w:bottom w:val="single" w:sz="2" w:space="1" w:color="4F81BD"/>
      </w:pBdr>
      <w:ind w:firstLine="0"/>
    </w:pPr>
    <w:rPr>
      <w:i/>
      <w:iCs/>
      <w:smallCaps/>
      <w:color w:val="4F81BD"/>
      <w:sz w:val="16"/>
    </w:rPr>
  </w:style>
  <w:style w:type="paragraph" w:customStyle="1" w:styleId="Introduzione">
    <w:name w:val="Introduzione"/>
    <w:basedOn w:val="Normale"/>
    <w:rsid w:val="00AD6D64"/>
    <w:pPr>
      <w:spacing w:before="100" w:beforeAutospacing="1" w:after="100" w:afterAutospacing="1"/>
    </w:pPr>
    <w:rPr>
      <w:i/>
      <w:iCs/>
    </w:rPr>
  </w:style>
  <w:style w:type="paragraph" w:customStyle="1" w:styleId="PuntoElencoLettere">
    <w:name w:val="PuntoElencoLettere"/>
    <w:basedOn w:val="Normale"/>
    <w:rsid w:val="007E7721"/>
    <w:pPr>
      <w:numPr>
        <w:numId w:val="2"/>
      </w:numPr>
      <w:tabs>
        <w:tab w:val="left" w:pos="567"/>
      </w:tabs>
    </w:pPr>
  </w:style>
  <w:style w:type="paragraph" w:customStyle="1" w:styleId="PuntoElencoLettereB">
    <w:name w:val="PuntoElencoLettereB"/>
    <w:basedOn w:val="Inevidenza"/>
    <w:rsid w:val="00E15691"/>
    <w:pPr>
      <w:numPr>
        <w:numId w:val="5"/>
      </w:numPr>
      <w:tabs>
        <w:tab w:val="left" w:pos="1134"/>
      </w:tabs>
      <w:spacing w:after="0"/>
      <w:ind w:left="1134" w:hanging="567"/>
    </w:pPr>
    <w:rPr>
      <w:bCs/>
    </w:rPr>
  </w:style>
  <w:style w:type="paragraph" w:customStyle="1" w:styleId="PuntoElencoNumerato">
    <w:name w:val="PuntoElencoNumerato"/>
    <w:basedOn w:val="Normale"/>
    <w:rsid w:val="00422AA5"/>
    <w:pPr>
      <w:numPr>
        <w:numId w:val="3"/>
      </w:numPr>
      <w:tabs>
        <w:tab w:val="left" w:pos="567"/>
      </w:tabs>
      <w:ind w:left="567" w:hanging="567"/>
    </w:pPr>
  </w:style>
  <w:style w:type="paragraph" w:customStyle="1" w:styleId="PuntoElencoPallino">
    <w:name w:val="PuntoElencoPallino"/>
    <w:basedOn w:val="Normale"/>
    <w:rsid w:val="00422AA5"/>
    <w:pPr>
      <w:numPr>
        <w:numId w:val="4"/>
      </w:numPr>
      <w:tabs>
        <w:tab w:val="left" w:pos="567"/>
      </w:tabs>
      <w:ind w:left="567" w:hanging="567"/>
    </w:pPr>
  </w:style>
  <w:style w:type="paragraph" w:customStyle="1" w:styleId="PuntoElencoPallinoB">
    <w:name w:val="PuntoElencoPallinoB"/>
    <w:basedOn w:val="Inevidenza"/>
    <w:rsid w:val="00817C27"/>
    <w:pPr>
      <w:numPr>
        <w:numId w:val="7"/>
      </w:numPr>
      <w:tabs>
        <w:tab w:val="left" w:pos="567"/>
      </w:tabs>
      <w:spacing w:after="0"/>
      <w:ind w:left="1134" w:hanging="567"/>
    </w:pPr>
  </w:style>
  <w:style w:type="paragraph" w:customStyle="1" w:styleId="piedepaginadispari">
    <w:name w:val="piedepaginadispari"/>
    <w:basedOn w:val="Normale"/>
    <w:next w:val="Normale"/>
    <w:rsid w:val="005C517B"/>
    <w:pPr>
      <w:pBdr>
        <w:top w:val="single" w:sz="2" w:space="1" w:color="4F81BD"/>
      </w:pBdr>
      <w:ind w:firstLine="0"/>
      <w:jc w:val="right"/>
    </w:pPr>
    <w:rPr>
      <w:i/>
      <w:noProof/>
      <w:color w:val="4F81BD"/>
      <w:sz w:val="18"/>
    </w:rPr>
  </w:style>
  <w:style w:type="paragraph" w:customStyle="1" w:styleId="Piedepaginapari">
    <w:name w:val="Piedepaginapari"/>
    <w:basedOn w:val="Normale"/>
    <w:next w:val="Normale"/>
    <w:rsid w:val="00EC102A"/>
    <w:pPr>
      <w:pBdr>
        <w:top w:val="single" w:sz="2" w:space="1" w:color="5095DA"/>
      </w:pBdr>
      <w:ind w:firstLine="0"/>
      <w:jc w:val="left"/>
    </w:pPr>
    <w:rPr>
      <w:i/>
      <w:noProof/>
      <w:color w:val="457FAF"/>
      <w:sz w:val="18"/>
    </w:rPr>
  </w:style>
  <w:style w:type="paragraph" w:customStyle="1" w:styleId="Paragrafetti">
    <w:name w:val="Paragrafetti"/>
    <w:basedOn w:val="Normale"/>
    <w:rsid w:val="001A197D"/>
    <w:pPr>
      <w:spacing w:after="0"/>
      <w:ind w:firstLine="0"/>
      <w:jc w:val="left"/>
    </w:pPr>
    <w:rPr>
      <w:rFonts w:cs="Arial"/>
      <w:i/>
      <w:color w:val="808080"/>
      <w:sz w:val="20"/>
      <w:szCs w:val="20"/>
    </w:rPr>
  </w:style>
  <w:style w:type="paragraph" w:customStyle="1" w:styleId="PuntoElencoNumeratoB">
    <w:name w:val="PuntoElencoNumeratoB"/>
    <w:basedOn w:val="Inevidenza"/>
    <w:rsid w:val="00E15691"/>
    <w:pPr>
      <w:numPr>
        <w:numId w:val="6"/>
      </w:numPr>
      <w:pBdr>
        <w:top w:val="single" w:sz="2" w:space="0" w:color="B0CFEE"/>
        <w:left w:val="single" w:sz="2" w:space="31" w:color="B0CFEE"/>
      </w:pBdr>
      <w:tabs>
        <w:tab w:val="left" w:pos="567"/>
      </w:tabs>
      <w:spacing w:after="0"/>
      <w:ind w:left="1134" w:hanging="567"/>
    </w:pPr>
  </w:style>
  <w:style w:type="paragraph" w:styleId="Sommario4">
    <w:name w:val="toc 4"/>
    <w:basedOn w:val="Normale"/>
    <w:next w:val="Normale"/>
    <w:uiPriority w:val="39"/>
    <w:rsid w:val="00B25037"/>
    <w:pPr>
      <w:tabs>
        <w:tab w:val="right" w:leader="dot" w:pos="8505"/>
      </w:tabs>
      <w:spacing w:after="60"/>
      <w:ind w:left="720" w:firstLine="0"/>
      <w:jc w:val="left"/>
    </w:pPr>
  </w:style>
  <w:style w:type="paragraph" w:customStyle="1" w:styleId="Titoletto">
    <w:name w:val="Titoletto"/>
    <w:basedOn w:val="Normale"/>
    <w:rsid w:val="001A197D"/>
    <w:pPr>
      <w:keepNext/>
    </w:pPr>
    <w:rPr>
      <w:b/>
      <w:bCs/>
      <w:sz w:val="28"/>
    </w:rPr>
  </w:style>
  <w:style w:type="paragraph" w:customStyle="1" w:styleId="Tabella">
    <w:name w:val="Tabella"/>
    <w:basedOn w:val="Normale"/>
    <w:rsid w:val="00251ACE"/>
    <w:pPr>
      <w:spacing w:after="0"/>
      <w:ind w:firstLine="0"/>
      <w:jc w:val="left"/>
    </w:pPr>
    <w:rPr>
      <w:sz w:val="16"/>
    </w:rPr>
  </w:style>
  <w:style w:type="paragraph" w:styleId="Pidipagina">
    <w:name w:val="footer"/>
    <w:basedOn w:val="Normale"/>
    <w:uiPriority w:val="99"/>
    <w:rsid w:val="001A197D"/>
    <w:pPr>
      <w:tabs>
        <w:tab w:val="center" w:pos="4819"/>
        <w:tab w:val="right" w:pos="9638"/>
      </w:tabs>
    </w:pPr>
  </w:style>
  <w:style w:type="paragraph" w:customStyle="1" w:styleId="Intestazionedispari">
    <w:name w:val="Intestazione dispari"/>
    <w:basedOn w:val="Normale"/>
    <w:next w:val="Normale"/>
    <w:rsid w:val="005C517B"/>
    <w:pPr>
      <w:pBdr>
        <w:bottom w:val="single" w:sz="2" w:space="1" w:color="4F81BD"/>
      </w:pBdr>
      <w:jc w:val="right"/>
    </w:pPr>
    <w:rPr>
      <w:i/>
      <w:iCs/>
      <w:smallCaps/>
      <w:color w:val="4F81BD"/>
      <w:sz w:val="16"/>
    </w:rPr>
  </w:style>
  <w:style w:type="paragraph" w:customStyle="1" w:styleId="Copertina">
    <w:name w:val="Copertina"/>
    <w:basedOn w:val="Normale"/>
    <w:next w:val="SottoTitCopertina"/>
    <w:rsid w:val="001A197D"/>
    <w:pPr>
      <w:spacing w:after="0"/>
      <w:ind w:firstLine="0"/>
      <w:jc w:val="center"/>
    </w:pPr>
    <w:rPr>
      <w:b/>
      <w:sz w:val="48"/>
      <w:szCs w:val="40"/>
    </w:rPr>
  </w:style>
  <w:style w:type="paragraph" w:customStyle="1" w:styleId="SottoTitCopertina">
    <w:name w:val="SottoTitCopertina"/>
    <w:basedOn w:val="Normale"/>
    <w:rsid w:val="001A197D"/>
    <w:pPr>
      <w:spacing w:before="120" w:after="0"/>
      <w:ind w:firstLine="0"/>
      <w:jc w:val="center"/>
    </w:pPr>
    <w:rPr>
      <w:b/>
      <w:sz w:val="32"/>
      <w:szCs w:val="40"/>
    </w:rPr>
  </w:style>
  <w:style w:type="numbering" w:customStyle="1" w:styleId="StrutturaTitoli">
    <w:name w:val="StrutturaTitoli"/>
    <w:uiPriority w:val="99"/>
    <w:rsid w:val="006D0D1F"/>
    <w:pPr>
      <w:numPr>
        <w:numId w:val="8"/>
      </w:numPr>
    </w:pPr>
  </w:style>
  <w:style w:type="character" w:customStyle="1" w:styleId="Titolo7Carattere">
    <w:name w:val="Titolo 7 Carattere"/>
    <w:basedOn w:val="Carpredefinitoparagrafo"/>
    <w:link w:val="Titolo7"/>
    <w:rsid w:val="006D0D1F"/>
    <w:rPr>
      <w:rFonts w:asciiTheme="minorHAnsi" w:eastAsiaTheme="minorEastAsia" w:hAnsiTheme="minorHAnsi" w:cstheme="minorBidi"/>
      <w:i/>
      <w:sz w:val="22"/>
      <w:szCs w:val="24"/>
    </w:rPr>
  </w:style>
  <w:style w:type="character" w:customStyle="1" w:styleId="Titolo8Carattere">
    <w:name w:val="Titolo 8 Carattere"/>
    <w:basedOn w:val="Carpredefinitoparagrafo"/>
    <w:link w:val="Titolo8"/>
    <w:rsid w:val="006D0D1F"/>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rsid w:val="006D0D1F"/>
    <w:rPr>
      <w:rFonts w:asciiTheme="majorHAnsi" w:eastAsiaTheme="majorEastAsia" w:hAnsiTheme="majorHAnsi" w:cstheme="majorBidi"/>
      <w:sz w:val="22"/>
      <w:szCs w:val="22"/>
    </w:rPr>
  </w:style>
  <w:style w:type="paragraph" w:styleId="Testofumetto">
    <w:name w:val="Balloon Text"/>
    <w:basedOn w:val="Normale"/>
    <w:link w:val="TestofumettoCarattere"/>
    <w:uiPriority w:val="99"/>
    <w:unhideWhenUsed/>
    <w:rsid w:val="00B95649"/>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B95649"/>
    <w:rPr>
      <w:rFonts w:ascii="Tahoma" w:hAnsi="Tahoma" w:cs="Tahoma"/>
      <w:sz w:val="16"/>
      <w:szCs w:val="16"/>
    </w:rPr>
  </w:style>
  <w:style w:type="paragraph" w:customStyle="1" w:styleId="TitoloInEvidenza">
    <w:name w:val="TitoloInEvidenza"/>
    <w:basedOn w:val="Inevidenza"/>
    <w:next w:val="Inevidenza"/>
    <w:qFormat/>
    <w:rsid w:val="00F068BE"/>
    <w:pPr>
      <w:spacing w:after="100" w:afterAutospacing="1"/>
    </w:pPr>
    <w:rPr>
      <w:b/>
      <w:i w:val="0"/>
      <w:sz w:val="24"/>
    </w:rPr>
  </w:style>
  <w:style w:type="paragraph" w:customStyle="1" w:styleId="CopertinaA">
    <w:name w:val="CopertinaA"/>
    <w:basedOn w:val="Copertina"/>
    <w:rsid w:val="005C517B"/>
    <w:pPr>
      <w:ind w:right="1134"/>
    </w:pPr>
    <w:rPr>
      <w:lang w:eastAsia="en-US"/>
    </w:rPr>
  </w:style>
  <w:style w:type="paragraph" w:styleId="Paragrafoelenco">
    <w:name w:val="List Paragraph"/>
    <w:basedOn w:val="Normale"/>
    <w:uiPriority w:val="34"/>
    <w:qFormat/>
    <w:rsid w:val="004F697A"/>
    <w:pPr>
      <w:ind w:left="720"/>
      <w:contextualSpacing/>
    </w:pPr>
  </w:style>
  <w:style w:type="character" w:styleId="Rimandocommento">
    <w:name w:val="annotation reference"/>
    <w:basedOn w:val="Carpredefinitoparagrafo"/>
    <w:uiPriority w:val="99"/>
    <w:semiHidden/>
    <w:unhideWhenUsed/>
    <w:rsid w:val="000F3A05"/>
    <w:rPr>
      <w:sz w:val="16"/>
      <w:szCs w:val="16"/>
    </w:rPr>
  </w:style>
  <w:style w:type="paragraph" w:styleId="Testocommento">
    <w:name w:val="annotation text"/>
    <w:basedOn w:val="Normale"/>
    <w:link w:val="TestocommentoCarattere"/>
    <w:uiPriority w:val="99"/>
    <w:semiHidden/>
    <w:unhideWhenUsed/>
    <w:rsid w:val="000F3A05"/>
    <w:rPr>
      <w:sz w:val="20"/>
      <w:szCs w:val="20"/>
    </w:rPr>
  </w:style>
  <w:style w:type="character" w:customStyle="1" w:styleId="TestocommentoCarattere">
    <w:name w:val="Testo commento Carattere"/>
    <w:basedOn w:val="Carpredefinitoparagrafo"/>
    <w:link w:val="Testocommento"/>
    <w:uiPriority w:val="99"/>
    <w:semiHidden/>
    <w:rsid w:val="000F3A05"/>
    <w:rPr>
      <w:rFonts w:ascii="Frutiger LT 45 Light" w:hAnsi="Frutiger LT 45 Light"/>
    </w:rPr>
  </w:style>
  <w:style w:type="paragraph" w:styleId="Soggettocommento">
    <w:name w:val="annotation subject"/>
    <w:basedOn w:val="Testocommento"/>
    <w:next w:val="Testocommento"/>
    <w:link w:val="SoggettocommentoCarattere"/>
    <w:uiPriority w:val="99"/>
    <w:semiHidden/>
    <w:unhideWhenUsed/>
    <w:rsid w:val="000F3A05"/>
    <w:rPr>
      <w:b/>
      <w:bCs/>
    </w:rPr>
  </w:style>
  <w:style w:type="character" w:customStyle="1" w:styleId="SoggettocommentoCarattere">
    <w:name w:val="Soggetto commento Carattere"/>
    <w:basedOn w:val="TestocommentoCarattere"/>
    <w:link w:val="Soggettocommento"/>
    <w:uiPriority w:val="99"/>
    <w:semiHidden/>
    <w:rsid w:val="000F3A05"/>
    <w:rPr>
      <w:rFonts w:ascii="Frutiger LT 45 Light" w:hAnsi="Frutiger LT 45 Light"/>
      <w:b/>
      <w:bCs/>
    </w:rPr>
  </w:style>
  <w:style w:type="paragraph" w:customStyle="1" w:styleId="Corpo">
    <w:name w:val="Corpo"/>
    <w:basedOn w:val="Normale"/>
    <w:link w:val="CorpoCarattere1"/>
    <w:rsid w:val="00921ED9"/>
    <w:pPr>
      <w:spacing w:before="120"/>
      <w:ind w:firstLine="0"/>
    </w:pPr>
    <w:rPr>
      <w:rFonts w:ascii="Garamond" w:hAnsi="Garamond" w:cs="Arial"/>
      <w:spacing w:val="-2"/>
      <w:sz w:val="24"/>
    </w:rPr>
  </w:style>
  <w:style w:type="character" w:customStyle="1" w:styleId="CorpoCarattere1">
    <w:name w:val="Corpo Carattere1"/>
    <w:basedOn w:val="Carpredefinitoparagrafo"/>
    <w:link w:val="Corpo"/>
    <w:rsid w:val="00921ED9"/>
    <w:rPr>
      <w:rFonts w:ascii="Garamond" w:hAnsi="Garamond" w:cs="Arial"/>
      <w:spacing w:val="-2"/>
      <w:sz w:val="24"/>
      <w:szCs w:val="24"/>
    </w:rPr>
  </w:style>
  <w:style w:type="table" w:styleId="Grigliatabella">
    <w:name w:val="Table Grid"/>
    <w:basedOn w:val="Tabellanormale"/>
    <w:uiPriority w:val="59"/>
    <w:rsid w:val="00AA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rsid w:val="00667174"/>
    <w:rPr>
      <w:rFonts w:ascii="Frutiger LT 45 Light" w:hAnsi="Frutiger LT 45 Light"/>
      <w:sz w:val="22"/>
      <w:szCs w:val="24"/>
    </w:rPr>
  </w:style>
  <w:style w:type="paragraph" w:styleId="Titolosommario">
    <w:name w:val="TOC Heading"/>
    <w:basedOn w:val="Titolo1"/>
    <w:next w:val="Normale"/>
    <w:uiPriority w:val="39"/>
    <w:unhideWhenUsed/>
    <w:qFormat/>
    <w:rsid w:val="001645F9"/>
    <w:pPr>
      <w:keepLines/>
      <w:pageBreakBefore w:val="0"/>
      <w:numPr>
        <w:numId w:val="0"/>
      </w:numPr>
      <w:shd w:val="clear" w:color="auto" w:fill="auto"/>
      <w:tabs>
        <w:tab w:val="clear" w:pos="851"/>
      </w:tabs>
      <w:spacing w:before="480" w:after="0"/>
      <w:ind w:firstLine="567"/>
      <w:outlineLvl w:val="9"/>
    </w:pPr>
    <w:rPr>
      <w:rFonts w:asciiTheme="majorHAnsi" w:eastAsiaTheme="majorEastAsia" w:hAnsiTheme="majorHAnsi" w:cstheme="majorBidi"/>
      <w:color w:val="365F91" w:themeColor="accent1" w:themeShade="BF"/>
      <w:sz w:val="28"/>
      <w:lang w:eastAsia="it-IT"/>
    </w:rPr>
  </w:style>
  <w:style w:type="paragraph" w:styleId="Revisione">
    <w:name w:val="Revision"/>
    <w:hidden/>
    <w:uiPriority w:val="99"/>
    <w:semiHidden/>
    <w:rsid w:val="001645F9"/>
    <w:rPr>
      <w:rFonts w:ascii="Frutiger LT 45 Light" w:hAnsi="Frutiger LT 45 Light"/>
      <w:sz w:val="22"/>
      <w:szCs w:val="24"/>
    </w:rPr>
  </w:style>
  <w:style w:type="paragraph" w:customStyle="1" w:styleId="Default">
    <w:name w:val="Default"/>
    <w:rsid w:val="001645F9"/>
    <w:pPr>
      <w:autoSpaceDE w:val="0"/>
      <w:autoSpaceDN w:val="0"/>
      <w:adjustRightInd w:val="0"/>
    </w:pPr>
    <w:rPr>
      <w:rFonts w:eastAsiaTheme="minorHAnsi"/>
      <w:color w:val="000000"/>
      <w:sz w:val="24"/>
      <w:szCs w:val="24"/>
      <w:lang w:eastAsia="en-US"/>
    </w:rPr>
  </w:style>
  <w:style w:type="paragraph" w:styleId="Sommario5">
    <w:name w:val="toc 5"/>
    <w:basedOn w:val="Normale"/>
    <w:next w:val="Normale"/>
    <w:autoRedefine/>
    <w:uiPriority w:val="39"/>
    <w:unhideWhenUsed/>
    <w:rsid w:val="00B51B3C"/>
    <w:pPr>
      <w:spacing w:after="100" w:line="276" w:lineRule="auto"/>
      <w:ind w:left="880" w:firstLine="0"/>
      <w:jc w:val="left"/>
    </w:pPr>
    <w:rPr>
      <w:rFonts w:asciiTheme="minorHAnsi" w:eastAsiaTheme="minorEastAsia" w:hAnsiTheme="minorHAnsi" w:cstheme="minorBidi"/>
      <w:szCs w:val="22"/>
    </w:rPr>
  </w:style>
  <w:style w:type="paragraph" w:styleId="Sommario6">
    <w:name w:val="toc 6"/>
    <w:basedOn w:val="Normale"/>
    <w:next w:val="Normale"/>
    <w:autoRedefine/>
    <w:uiPriority w:val="39"/>
    <w:unhideWhenUsed/>
    <w:rsid w:val="00B51B3C"/>
    <w:pPr>
      <w:spacing w:after="100" w:line="276" w:lineRule="auto"/>
      <w:ind w:left="1100" w:firstLine="0"/>
      <w:jc w:val="left"/>
    </w:pPr>
    <w:rPr>
      <w:rFonts w:asciiTheme="minorHAnsi" w:eastAsiaTheme="minorEastAsia" w:hAnsiTheme="minorHAnsi" w:cstheme="minorBidi"/>
      <w:szCs w:val="22"/>
    </w:rPr>
  </w:style>
  <w:style w:type="paragraph" w:styleId="Sommario7">
    <w:name w:val="toc 7"/>
    <w:basedOn w:val="Normale"/>
    <w:next w:val="Normale"/>
    <w:autoRedefine/>
    <w:uiPriority w:val="39"/>
    <w:unhideWhenUsed/>
    <w:rsid w:val="00B51B3C"/>
    <w:pPr>
      <w:spacing w:after="100" w:line="276" w:lineRule="auto"/>
      <w:ind w:left="1320" w:firstLine="0"/>
      <w:jc w:val="left"/>
    </w:pPr>
    <w:rPr>
      <w:rFonts w:asciiTheme="minorHAnsi" w:eastAsiaTheme="minorEastAsia" w:hAnsiTheme="minorHAnsi" w:cstheme="minorBidi"/>
      <w:szCs w:val="22"/>
    </w:rPr>
  </w:style>
  <w:style w:type="paragraph" w:styleId="Sommario8">
    <w:name w:val="toc 8"/>
    <w:basedOn w:val="Normale"/>
    <w:next w:val="Normale"/>
    <w:autoRedefine/>
    <w:uiPriority w:val="39"/>
    <w:unhideWhenUsed/>
    <w:rsid w:val="00B51B3C"/>
    <w:pPr>
      <w:spacing w:after="100" w:line="276" w:lineRule="auto"/>
      <w:ind w:left="1540" w:firstLine="0"/>
      <w:jc w:val="left"/>
    </w:pPr>
    <w:rPr>
      <w:rFonts w:asciiTheme="minorHAnsi" w:eastAsiaTheme="minorEastAsia" w:hAnsiTheme="minorHAnsi" w:cstheme="minorBidi"/>
      <w:szCs w:val="22"/>
    </w:rPr>
  </w:style>
  <w:style w:type="paragraph" w:styleId="Sommario9">
    <w:name w:val="toc 9"/>
    <w:basedOn w:val="Normale"/>
    <w:next w:val="Normale"/>
    <w:autoRedefine/>
    <w:uiPriority w:val="39"/>
    <w:unhideWhenUsed/>
    <w:rsid w:val="00B51B3C"/>
    <w:pPr>
      <w:spacing w:after="100" w:line="276" w:lineRule="auto"/>
      <w:ind w:left="1760" w:firstLine="0"/>
      <w:jc w:val="left"/>
    </w:pPr>
    <w:rPr>
      <w:rFonts w:asciiTheme="minorHAnsi" w:eastAsiaTheme="minorEastAsia" w:hAnsiTheme="minorHAnsi" w:cstheme="minorBidi"/>
      <w:szCs w:val="22"/>
    </w:rPr>
  </w:style>
  <w:style w:type="character" w:customStyle="1" w:styleId="Titolo1Carattere">
    <w:name w:val="Titolo 1 Carattere"/>
    <w:basedOn w:val="Carpredefinitoparagrafo"/>
    <w:link w:val="Titolo1"/>
    <w:rsid w:val="00592F24"/>
    <w:rPr>
      <w:rFonts w:ascii="Frutiger LT 45 Light" w:hAnsi="Frutiger LT 45 Light" w:cs="Arial"/>
      <w:b/>
      <w:bCs/>
      <w:color w:val="FFFFFF"/>
      <w:sz w:val="32"/>
      <w:szCs w:val="28"/>
      <w:shd w:val="clear" w:color="auto" w:fill="457FAF"/>
      <w:lang w:eastAsia="en-US"/>
    </w:rPr>
  </w:style>
  <w:style w:type="paragraph" w:customStyle="1" w:styleId="Standard">
    <w:name w:val="Standard"/>
    <w:rsid w:val="00592F24"/>
    <w:pPr>
      <w:suppressAutoHyphens/>
      <w:autoSpaceDN w:val="0"/>
      <w:textAlignment w:val="baseline"/>
    </w:pPr>
    <w:rPr>
      <w:rFonts w:ascii="Garamond" w:hAnsi="Garamond" w:cs="Garamond"/>
      <w:kern w:val="3"/>
      <w:sz w:val="24"/>
      <w:szCs w:val="24"/>
      <w:lang w:eastAsia="zh-CN"/>
    </w:rPr>
  </w:style>
  <w:style w:type="paragraph" w:customStyle="1" w:styleId="Heading">
    <w:name w:val="Heading"/>
    <w:basedOn w:val="Standard"/>
    <w:next w:val="Textbody"/>
    <w:rsid w:val="00592F24"/>
    <w:pPr>
      <w:keepNext/>
      <w:spacing w:before="240" w:after="120"/>
    </w:pPr>
    <w:rPr>
      <w:rFonts w:ascii="Arial" w:eastAsia="SimSun" w:hAnsi="Arial" w:cs="Mangal"/>
      <w:sz w:val="28"/>
      <w:szCs w:val="28"/>
    </w:rPr>
  </w:style>
  <w:style w:type="paragraph" w:customStyle="1" w:styleId="Textbody">
    <w:name w:val="Text body"/>
    <w:basedOn w:val="Standard"/>
    <w:rsid w:val="00592F24"/>
    <w:pPr>
      <w:overflowPunct w:val="0"/>
      <w:autoSpaceDE w:val="0"/>
      <w:jc w:val="center"/>
    </w:pPr>
    <w:rPr>
      <w:sz w:val="20"/>
      <w:szCs w:val="20"/>
    </w:rPr>
  </w:style>
  <w:style w:type="paragraph" w:styleId="Elenco">
    <w:name w:val="List"/>
    <w:basedOn w:val="Textbody"/>
    <w:rsid w:val="00592F24"/>
    <w:rPr>
      <w:rFonts w:cs="Mangal"/>
    </w:rPr>
  </w:style>
  <w:style w:type="paragraph" w:customStyle="1" w:styleId="Didascalia1">
    <w:name w:val="Didascalia1"/>
    <w:basedOn w:val="Standard"/>
    <w:rsid w:val="00592F24"/>
    <w:pPr>
      <w:suppressLineNumbers/>
      <w:spacing w:before="120" w:after="120"/>
    </w:pPr>
    <w:rPr>
      <w:rFonts w:cs="Mangal"/>
      <w:i/>
      <w:iCs/>
    </w:rPr>
  </w:style>
  <w:style w:type="paragraph" w:customStyle="1" w:styleId="Index">
    <w:name w:val="Index"/>
    <w:basedOn w:val="Standard"/>
    <w:rsid w:val="00592F24"/>
    <w:pPr>
      <w:suppressLineNumbers/>
    </w:pPr>
    <w:rPr>
      <w:rFonts w:cs="Mangal"/>
    </w:rPr>
  </w:style>
  <w:style w:type="paragraph" w:customStyle="1" w:styleId="Titolo11">
    <w:name w:val="Titolo 11"/>
    <w:next w:val="Standard"/>
    <w:rsid w:val="00592F24"/>
    <w:pPr>
      <w:keepNext/>
      <w:pageBreakBefore/>
      <w:pBdr>
        <w:bottom w:val="single" w:sz="4" w:space="0" w:color="000000"/>
      </w:pBdr>
      <w:tabs>
        <w:tab w:val="left" w:pos="567"/>
      </w:tabs>
      <w:suppressAutoHyphens/>
      <w:autoSpaceDN w:val="0"/>
      <w:spacing w:before="480" w:after="240"/>
      <w:textAlignment w:val="baseline"/>
      <w:outlineLvl w:val="0"/>
    </w:pPr>
    <w:rPr>
      <w:rFonts w:ascii="Garamond" w:eastAsia="Arial" w:hAnsi="Garamond" w:cs="Garamond"/>
      <w:b/>
      <w:kern w:val="3"/>
      <w:sz w:val="32"/>
      <w:szCs w:val="24"/>
      <w:lang w:eastAsia="zh-CN"/>
    </w:rPr>
  </w:style>
  <w:style w:type="paragraph" w:customStyle="1" w:styleId="Titolo21">
    <w:name w:val="Titolo 21"/>
    <w:next w:val="Standard"/>
    <w:rsid w:val="00592F24"/>
    <w:pPr>
      <w:keepNext/>
      <w:suppressAutoHyphens/>
      <w:autoSpaceDN w:val="0"/>
      <w:spacing w:before="560" w:after="120"/>
      <w:textAlignment w:val="baseline"/>
      <w:outlineLvl w:val="1"/>
    </w:pPr>
    <w:rPr>
      <w:rFonts w:ascii="Garamond" w:eastAsia="Arial" w:hAnsi="Garamond" w:cs="Garamond"/>
      <w:b/>
      <w:bCs/>
      <w:iCs/>
      <w:kern w:val="3"/>
      <w:sz w:val="28"/>
      <w:szCs w:val="24"/>
      <w:lang w:eastAsia="zh-CN"/>
    </w:rPr>
  </w:style>
  <w:style w:type="paragraph" w:customStyle="1" w:styleId="Titolo31">
    <w:name w:val="Titolo 31"/>
    <w:next w:val="Standard"/>
    <w:rsid w:val="00592F24"/>
    <w:pPr>
      <w:keepNext/>
      <w:suppressAutoHyphens/>
      <w:autoSpaceDN w:val="0"/>
      <w:spacing w:before="400" w:after="120"/>
      <w:textAlignment w:val="baseline"/>
      <w:outlineLvl w:val="2"/>
    </w:pPr>
    <w:rPr>
      <w:rFonts w:ascii="Garamond" w:eastAsia="Arial" w:hAnsi="Garamond" w:cs="Arial"/>
      <w:b/>
      <w:bCs/>
      <w:iCs/>
      <w:kern w:val="3"/>
      <w:sz w:val="24"/>
      <w:szCs w:val="24"/>
      <w:lang w:eastAsia="zh-CN"/>
    </w:rPr>
  </w:style>
  <w:style w:type="paragraph" w:customStyle="1" w:styleId="Titolo41">
    <w:name w:val="Titolo 41"/>
    <w:next w:val="Standard"/>
    <w:rsid w:val="00592F24"/>
    <w:pPr>
      <w:keepNext/>
      <w:pBdr>
        <w:top w:val="single" w:sz="4" w:space="0" w:color="000000"/>
        <w:bottom w:val="single" w:sz="4" w:space="0" w:color="000000"/>
      </w:pBdr>
      <w:suppressAutoHyphens/>
      <w:autoSpaceDN w:val="0"/>
      <w:spacing w:before="360" w:after="80"/>
      <w:textAlignment w:val="baseline"/>
    </w:pPr>
    <w:rPr>
      <w:rFonts w:ascii="Garamond" w:eastAsia="Arial" w:hAnsi="Garamond" w:cs="Garamond"/>
      <w:b/>
      <w:bCs/>
      <w:iCs/>
      <w:kern w:val="3"/>
      <w:sz w:val="26"/>
      <w:szCs w:val="25"/>
      <w:lang w:eastAsia="zh-CN"/>
    </w:rPr>
  </w:style>
  <w:style w:type="paragraph" w:customStyle="1" w:styleId="Titolo51">
    <w:name w:val="Titolo 51"/>
    <w:basedOn w:val="Standard"/>
    <w:next w:val="Standard"/>
    <w:rsid w:val="00592F24"/>
    <w:pPr>
      <w:keepNext/>
      <w:spacing w:before="482"/>
      <w:outlineLvl w:val="4"/>
    </w:pPr>
    <w:rPr>
      <w:b/>
      <w:bCs/>
      <w:i/>
      <w:spacing w:val="-2"/>
      <w:szCs w:val="20"/>
    </w:rPr>
  </w:style>
  <w:style w:type="paragraph" w:customStyle="1" w:styleId="Titolo61">
    <w:name w:val="Titolo 61"/>
    <w:basedOn w:val="Standard"/>
    <w:next w:val="Standard"/>
    <w:autoRedefine/>
    <w:rsid w:val="00592F24"/>
    <w:pPr>
      <w:keepNext/>
      <w:spacing w:before="300" w:after="60"/>
      <w:jc w:val="both"/>
      <w:outlineLvl w:val="5"/>
    </w:pPr>
    <w:rPr>
      <w:b/>
      <w:bCs/>
      <w:iCs/>
      <w:sz w:val="28"/>
    </w:rPr>
  </w:style>
  <w:style w:type="paragraph" w:customStyle="1" w:styleId="Titolo71">
    <w:name w:val="Titolo 71"/>
    <w:basedOn w:val="Standard"/>
    <w:next w:val="Standard"/>
    <w:rsid w:val="00592F24"/>
    <w:pPr>
      <w:keepNext/>
      <w:spacing w:before="120" w:after="120"/>
      <w:ind w:left="567" w:right="567"/>
      <w:jc w:val="both"/>
      <w:outlineLvl w:val="6"/>
    </w:pPr>
    <w:rPr>
      <w:rFonts w:ascii="Arial" w:hAnsi="Arial"/>
      <w:i/>
      <w:szCs w:val="20"/>
      <w:u w:val="single"/>
    </w:rPr>
  </w:style>
  <w:style w:type="paragraph" w:customStyle="1" w:styleId="Titolo81">
    <w:name w:val="Titolo 81"/>
    <w:basedOn w:val="Standard"/>
    <w:next w:val="Standard"/>
    <w:rsid w:val="00592F24"/>
    <w:pPr>
      <w:keepNext/>
      <w:ind w:right="566"/>
      <w:jc w:val="both"/>
      <w:outlineLvl w:val="7"/>
    </w:pPr>
    <w:rPr>
      <w:rFonts w:ascii="Arial" w:hAnsi="Arial"/>
      <w:i/>
      <w:szCs w:val="20"/>
    </w:rPr>
  </w:style>
  <w:style w:type="paragraph" w:customStyle="1" w:styleId="Titolo91">
    <w:name w:val="Titolo 91"/>
    <w:basedOn w:val="Standard"/>
    <w:next w:val="Standard"/>
    <w:rsid w:val="00592F24"/>
    <w:pPr>
      <w:keepNext/>
      <w:spacing w:after="60"/>
      <w:ind w:left="567" w:right="566"/>
      <w:jc w:val="both"/>
      <w:outlineLvl w:val="8"/>
    </w:pPr>
    <w:rPr>
      <w:rFonts w:ascii="Arial" w:hAnsi="Arial"/>
      <w:b/>
      <w:spacing w:val="-2"/>
      <w:szCs w:val="20"/>
    </w:rPr>
  </w:style>
  <w:style w:type="paragraph" w:styleId="Puntoelenco">
    <w:name w:val="List Bullet"/>
    <w:basedOn w:val="Standard"/>
    <w:rsid w:val="00592F24"/>
    <w:pPr>
      <w:ind w:left="284" w:hanging="284"/>
    </w:pPr>
  </w:style>
  <w:style w:type="paragraph" w:customStyle="1" w:styleId="Elpunto">
    <w:name w:val="El_punto"/>
    <w:basedOn w:val="Puntoelenco"/>
    <w:rsid w:val="00592F24"/>
    <w:pPr>
      <w:spacing w:before="60" w:after="60"/>
    </w:pPr>
  </w:style>
  <w:style w:type="paragraph" w:customStyle="1" w:styleId="Intestazione1">
    <w:name w:val="Intestazione1"/>
    <w:basedOn w:val="Standard"/>
    <w:rsid w:val="00592F24"/>
    <w:pPr>
      <w:jc w:val="right"/>
    </w:pPr>
    <w:rPr>
      <w:rFonts w:ascii="Arial" w:hAnsi="Arial"/>
      <w:sz w:val="18"/>
      <w:szCs w:val="20"/>
    </w:rPr>
  </w:style>
  <w:style w:type="paragraph" w:customStyle="1" w:styleId="Pidipagina1">
    <w:name w:val="Piè di pagina1"/>
    <w:basedOn w:val="Standard"/>
    <w:rsid w:val="00592F24"/>
    <w:pPr>
      <w:jc w:val="both"/>
    </w:pPr>
    <w:rPr>
      <w:rFonts w:ascii="Arial" w:hAnsi="Arial"/>
      <w:sz w:val="20"/>
      <w:szCs w:val="20"/>
    </w:rPr>
  </w:style>
  <w:style w:type="paragraph" w:customStyle="1" w:styleId="Destinatari">
    <w:name w:val="Destinatari"/>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Oggetto">
    <w:name w:val="Oggetto"/>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Corpolettera">
    <w:name w:val="Corpo_lettera"/>
    <w:basedOn w:val="Standard"/>
    <w:rsid w:val="00592F24"/>
    <w:pPr>
      <w:spacing w:before="120" w:after="120"/>
      <w:ind w:firstLine="340"/>
      <w:jc w:val="both"/>
    </w:pPr>
    <w:rPr>
      <w:rFonts w:cs="Arial"/>
      <w:spacing w:val="-2"/>
    </w:rPr>
  </w:style>
  <w:style w:type="paragraph" w:customStyle="1" w:styleId="Elpunto2">
    <w:name w:val="El_punto2"/>
    <w:basedOn w:val="Elpunto"/>
    <w:rsid w:val="00592F24"/>
  </w:style>
  <w:style w:type="paragraph" w:customStyle="1" w:styleId="rgsufficio1">
    <w:name w:val="rgs_ufficio1"/>
    <w:basedOn w:val="Standard"/>
    <w:rsid w:val="00592F24"/>
    <w:pPr>
      <w:jc w:val="center"/>
    </w:pPr>
    <w:rPr>
      <w:smallCaps/>
      <w:sz w:val="16"/>
      <w:szCs w:val="20"/>
    </w:rPr>
  </w:style>
  <w:style w:type="paragraph" w:customStyle="1" w:styleId="Contents2">
    <w:name w:val="Contents 2"/>
    <w:basedOn w:val="Standard"/>
    <w:next w:val="Standard"/>
    <w:rsid w:val="00592F24"/>
    <w:pPr>
      <w:ind w:left="240"/>
    </w:pPr>
  </w:style>
  <w:style w:type="paragraph" w:customStyle="1" w:styleId="Contents1">
    <w:name w:val="Contents 1"/>
    <w:basedOn w:val="Standard"/>
    <w:next w:val="Standard"/>
    <w:rsid w:val="00592F24"/>
    <w:rPr>
      <w:rFonts w:ascii="Arial" w:hAnsi="Arial"/>
    </w:rPr>
  </w:style>
  <w:style w:type="paragraph" w:customStyle="1" w:styleId="Contents3">
    <w:name w:val="Contents 3"/>
    <w:basedOn w:val="Standard"/>
    <w:next w:val="Standard"/>
    <w:rsid w:val="00592F24"/>
    <w:pPr>
      <w:ind w:left="480"/>
    </w:pPr>
  </w:style>
  <w:style w:type="paragraph" w:customStyle="1" w:styleId="Nota">
    <w:name w:val="Nota"/>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nota">
    <w:name w:val="El_nota"/>
    <w:basedOn w:val="Nota"/>
    <w:rsid w:val="00592F24"/>
  </w:style>
  <w:style w:type="paragraph" w:customStyle="1" w:styleId="El-">
    <w:name w:val="El-"/>
    <w:basedOn w:val="Elpunto"/>
    <w:rsid w:val="00592F24"/>
    <w:pPr>
      <w:tabs>
        <w:tab w:val="left" w:pos="0"/>
        <w:tab w:val="left" w:pos="284"/>
      </w:tabs>
      <w:ind w:left="0"/>
    </w:pPr>
  </w:style>
  <w:style w:type="paragraph" w:customStyle="1" w:styleId="Contents8">
    <w:name w:val="Contents 8"/>
    <w:basedOn w:val="Standard"/>
    <w:next w:val="Standard"/>
    <w:rsid w:val="00592F24"/>
    <w:pPr>
      <w:ind w:left="1680"/>
    </w:pPr>
    <w:rPr>
      <w:sz w:val="18"/>
      <w:szCs w:val="20"/>
    </w:rPr>
  </w:style>
  <w:style w:type="paragraph" w:customStyle="1" w:styleId="CorpoCarattereCarattereCarattere">
    <w:name w:val="Corpo Carattere Carattere Carattere"/>
    <w:basedOn w:val="Standard"/>
    <w:rsid w:val="00592F24"/>
    <w:pPr>
      <w:spacing w:before="120" w:after="120"/>
      <w:ind w:left="284"/>
      <w:jc w:val="both"/>
    </w:pPr>
    <w:rPr>
      <w:spacing w:val="-2"/>
    </w:rPr>
  </w:style>
  <w:style w:type="paragraph" w:customStyle="1" w:styleId="Contents4">
    <w:name w:val="Contents 4"/>
    <w:basedOn w:val="Standard"/>
    <w:next w:val="Standard"/>
    <w:rsid w:val="00592F24"/>
    <w:pPr>
      <w:ind w:left="800" w:hanging="200"/>
    </w:pPr>
    <w:rPr>
      <w:sz w:val="20"/>
      <w:szCs w:val="20"/>
    </w:rPr>
  </w:style>
  <w:style w:type="paragraph" w:customStyle="1" w:styleId="corpo0">
    <w:name w:val="corpo"/>
    <w:basedOn w:val="Standard"/>
    <w:rsid w:val="00592F24"/>
    <w:pPr>
      <w:spacing w:before="120" w:after="120"/>
      <w:ind w:right="100"/>
      <w:jc w:val="both"/>
    </w:pPr>
    <w:rPr>
      <w:rFonts w:ascii="Arial" w:hAnsi="Arial" w:cs="Arial"/>
      <w:color w:val="000000"/>
      <w:sz w:val="18"/>
      <w:szCs w:val="18"/>
    </w:rPr>
  </w:style>
  <w:style w:type="paragraph" w:customStyle="1" w:styleId="Evidenziatore">
    <w:name w:val="Evidenziatore"/>
    <w:basedOn w:val="Standard"/>
    <w:rsid w:val="00592F24"/>
    <w:pPr>
      <w:spacing w:before="120" w:after="140"/>
      <w:jc w:val="both"/>
    </w:pPr>
    <w:rPr>
      <w:rFonts w:cs="Arial"/>
      <w:b/>
      <w:spacing w:val="-2"/>
    </w:rPr>
  </w:style>
  <w:style w:type="paragraph" w:customStyle="1" w:styleId="Indice11">
    <w:name w:val="Indice 11"/>
    <w:basedOn w:val="Standard"/>
    <w:next w:val="Standard"/>
    <w:rsid w:val="00592F24"/>
    <w:pPr>
      <w:ind w:left="240" w:hanging="240"/>
      <w:jc w:val="both"/>
    </w:pPr>
    <w:rPr>
      <w:rFonts w:ascii="Arial" w:hAnsi="Arial"/>
      <w:szCs w:val="20"/>
    </w:rPr>
  </w:style>
  <w:style w:type="paragraph" w:customStyle="1" w:styleId="StileEvidenziatoreNonGrassetto">
    <w:name w:val="Stile Evidenziatore + Non Grassetto"/>
    <w:basedOn w:val="Evidenziatore"/>
    <w:rsid w:val="00592F24"/>
  </w:style>
  <w:style w:type="paragraph" w:styleId="NormaleWeb">
    <w:name w:val="Normal (Web)"/>
    <w:basedOn w:val="Standard"/>
    <w:uiPriority w:val="99"/>
    <w:rsid w:val="00592F24"/>
    <w:pPr>
      <w:spacing w:before="280" w:after="280"/>
    </w:pPr>
  </w:style>
  <w:style w:type="paragraph" w:customStyle="1" w:styleId="WW-Didascalia">
    <w:name w:val="WW-Didascalia"/>
    <w:next w:val="Standard"/>
    <w:rsid w:val="00592F24"/>
    <w:pPr>
      <w:suppressAutoHyphens/>
      <w:autoSpaceDN w:val="0"/>
      <w:spacing w:before="120" w:after="240"/>
      <w:jc w:val="center"/>
      <w:textAlignment w:val="baseline"/>
    </w:pPr>
    <w:rPr>
      <w:rFonts w:ascii="Arial" w:eastAsia="Arial" w:hAnsi="Arial" w:cs="Arial"/>
      <w:kern w:val="3"/>
      <w:sz w:val="24"/>
      <w:szCs w:val="24"/>
      <w:lang w:eastAsia="zh-CN"/>
    </w:rPr>
  </w:style>
  <w:style w:type="paragraph" w:customStyle="1" w:styleId="ElnotaCarattere">
    <w:name w:val="El_nota Carattere"/>
    <w:basedOn w:val="Standard"/>
    <w:rsid w:val="00592F24"/>
    <w:pPr>
      <w:spacing w:before="80" w:after="80"/>
      <w:ind w:left="284" w:hanging="284"/>
      <w:jc w:val="both"/>
    </w:pPr>
    <w:rPr>
      <w:rFonts w:ascii="Arial" w:hAnsi="Arial" w:cs="Arial"/>
      <w:bCs/>
      <w:spacing w:val="-2"/>
      <w:sz w:val="18"/>
      <w:szCs w:val="3276"/>
    </w:rPr>
  </w:style>
  <w:style w:type="paragraph" w:styleId="Sottotitolo">
    <w:name w:val="Subtitle"/>
    <w:basedOn w:val="Corpo"/>
    <w:next w:val="Textbody"/>
    <w:link w:val="SottotitoloCarattere"/>
    <w:qFormat/>
    <w:rsid w:val="00592F24"/>
    <w:pPr>
      <w:numPr>
        <w:ilvl w:val="1"/>
      </w:numPr>
      <w:spacing w:before="0" w:after="200" w:line="276" w:lineRule="auto"/>
      <w:jc w:val="left"/>
    </w:pPr>
    <w:rPr>
      <w:rFonts w:asciiTheme="majorHAnsi" w:eastAsiaTheme="majorEastAsia" w:hAnsiTheme="majorHAnsi" w:cstheme="majorBidi"/>
      <w:i/>
      <w:iCs/>
      <w:color w:val="4F81BD" w:themeColor="accent1"/>
      <w:spacing w:val="15"/>
      <w:lang w:eastAsia="en-US"/>
    </w:rPr>
  </w:style>
  <w:style w:type="character" w:customStyle="1" w:styleId="SottotitoloCarattere">
    <w:name w:val="Sottotitolo Carattere"/>
    <w:basedOn w:val="Carpredefinitoparagrafo"/>
    <w:link w:val="Sottotitolo"/>
    <w:rsid w:val="00592F24"/>
    <w:rPr>
      <w:rFonts w:asciiTheme="majorHAnsi" w:eastAsiaTheme="majorEastAsia" w:hAnsiTheme="majorHAnsi" w:cstheme="majorBidi"/>
      <w:i/>
      <w:iCs/>
      <w:color w:val="4F81BD" w:themeColor="accent1"/>
      <w:spacing w:val="15"/>
      <w:sz w:val="24"/>
      <w:szCs w:val="24"/>
      <w:lang w:eastAsia="en-US"/>
    </w:rPr>
  </w:style>
  <w:style w:type="paragraph" w:styleId="Corpodeltesto2">
    <w:name w:val="Body Text 2"/>
    <w:basedOn w:val="Standard"/>
    <w:link w:val="Corpodeltesto2Carattere"/>
    <w:rsid w:val="00592F24"/>
    <w:pPr>
      <w:tabs>
        <w:tab w:val="left" w:pos="340"/>
      </w:tabs>
      <w:spacing w:after="120"/>
    </w:pPr>
    <w:rPr>
      <w:rFonts w:ascii="Times New Roman" w:hAnsi="Times New Roman"/>
      <w:spacing w:val="2"/>
      <w:szCs w:val="20"/>
    </w:rPr>
  </w:style>
  <w:style w:type="character" w:customStyle="1" w:styleId="Corpodeltesto2Carattere">
    <w:name w:val="Corpo del testo 2 Carattere"/>
    <w:basedOn w:val="Carpredefinitoparagrafo"/>
    <w:link w:val="Corpodeltesto2"/>
    <w:rsid w:val="00592F24"/>
    <w:rPr>
      <w:rFonts w:cs="Garamond"/>
      <w:spacing w:val="2"/>
      <w:kern w:val="3"/>
      <w:sz w:val="24"/>
      <w:lang w:eastAsia="zh-CN"/>
    </w:rPr>
  </w:style>
  <w:style w:type="paragraph" w:customStyle="1" w:styleId="Spazio">
    <w:name w:val="Spazio"/>
    <w:rsid w:val="00592F24"/>
    <w:pPr>
      <w:suppressAutoHyphens/>
      <w:autoSpaceDN w:val="0"/>
      <w:textAlignment w:val="baseline"/>
    </w:pPr>
    <w:rPr>
      <w:rFonts w:ascii="Arial" w:eastAsia="Arial" w:hAnsi="Arial" w:cs="Arial"/>
      <w:kern w:val="3"/>
      <w:sz w:val="24"/>
      <w:szCs w:val="24"/>
      <w:lang w:eastAsia="zh-CN"/>
    </w:rPr>
  </w:style>
  <w:style w:type="paragraph" w:customStyle="1" w:styleId="Corpotab">
    <w:name w:val="Corpo_tab"/>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ida">
    <w:name w:val="Dida"/>
    <w:basedOn w:val="WW-Didascalia"/>
    <w:rsid w:val="00592F24"/>
  </w:style>
  <w:style w:type="paragraph" w:customStyle="1" w:styleId="Ellettera">
    <w:name w:val="El_lettera"/>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
    <w:name w:val="El_lettera2"/>
    <w:basedOn w:val="Ellettera"/>
    <w:rsid w:val="00592F24"/>
  </w:style>
  <w:style w:type="paragraph" w:customStyle="1" w:styleId="EltracciatoCarattereCarattere">
    <w:name w:val="El_tracciato Carattere Carattere"/>
    <w:basedOn w:val="ElnotaCarattere"/>
    <w:rsid w:val="00592F24"/>
    <w:pPr>
      <w:ind w:left="0"/>
    </w:pPr>
  </w:style>
  <w:style w:type="paragraph" w:customStyle="1" w:styleId="Indice21">
    <w:name w:val="Indice 21"/>
    <w:basedOn w:val="Standard"/>
    <w:next w:val="Standard"/>
    <w:rsid w:val="00592F24"/>
    <w:pPr>
      <w:ind w:left="400" w:hanging="200"/>
    </w:pPr>
    <w:rPr>
      <w:sz w:val="20"/>
      <w:szCs w:val="20"/>
    </w:rPr>
  </w:style>
  <w:style w:type="paragraph" w:customStyle="1" w:styleId="Indice31">
    <w:name w:val="Indice 31"/>
    <w:basedOn w:val="Standard"/>
    <w:next w:val="Standard"/>
    <w:rsid w:val="00592F24"/>
    <w:pPr>
      <w:ind w:left="600" w:hanging="200"/>
    </w:pPr>
    <w:rPr>
      <w:sz w:val="20"/>
      <w:szCs w:val="20"/>
    </w:rPr>
  </w:style>
  <w:style w:type="paragraph" w:customStyle="1" w:styleId="Contents5">
    <w:name w:val="Contents 5"/>
    <w:basedOn w:val="Standard"/>
    <w:next w:val="Standard"/>
    <w:rsid w:val="00592F24"/>
    <w:pPr>
      <w:ind w:left="1000" w:hanging="200"/>
    </w:pPr>
    <w:rPr>
      <w:sz w:val="20"/>
      <w:szCs w:val="20"/>
    </w:rPr>
  </w:style>
  <w:style w:type="paragraph" w:customStyle="1" w:styleId="Contents6">
    <w:name w:val="Contents 6"/>
    <w:basedOn w:val="Standard"/>
    <w:next w:val="Standard"/>
    <w:rsid w:val="00592F24"/>
    <w:pPr>
      <w:ind w:left="1200" w:hanging="200"/>
    </w:pPr>
    <w:rPr>
      <w:sz w:val="20"/>
      <w:szCs w:val="20"/>
    </w:rPr>
  </w:style>
  <w:style w:type="paragraph" w:customStyle="1" w:styleId="Contents7">
    <w:name w:val="Contents 7"/>
    <w:basedOn w:val="Standard"/>
    <w:next w:val="Standard"/>
    <w:rsid w:val="00592F24"/>
    <w:pPr>
      <w:ind w:left="1400" w:hanging="200"/>
    </w:pPr>
    <w:rPr>
      <w:sz w:val="20"/>
      <w:szCs w:val="20"/>
    </w:rPr>
  </w:style>
  <w:style w:type="paragraph" w:customStyle="1" w:styleId="WW-Indice8">
    <w:name w:val="WW-Indice 8"/>
    <w:basedOn w:val="Standard"/>
    <w:next w:val="Standard"/>
    <w:rsid w:val="00592F24"/>
    <w:pPr>
      <w:ind w:left="1600" w:hanging="200"/>
    </w:pPr>
    <w:rPr>
      <w:sz w:val="20"/>
      <w:szCs w:val="20"/>
    </w:rPr>
  </w:style>
  <w:style w:type="paragraph" w:customStyle="1" w:styleId="Contents9">
    <w:name w:val="Contents 9"/>
    <w:basedOn w:val="Standard"/>
    <w:next w:val="Standard"/>
    <w:rsid w:val="00592F24"/>
    <w:pPr>
      <w:ind w:left="1800" w:hanging="200"/>
    </w:pPr>
    <w:rPr>
      <w:sz w:val="20"/>
      <w:szCs w:val="20"/>
    </w:rPr>
  </w:style>
  <w:style w:type="paragraph" w:customStyle="1" w:styleId="Tabelle">
    <w:name w:val="Tabelle"/>
    <w:basedOn w:val="Standard"/>
    <w:rsid w:val="00592F24"/>
    <w:pPr>
      <w:spacing w:before="120" w:after="360"/>
    </w:pPr>
    <w:rPr>
      <w:rFonts w:eastAsia="Arial Unicode MS"/>
    </w:rPr>
  </w:style>
  <w:style w:type="paragraph" w:customStyle="1" w:styleId="Footnote">
    <w:name w:val="Footnote"/>
    <w:basedOn w:val="Standard"/>
    <w:rsid w:val="00592F24"/>
    <w:pPr>
      <w:spacing w:before="120" w:after="120"/>
      <w:ind w:left="170" w:hanging="170"/>
      <w:jc w:val="both"/>
    </w:pPr>
    <w:rPr>
      <w:rFonts w:ascii="Arial" w:hAnsi="Arial" w:cs="Arial"/>
      <w:sz w:val="16"/>
      <w:szCs w:val="20"/>
    </w:rPr>
  </w:style>
  <w:style w:type="paragraph" w:customStyle="1" w:styleId="Tittab">
    <w:name w:val="Tit_tab"/>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Titoloindice1">
    <w:name w:val="Titolo indice1"/>
    <w:basedOn w:val="Standard"/>
    <w:next w:val="Indice11"/>
    <w:rsid w:val="00592F24"/>
    <w:pPr>
      <w:widowControl w:val="0"/>
      <w:spacing w:before="240" w:after="120"/>
      <w:jc w:val="center"/>
    </w:pPr>
    <w:rPr>
      <w:b/>
      <w:sz w:val="26"/>
      <w:szCs w:val="20"/>
    </w:rPr>
  </w:style>
  <w:style w:type="paragraph" w:customStyle="1" w:styleId="GlossarioDef">
    <w:name w:val="GlossarioDef"/>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
    <w:name w:val="El_notalettera"/>
    <w:basedOn w:val="Elnota"/>
    <w:rsid w:val="00592F24"/>
    <w:pPr>
      <w:ind w:left="1065" w:hanging="705"/>
    </w:pPr>
  </w:style>
  <w:style w:type="paragraph" w:customStyle="1" w:styleId="Elnumero2">
    <w:name w:val="El_numero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
    <w:name w:val="El_tracciato Carattere"/>
    <w:basedOn w:val="Elnota"/>
    <w:rsid w:val="00592F24"/>
    <w:pPr>
      <w:ind w:hanging="283"/>
    </w:pPr>
  </w:style>
  <w:style w:type="paragraph" w:styleId="Titolo">
    <w:name w:val="Title"/>
    <w:basedOn w:val="Standard"/>
    <w:next w:val="Sottotitolo"/>
    <w:link w:val="TitoloCarattere"/>
    <w:qFormat/>
    <w:rsid w:val="00592F24"/>
    <w:pPr>
      <w:pBdr>
        <w:bottom w:val="single" w:sz="8" w:space="4" w:color="4F81BD" w:themeColor="accent1"/>
      </w:pBdr>
      <w:suppressAutoHyphens w:val="0"/>
      <w:autoSpaceDN/>
      <w:spacing w:after="300"/>
      <w:contextualSpacing/>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oloCarattere">
    <w:name w:val="Titolo Carattere"/>
    <w:basedOn w:val="Carpredefinitoparagrafo"/>
    <w:link w:val="Titolo"/>
    <w:rsid w:val="00592F2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ola">
    <w:name w:val="Parola"/>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
    <w:name w:val="Esempio"/>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
    <w:name w:val="Stile Tabelle + Allineato a sinistra"/>
    <w:basedOn w:val="Tabelle"/>
    <w:rsid w:val="00592F24"/>
    <w:rPr>
      <w:rFonts w:eastAsia="Times New Roman"/>
      <w:szCs w:val="20"/>
    </w:rPr>
  </w:style>
  <w:style w:type="paragraph" w:customStyle="1" w:styleId="tit3">
    <w:name w:val="tit3"/>
    <w:basedOn w:val="Standard"/>
    <w:rsid w:val="00592F24"/>
    <w:pPr>
      <w:spacing w:before="480"/>
    </w:pPr>
    <w:rPr>
      <w:rFonts w:ascii="Arial" w:hAnsi="Arial" w:cs="Arial"/>
      <w:b/>
      <w:bCs/>
      <w:color w:val="006699"/>
      <w:sz w:val="20"/>
      <w:szCs w:val="20"/>
    </w:rPr>
  </w:style>
  <w:style w:type="paragraph" w:customStyle="1" w:styleId="tit2">
    <w:name w:val="tit2"/>
    <w:basedOn w:val="Standard"/>
    <w:rsid w:val="00592F24"/>
    <w:pPr>
      <w:spacing w:before="400" w:after="60"/>
    </w:pPr>
    <w:rPr>
      <w:rFonts w:ascii="Arial" w:hAnsi="Arial" w:cs="Arial"/>
      <w:b/>
      <w:bCs/>
      <w:color w:val="006699"/>
      <w:sz w:val="22"/>
      <w:szCs w:val="22"/>
    </w:rPr>
  </w:style>
  <w:style w:type="paragraph" w:customStyle="1" w:styleId="corpotab0">
    <w:name w:val="corpotab"/>
    <w:basedOn w:val="Standard"/>
    <w:rsid w:val="00592F24"/>
    <w:pPr>
      <w:spacing w:before="20" w:after="20"/>
      <w:ind w:left="40" w:right="40"/>
    </w:pPr>
    <w:rPr>
      <w:rFonts w:ascii="Arial" w:hAnsi="Arial" w:cs="Arial"/>
      <w:color w:val="000000"/>
      <w:sz w:val="18"/>
      <w:szCs w:val="18"/>
    </w:rPr>
  </w:style>
  <w:style w:type="paragraph" w:customStyle="1" w:styleId="Normale2">
    <w:name w:val="Normale 2"/>
    <w:basedOn w:val="Standard"/>
    <w:rsid w:val="00592F24"/>
    <w:pPr>
      <w:spacing w:before="120"/>
      <w:ind w:left="567" w:right="567"/>
    </w:pPr>
    <w:rPr>
      <w:sz w:val="22"/>
      <w:szCs w:val="20"/>
    </w:rPr>
  </w:style>
  <w:style w:type="paragraph" w:styleId="IndirizzoHTML">
    <w:name w:val="HTML Address"/>
    <w:basedOn w:val="Standard"/>
    <w:link w:val="IndirizzoHTMLCarattere"/>
    <w:rsid w:val="00592F24"/>
    <w:rPr>
      <w:i/>
      <w:iCs/>
    </w:rPr>
  </w:style>
  <w:style w:type="character" w:customStyle="1" w:styleId="IndirizzoHTMLCarattere">
    <w:name w:val="Indirizzo HTML Carattere"/>
    <w:basedOn w:val="Carpredefinitoparagrafo"/>
    <w:link w:val="IndirizzoHTML"/>
    <w:rsid w:val="00592F24"/>
    <w:rPr>
      <w:rFonts w:ascii="Garamond" w:hAnsi="Garamond" w:cs="Garamond"/>
      <w:i/>
      <w:iCs/>
      <w:kern w:val="3"/>
      <w:sz w:val="24"/>
      <w:szCs w:val="24"/>
      <w:lang w:eastAsia="zh-CN"/>
    </w:rPr>
  </w:style>
  <w:style w:type="paragraph" w:customStyle="1" w:styleId="tit4">
    <w:name w:val="tit4"/>
    <w:basedOn w:val="Standard"/>
    <w:rsid w:val="00592F24"/>
    <w:pPr>
      <w:spacing w:before="120"/>
    </w:pPr>
    <w:rPr>
      <w:rFonts w:ascii="Arial" w:hAnsi="Arial" w:cs="Arial"/>
      <w:b/>
      <w:bCs/>
      <w:i/>
      <w:iCs/>
      <w:color w:val="006699"/>
      <w:sz w:val="18"/>
      <w:szCs w:val="18"/>
    </w:rPr>
  </w:style>
  <w:style w:type="paragraph" w:styleId="Corpodeltesto3">
    <w:name w:val="Body Text 3"/>
    <w:basedOn w:val="Standard"/>
    <w:link w:val="Corpodeltesto3Carattere"/>
    <w:rsid w:val="00592F24"/>
    <w:pPr>
      <w:ind w:right="566"/>
    </w:pPr>
  </w:style>
  <w:style w:type="character" w:customStyle="1" w:styleId="Corpodeltesto3Carattere">
    <w:name w:val="Corpo del testo 3 Carattere"/>
    <w:basedOn w:val="Carpredefinitoparagrafo"/>
    <w:link w:val="Corpodeltesto3"/>
    <w:rsid w:val="00592F24"/>
    <w:rPr>
      <w:rFonts w:ascii="Garamond" w:hAnsi="Garamond" w:cs="Garamond"/>
      <w:kern w:val="3"/>
      <w:sz w:val="24"/>
      <w:szCs w:val="24"/>
      <w:lang w:eastAsia="zh-CN"/>
    </w:rPr>
  </w:style>
  <w:style w:type="paragraph" w:customStyle="1" w:styleId="CorpoCarattereCarattere">
    <w:name w:val="Corpo Carattere Carattere"/>
    <w:basedOn w:val="Standard"/>
    <w:rsid w:val="00592F24"/>
    <w:pPr>
      <w:spacing w:before="120" w:after="120"/>
      <w:ind w:left="284"/>
      <w:jc w:val="both"/>
    </w:pPr>
    <w:rPr>
      <w:spacing w:val="-2"/>
    </w:rPr>
  </w:style>
  <w:style w:type="paragraph" w:customStyle="1" w:styleId="rgsoggetto">
    <w:name w:val="rgs_oggetto"/>
    <w:basedOn w:val="Standard"/>
    <w:rsid w:val="00592F24"/>
    <w:pPr>
      <w:ind w:left="1000" w:hanging="1000"/>
    </w:pPr>
    <w:rPr>
      <w:sz w:val="20"/>
      <w:szCs w:val="20"/>
    </w:rPr>
  </w:style>
  <w:style w:type="paragraph" w:customStyle="1" w:styleId="StileGlossarioDefCorsivo">
    <w:name w:val="Stile GlossarioDef + Corsivo"/>
    <w:basedOn w:val="GlossarioDef"/>
    <w:rsid w:val="00592F24"/>
    <w:rPr>
      <w:i/>
      <w:iCs/>
      <w:spacing w:val="-2"/>
    </w:rPr>
  </w:style>
  <w:style w:type="paragraph" w:customStyle="1" w:styleId="corpocarattere">
    <w:name w:val="corpocarattere"/>
    <w:basedOn w:val="Standard"/>
    <w:rsid w:val="00592F24"/>
    <w:pPr>
      <w:spacing w:before="280" w:after="280"/>
    </w:pPr>
    <w:rPr>
      <w:rFonts w:ascii="Arial Unicode MS" w:eastAsia="Arial Unicode MS" w:hAnsi="Arial Unicode MS" w:cs="Arial Unicode MS"/>
    </w:rPr>
  </w:style>
  <w:style w:type="paragraph" w:customStyle="1" w:styleId="0proposta">
    <w:name w:val="0_proposta"/>
    <w:basedOn w:val="Standard"/>
    <w:rsid w:val="00592F24"/>
    <w:pPr>
      <w:spacing w:after="120"/>
      <w:jc w:val="both"/>
    </w:pPr>
  </w:style>
  <w:style w:type="paragraph" w:customStyle="1" w:styleId="rgscorpodeltesto">
    <w:name w:val="rgs_corpodeltesto"/>
    <w:basedOn w:val="Standard"/>
    <w:rsid w:val="00592F24"/>
    <w:pPr>
      <w:spacing w:after="120" w:line="360" w:lineRule="auto"/>
      <w:ind w:firstLine="799"/>
      <w:jc w:val="both"/>
    </w:pPr>
    <w:rPr>
      <w:szCs w:val="20"/>
    </w:rPr>
  </w:style>
  <w:style w:type="paragraph" w:customStyle="1" w:styleId="CM114">
    <w:name w:val="CM114"/>
    <w:basedOn w:val="Standard"/>
    <w:next w:val="Standard"/>
    <w:rsid w:val="00592F24"/>
    <w:pPr>
      <w:widowControl w:val="0"/>
      <w:autoSpaceDE w:val="0"/>
      <w:spacing w:after="105"/>
      <w:ind w:right="508"/>
    </w:pPr>
  </w:style>
  <w:style w:type="paragraph" w:styleId="Rientrocorpodeltesto3">
    <w:name w:val="Body Text Indent 3"/>
    <w:basedOn w:val="Standard"/>
    <w:link w:val="Rientrocorpodeltesto3Carattere"/>
    <w:rsid w:val="00592F24"/>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592F24"/>
    <w:rPr>
      <w:rFonts w:ascii="Garamond" w:hAnsi="Garamond" w:cs="Garamond"/>
      <w:kern w:val="3"/>
      <w:sz w:val="16"/>
      <w:szCs w:val="16"/>
      <w:lang w:eastAsia="zh-CN"/>
    </w:rPr>
  </w:style>
  <w:style w:type="paragraph" w:customStyle="1" w:styleId="testo1">
    <w:name w:val="testo1"/>
    <w:basedOn w:val="Standard"/>
    <w:rsid w:val="00592F24"/>
    <w:pPr>
      <w:widowControl w:val="0"/>
      <w:ind w:left="426" w:right="-1"/>
      <w:jc w:val="both"/>
    </w:pPr>
    <w:rPr>
      <w:sz w:val="22"/>
      <w:szCs w:val="20"/>
    </w:rPr>
  </w:style>
  <w:style w:type="paragraph" w:styleId="Testonormale">
    <w:name w:val="Plain Text"/>
    <w:basedOn w:val="Standard"/>
    <w:link w:val="TestonormaleCarattere"/>
    <w:rsid w:val="00592F24"/>
    <w:rPr>
      <w:rFonts w:ascii="Courier New" w:hAnsi="Courier New" w:cs="Courier New"/>
      <w:sz w:val="20"/>
      <w:szCs w:val="20"/>
    </w:rPr>
  </w:style>
  <w:style w:type="character" w:customStyle="1" w:styleId="TestonormaleCarattere">
    <w:name w:val="Testo normale Carattere"/>
    <w:basedOn w:val="Carpredefinitoparagrafo"/>
    <w:link w:val="Testonormale"/>
    <w:rsid w:val="00592F24"/>
    <w:rPr>
      <w:rFonts w:ascii="Courier New" w:hAnsi="Courier New" w:cs="Courier New"/>
      <w:kern w:val="3"/>
      <w:lang w:eastAsia="zh-CN"/>
    </w:rPr>
  </w:style>
  <w:style w:type="paragraph" w:styleId="Rientrocorpodeltesto2">
    <w:name w:val="Body Text Indent 2"/>
    <w:basedOn w:val="Standard"/>
    <w:link w:val="Rientrocorpodeltesto2Carattere"/>
    <w:rsid w:val="00592F24"/>
    <w:pPr>
      <w:spacing w:after="120" w:line="480" w:lineRule="auto"/>
      <w:ind w:left="283"/>
    </w:pPr>
  </w:style>
  <w:style w:type="character" w:customStyle="1" w:styleId="Rientrocorpodeltesto2Carattere">
    <w:name w:val="Rientro corpo del testo 2 Carattere"/>
    <w:basedOn w:val="Carpredefinitoparagrafo"/>
    <w:link w:val="Rientrocorpodeltesto2"/>
    <w:rsid w:val="00592F24"/>
    <w:rPr>
      <w:rFonts w:ascii="Garamond" w:hAnsi="Garamond" w:cs="Garamond"/>
      <w:kern w:val="3"/>
      <w:sz w:val="24"/>
      <w:szCs w:val="24"/>
      <w:lang w:eastAsia="zh-CN"/>
    </w:rPr>
  </w:style>
  <w:style w:type="paragraph" w:customStyle="1" w:styleId="ElnotaCarattere1">
    <w:name w:val="El_nota Carattere1"/>
    <w:basedOn w:val="Standard"/>
    <w:rsid w:val="00592F24"/>
    <w:pPr>
      <w:spacing w:before="80" w:after="80"/>
      <w:ind w:left="360" w:hanging="284"/>
      <w:jc w:val="both"/>
    </w:pPr>
    <w:rPr>
      <w:rFonts w:ascii="Arial" w:hAnsi="Arial" w:cs="Arial"/>
      <w:bCs/>
      <w:spacing w:val="-2"/>
      <w:sz w:val="18"/>
      <w:szCs w:val="3276"/>
    </w:rPr>
  </w:style>
  <w:style w:type="paragraph" w:customStyle="1" w:styleId="Nota1">
    <w:name w:val="Nota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
    <w:name w:val="Corpo Carattere Carattere Carattere1"/>
    <w:basedOn w:val="Standard"/>
    <w:rsid w:val="00592F24"/>
    <w:pPr>
      <w:spacing w:before="120" w:after="120"/>
      <w:ind w:left="284"/>
      <w:jc w:val="both"/>
    </w:pPr>
    <w:rPr>
      <w:spacing w:val="-2"/>
    </w:rPr>
  </w:style>
  <w:style w:type="paragraph" w:customStyle="1" w:styleId="Elpunto1">
    <w:name w:val="El_punto1"/>
    <w:basedOn w:val="Puntoelenco"/>
    <w:rsid w:val="00592F24"/>
    <w:pPr>
      <w:spacing w:before="60" w:after="60"/>
      <w:ind w:left="0" w:firstLine="0"/>
    </w:pPr>
  </w:style>
  <w:style w:type="paragraph" w:customStyle="1" w:styleId="Copertina1">
    <w:name w:val="Copertina1"/>
    <w:rsid w:val="00592F24"/>
    <w:pPr>
      <w:suppressAutoHyphens/>
      <w:autoSpaceDN w:val="0"/>
      <w:jc w:val="center"/>
      <w:textAlignment w:val="baseline"/>
    </w:pPr>
    <w:rPr>
      <w:rFonts w:ascii="Garamond" w:hAnsi="Garamond" w:cs="Arial"/>
      <w:b/>
      <w:bCs/>
      <w:kern w:val="3"/>
      <w:sz w:val="48"/>
      <w:lang w:eastAsia="zh-CN"/>
    </w:rPr>
  </w:style>
  <w:style w:type="paragraph" w:customStyle="1" w:styleId="Spazio1">
    <w:name w:val="Spazio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
    <w:name w:val="Corpo_tab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
    <w:name w:val="Destinatari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
    <w:name w:val="Dida1"/>
    <w:basedOn w:val="WW-Didascalia"/>
    <w:rsid w:val="00592F24"/>
  </w:style>
  <w:style w:type="paragraph" w:customStyle="1" w:styleId="Ellettera1">
    <w:name w:val="El_lettera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
    <w:name w:val="El_lettera21"/>
    <w:basedOn w:val="Ellettera"/>
    <w:rsid w:val="00592F24"/>
  </w:style>
  <w:style w:type="paragraph" w:customStyle="1" w:styleId="EltracciatoCarattereCarattere1">
    <w:name w:val="El_tracciato Carattere Carattere1"/>
    <w:basedOn w:val="ElnotaCarattere"/>
    <w:rsid w:val="00592F24"/>
    <w:pPr>
      <w:ind w:left="0"/>
    </w:pPr>
  </w:style>
  <w:style w:type="paragraph" w:customStyle="1" w:styleId="Evidenziatore1">
    <w:name w:val="Evidenziatore1"/>
    <w:basedOn w:val="Standard"/>
    <w:rsid w:val="00592F24"/>
    <w:pPr>
      <w:spacing w:before="120" w:after="140"/>
      <w:jc w:val="both"/>
    </w:pPr>
    <w:rPr>
      <w:rFonts w:cs="Arial"/>
      <w:b/>
      <w:spacing w:val="-2"/>
    </w:rPr>
  </w:style>
  <w:style w:type="paragraph" w:customStyle="1" w:styleId="Figura1">
    <w:name w:val="Figura1"/>
    <w:basedOn w:val="Standard"/>
    <w:rsid w:val="00592F24"/>
    <w:pPr>
      <w:keepNext/>
      <w:spacing w:before="240" w:after="120"/>
      <w:jc w:val="center"/>
    </w:pPr>
  </w:style>
  <w:style w:type="paragraph" w:customStyle="1" w:styleId="Oggetto1">
    <w:name w:val="Oggetto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
    <w:name w:val="Tabelle1"/>
    <w:basedOn w:val="Standard"/>
    <w:rsid w:val="00592F24"/>
    <w:pPr>
      <w:spacing w:before="120" w:after="360"/>
    </w:pPr>
    <w:rPr>
      <w:rFonts w:eastAsia="Arial Unicode MS"/>
    </w:rPr>
  </w:style>
  <w:style w:type="paragraph" w:customStyle="1" w:styleId="Tittab1">
    <w:name w:val="Tit_tab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
    <w:name w:val="Corpo_lettera1"/>
    <w:basedOn w:val="Standard"/>
    <w:rsid w:val="00592F24"/>
    <w:pPr>
      <w:spacing w:before="120" w:after="120"/>
      <w:ind w:firstLine="340"/>
      <w:jc w:val="both"/>
    </w:pPr>
    <w:rPr>
      <w:rFonts w:cs="Arial"/>
      <w:spacing w:val="-2"/>
    </w:rPr>
  </w:style>
  <w:style w:type="paragraph" w:customStyle="1" w:styleId="GlossarioDef1">
    <w:name w:val="GlossarioDef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
    <w:name w:val="El_notalettera1"/>
    <w:basedOn w:val="Elnota"/>
    <w:rsid w:val="00592F24"/>
    <w:pPr>
      <w:ind w:left="616" w:hanging="360"/>
    </w:pPr>
  </w:style>
  <w:style w:type="paragraph" w:customStyle="1" w:styleId="Elnota1">
    <w:name w:val="El_nota1"/>
    <w:basedOn w:val="Nota"/>
    <w:rsid w:val="00592F24"/>
    <w:pPr>
      <w:ind w:left="360" w:hanging="360"/>
    </w:pPr>
  </w:style>
  <w:style w:type="paragraph" w:customStyle="1" w:styleId="Elnumero21">
    <w:name w:val="El_numero2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
    <w:name w:val="El_tracciato Carattere1"/>
    <w:basedOn w:val="Elnota"/>
    <w:rsid w:val="00592F24"/>
    <w:pPr>
      <w:ind w:hanging="284"/>
    </w:pPr>
  </w:style>
  <w:style w:type="paragraph" w:customStyle="1" w:styleId="El-1">
    <w:name w:val="El-1"/>
    <w:basedOn w:val="Elpunto"/>
    <w:rsid w:val="00592F24"/>
    <w:pPr>
      <w:ind w:left="0" w:firstLine="0"/>
    </w:pPr>
  </w:style>
  <w:style w:type="paragraph" w:customStyle="1" w:styleId="Elpunto21">
    <w:name w:val="El_punto21"/>
    <w:basedOn w:val="Elpunto"/>
    <w:rsid w:val="00592F24"/>
    <w:pPr>
      <w:ind w:left="1440" w:hanging="360"/>
    </w:pPr>
  </w:style>
  <w:style w:type="paragraph" w:customStyle="1" w:styleId="Corpo1">
    <w:name w:val="Corpo1"/>
    <w:basedOn w:val="Standard"/>
    <w:rsid w:val="00592F24"/>
    <w:pPr>
      <w:spacing w:before="120" w:after="120"/>
      <w:jc w:val="both"/>
    </w:pPr>
    <w:rPr>
      <w:rFonts w:cs="Arial"/>
      <w:spacing w:val="-2"/>
    </w:rPr>
  </w:style>
  <w:style w:type="paragraph" w:customStyle="1" w:styleId="Parola1">
    <w:name w:val="Parola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
    <w:name w:val="Esempio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
    <w:name w:val="Stile Tabelle + Allineato a sinistra1"/>
    <w:basedOn w:val="Tabelle"/>
    <w:rsid w:val="00592F24"/>
    <w:rPr>
      <w:rFonts w:eastAsia="Times New Roman"/>
      <w:szCs w:val="20"/>
    </w:rPr>
  </w:style>
  <w:style w:type="paragraph" w:customStyle="1" w:styleId="tit31">
    <w:name w:val="tit31"/>
    <w:basedOn w:val="Standard"/>
    <w:rsid w:val="00592F24"/>
    <w:pPr>
      <w:spacing w:before="480"/>
    </w:pPr>
    <w:rPr>
      <w:rFonts w:ascii="Arial" w:hAnsi="Arial" w:cs="Arial"/>
      <w:b/>
      <w:bCs/>
      <w:color w:val="006699"/>
      <w:sz w:val="20"/>
      <w:szCs w:val="20"/>
    </w:rPr>
  </w:style>
  <w:style w:type="paragraph" w:customStyle="1" w:styleId="corpo10">
    <w:name w:val="corpo1"/>
    <w:basedOn w:val="Standard"/>
    <w:rsid w:val="00592F24"/>
    <w:pPr>
      <w:spacing w:before="120" w:after="120"/>
      <w:ind w:right="100"/>
      <w:jc w:val="both"/>
    </w:pPr>
    <w:rPr>
      <w:rFonts w:ascii="Arial" w:hAnsi="Arial" w:cs="Arial"/>
      <w:color w:val="000000"/>
      <w:sz w:val="18"/>
      <w:szCs w:val="18"/>
    </w:rPr>
  </w:style>
  <w:style w:type="paragraph" w:customStyle="1" w:styleId="tit21">
    <w:name w:val="tit21"/>
    <w:basedOn w:val="Standard"/>
    <w:rsid w:val="00592F24"/>
    <w:pPr>
      <w:spacing w:before="400" w:after="60"/>
    </w:pPr>
    <w:rPr>
      <w:rFonts w:ascii="Arial" w:hAnsi="Arial" w:cs="Arial"/>
      <w:b/>
      <w:bCs/>
      <w:color w:val="006699"/>
      <w:sz w:val="22"/>
      <w:szCs w:val="22"/>
    </w:rPr>
  </w:style>
  <w:style w:type="paragraph" w:customStyle="1" w:styleId="corpotab10">
    <w:name w:val="corpotab1"/>
    <w:basedOn w:val="Standard"/>
    <w:rsid w:val="00592F24"/>
    <w:pPr>
      <w:spacing w:before="20" w:after="20"/>
      <w:ind w:left="40" w:right="40"/>
    </w:pPr>
    <w:rPr>
      <w:rFonts w:ascii="Arial" w:hAnsi="Arial" w:cs="Arial"/>
      <w:color w:val="000000"/>
      <w:sz w:val="18"/>
      <w:szCs w:val="18"/>
    </w:rPr>
  </w:style>
  <w:style w:type="paragraph" w:customStyle="1" w:styleId="Normale21">
    <w:name w:val="Normale 21"/>
    <w:basedOn w:val="Standard"/>
    <w:rsid w:val="00592F24"/>
    <w:pPr>
      <w:spacing w:before="120"/>
      <w:ind w:left="567" w:right="567"/>
    </w:pPr>
    <w:rPr>
      <w:sz w:val="22"/>
      <w:szCs w:val="20"/>
    </w:rPr>
  </w:style>
  <w:style w:type="paragraph" w:customStyle="1" w:styleId="tit41">
    <w:name w:val="tit41"/>
    <w:basedOn w:val="Standard"/>
    <w:rsid w:val="00592F24"/>
    <w:pPr>
      <w:spacing w:before="120"/>
    </w:pPr>
    <w:rPr>
      <w:rFonts w:ascii="Arial" w:hAnsi="Arial" w:cs="Arial"/>
      <w:b/>
      <w:bCs/>
      <w:i/>
      <w:iCs/>
      <w:color w:val="006699"/>
      <w:sz w:val="18"/>
      <w:szCs w:val="18"/>
    </w:rPr>
  </w:style>
  <w:style w:type="paragraph" w:customStyle="1" w:styleId="CorpoCarattereCarattere1">
    <w:name w:val="Corpo Carattere Carattere1"/>
    <w:basedOn w:val="Standard"/>
    <w:rsid w:val="00592F24"/>
    <w:pPr>
      <w:spacing w:before="120" w:after="120"/>
      <w:ind w:left="284"/>
      <w:jc w:val="both"/>
    </w:pPr>
    <w:rPr>
      <w:spacing w:val="-2"/>
    </w:rPr>
  </w:style>
  <w:style w:type="paragraph" w:customStyle="1" w:styleId="rgsufficio11">
    <w:name w:val="rgs_ufficio11"/>
    <w:basedOn w:val="Standard"/>
    <w:rsid w:val="00592F24"/>
    <w:pPr>
      <w:jc w:val="center"/>
    </w:pPr>
    <w:rPr>
      <w:smallCaps/>
      <w:sz w:val="16"/>
      <w:szCs w:val="20"/>
    </w:rPr>
  </w:style>
  <w:style w:type="paragraph" w:customStyle="1" w:styleId="rgsoggetto1">
    <w:name w:val="rgs_oggetto1"/>
    <w:basedOn w:val="Standard"/>
    <w:rsid w:val="00592F24"/>
    <w:pPr>
      <w:ind w:left="1000" w:hanging="1000"/>
    </w:pPr>
    <w:rPr>
      <w:sz w:val="20"/>
      <w:szCs w:val="20"/>
    </w:rPr>
  </w:style>
  <w:style w:type="paragraph" w:customStyle="1" w:styleId="StileGlossarioDefCorsivo1">
    <w:name w:val="Stile GlossarioDef + Corsivo1"/>
    <w:basedOn w:val="GlossarioDef"/>
    <w:rsid w:val="00592F24"/>
    <w:rPr>
      <w:i/>
      <w:iCs/>
      <w:spacing w:val="-2"/>
    </w:rPr>
  </w:style>
  <w:style w:type="paragraph" w:customStyle="1" w:styleId="corpocarattere10">
    <w:name w:val="corpocarattere1"/>
    <w:basedOn w:val="Standard"/>
    <w:rsid w:val="00592F24"/>
    <w:pPr>
      <w:spacing w:before="280" w:after="280"/>
    </w:pPr>
    <w:rPr>
      <w:rFonts w:ascii="Arial Unicode MS" w:eastAsia="Arial Unicode MS" w:hAnsi="Arial Unicode MS" w:cs="Arial Unicode MS"/>
    </w:rPr>
  </w:style>
  <w:style w:type="paragraph" w:customStyle="1" w:styleId="0proposta1">
    <w:name w:val="0_proposta1"/>
    <w:basedOn w:val="Standard"/>
    <w:rsid w:val="00592F24"/>
    <w:pPr>
      <w:spacing w:after="120"/>
      <w:jc w:val="both"/>
    </w:pPr>
  </w:style>
  <w:style w:type="paragraph" w:customStyle="1" w:styleId="rgscorpodeltesto1">
    <w:name w:val="rgs_corpodeltesto1"/>
    <w:basedOn w:val="Standard"/>
    <w:rsid w:val="00592F24"/>
    <w:pPr>
      <w:spacing w:after="120" w:line="360" w:lineRule="auto"/>
      <w:ind w:firstLine="799"/>
      <w:jc w:val="both"/>
    </w:pPr>
    <w:rPr>
      <w:szCs w:val="20"/>
    </w:rPr>
  </w:style>
  <w:style w:type="paragraph" w:customStyle="1" w:styleId="CM1141">
    <w:name w:val="CM1141"/>
    <w:basedOn w:val="Standard"/>
    <w:next w:val="Standard"/>
    <w:rsid w:val="00592F24"/>
    <w:pPr>
      <w:widowControl w:val="0"/>
      <w:autoSpaceDE w:val="0"/>
      <w:spacing w:after="105"/>
      <w:ind w:right="508"/>
    </w:pPr>
  </w:style>
  <w:style w:type="paragraph" w:customStyle="1" w:styleId="Default1">
    <w:name w:val="Default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
    <w:name w:val="testo11"/>
    <w:basedOn w:val="Standard"/>
    <w:rsid w:val="00592F24"/>
    <w:pPr>
      <w:widowControl w:val="0"/>
      <w:ind w:left="426" w:right="-1"/>
      <w:jc w:val="both"/>
    </w:pPr>
    <w:rPr>
      <w:sz w:val="22"/>
      <w:szCs w:val="20"/>
    </w:rPr>
  </w:style>
  <w:style w:type="paragraph" w:customStyle="1" w:styleId="ElnotaCarattere2">
    <w:name w:val="El_nota Carattere2"/>
    <w:basedOn w:val="Standard"/>
    <w:rsid w:val="00592F24"/>
    <w:pPr>
      <w:spacing w:before="80" w:after="80"/>
      <w:ind w:left="360" w:hanging="284"/>
      <w:jc w:val="both"/>
    </w:pPr>
    <w:rPr>
      <w:rFonts w:ascii="Arial" w:hAnsi="Arial" w:cs="Arial"/>
      <w:bCs/>
      <w:spacing w:val="-2"/>
      <w:sz w:val="18"/>
      <w:szCs w:val="3276"/>
    </w:rPr>
  </w:style>
  <w:style w:type="paragraph" w:customStyle="1" w:styleId="Nota2">
    <w:name w:val="Nota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
    <w:name w:val="Corpo Carattere Carattere Carattere2"/>
    <w:basedOn w:val="Standard"/>
    <w:rsid w:val="00592F24"/>
    <w:pPr>
      <w:spacing w:before="120" w:after="120"/>
      <w:ind w:left="284"/>
      <w:jc w:val="both"/>
    </w:pPr>
    <w:rPr>
      <w:spacing w:val="-2"/>
    </w:rPr>
  </w:style>
  <w:style w:type="paragraph" w:customStyle="1" w:styleId="Elpunto3">
    <w:name w:val="El_punto3"/>
    <w:basedOn w:val="Puntoelenco"/>
    <w:rsid w:val="00592F24"/>
    <w:pPr>
      <w:spacing w:before="60" w:after="60"/>
      <w:ind w:left="0" w:firstLine="0"/>
    </w:pPr>
  </w:style>
  <w:style w:type="paragraph" w:customStyle="1" w:styleId="Copertina2">
    <w:name w:val="Copertina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
    <w:name w:val="Spazio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
    <w:name w:val="Corpo_tab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
    <w:name w:val="Destinatari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
    <w:name w:val="Dida2"/>
    <w:basedOn w:val="WW-Didascalia"/>
    <w:rsid w:val="00592F24"/>
  </w:style>
  <w:style w:type="paragraph" w:customStyle="1" w:styleId="Ellettera3">
    <w:name w:val="El_lettera3"/>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
    <w:name w:val="El_lettera22"/>
    <w:basedOn w:val="Ellettera"/>
    <w:rsid w:val="00592F24"/>
  </w:style>
  <w:style w:type="paragraph" w:customStyle="1" w:styleId="EltracciatoCarattereCarattere2">
    <w:name w:val="El_tracciato Carattere Carattere2"/>
    <w:basedOn w:val="ElnotaCarattere"/>
    <w:rsid w:val="00592F24"/>
    <w:pPr>
      <w:ind w:left="0"/>
    </w:pPr>
  </w:style>
  <w:style w:type="paragraph" w:customStyle="1" w:styleId="Evidenziatore2">
    <w:name w:val="Evidenziatore2"/>
    <w:basedOn w:val="Standard"/>
    <w:rsid w:val="00592F24"/>
    <w:pPr>
      <w:spacing w:before="120" w:after="140"/>
      <w:jc w:val="both"/>
    </w:pPr>
    <w:rPr>
      <w:rFonts w:cs="Arial"/>
      <w:b/>
      <w:spacing w:val="-2"/>
    </w:rPr>
  </w:style>
  <w:style w:type="paragraph" w:customStyle="1" w:styleId="Figura2">
    <w:name w:val="Figura2"/>
    <w:basedOn w:val="Standard"/>
    <w:rsid w:val="00592F24"/>
    <w:pPr>
      <w:keepNext/>
      <w:spacing w:before="240" w:after="120"/>
      <w:jc w:val="center"/>
    </w:pPr>
  </w:style>
  <w:style w:type="paragraph" w:customStyle="1" w:styleId="Oggetto2">
    <w:name w:val="Oggetto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
    <w:name w:val="Tabelle2"/>
    <w:basedOn w:val="Standard"/>
    <w:rsid w:val="00592F24"/>
    <w:pPr>
      <w:spacing w:before="120" w:after="360"/>
    </w:pPr>
    <w:rPr>
      <w:rFonts w:eastAsia="Arial Unicode MS"/>
    </w:rPr>
  </w:style>
  <w:style w:type="paragraph" w:customStyle="1" w:styleId="Tittab2">
    <w:name w:val="Tit_tab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
    <w:name w:val="Corpo_lettera2"/>
    <w:basedOn w:val="Standard"/>
    <w:rsid w:val="00592F24"/>
    <w:pPr>
      <w:spacing w:before="120" w:after="120"/>
      <w:ind w:firstLine="340"/>
      <w:jc w:val="both"/>
    </w:pPr>
    <w:rPr>
      <w:rFonts w:cs="Arial"/>
      <w:spacing w:val="-2"/>
    </w:rPr>
  </w:style>
  <w:style w:type="paragraph" w:customStyle="1" w:styleId="GlossarioDef2">
    <w:name w:val="GlossarioDef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
    <w:name w:val="El_notalettera2"/>
    <w:basedOn w:val="Elnota"/>
    <w:rsid w:val="00592F24"/>
    <w:pPr>
      <w:ind w:left="616" w:hanging="360"/>
    </w:pPr>
  </w:style>
  <w:style w:type="paragraph" w:customStyle="1" w:styleId="Elnota2">
    <w:name w:val="El_nota2"/>
    <w:basedOn w:val="Nota"/>
    <w:rsid w:val="00592F24"/>
    <w:pPr>
      <w:ind w:left="360" w:hanging="360"/>
    </w:pPr>
  </w:style>
  <w:style w:type="paragraph" w:customStyle="1" w:styleId="Elnumero22">
    <w:name w:val="El_numero2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
    <w:name w:val="El_tracciato Carattere2"/>
    <w:basedOn w:val="Elnota"/>
    <w:rsid w:val="00592F24"/>
    <w:pPr>
      <w:ind w:hanging="284"/>
    </w:pPr>
  </w:style>
  <w:style w:type="paragraph" w:customStyle="1" w:styleId="El-2">
    <w:name w:val="El-2"/>
    <w:basedOn w:val="Elpunto"/>
    <w:rsid w:val="00592F24"/>
    <w:pPr>
      <w:ind w:left="0" w:firstLine="0"/>
    </w:pPr>
  </w:style>
  <w:style w:type="paragraph" w:customStyle="1" w:styleId="Elpunto22">
    <w:name w:val="El_punto22"/>
    <w:basedOn w:val="Elpunto"/>
    <w:rsid w:val="00592F24"/>
    <w:pPr>
      <w:ind w:left="1440" w:hanging="360"/>
    </w:pPr>
  </w:style>
  <w:style w:type="paragraph" w:customStyle="1" w:styleId="Corpo2">
    <w:name w:val="Corpo2"/>
    <w:basedOn w:val="Standard"/>
    <w:rsid w:val="00592F24"/>
    <w:pPr>
      <w:spacing w:before="120" w:after="120"/>
      <w:jc w:val="both"/>
    </w:pPr>
    <w:rPr>
      <w:rFonts w:cs="Arial"/>
      <w:spacing w:val="-2"/>
    </w:rPr>
  </w:style>
  <w:style w:type="paragraph" w:customStyle="1" w:styleId="Parola2">
    <w:name w:val="Parola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
    <w:name w:val="Esempio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
    <w:name w:val="Stile Tabelle + Allineato a sinistra2"/>
    <w:basedOn w:val="Tabelle"/>
    <w:rsid w:val="00592F24"/>
    <w:rPr>
      <w:rFonts w:eastAsia="Times New Roman"/>
      <w:szCs w:val="20"/>
    </w:rPr>
  </w:style>
  <w:style w:type="paragraph" w:customStyle="1" w:styleId="tit32">
    <w:name w:val="tit32"/>
    <w:basedOn w:val="Standard"/>
    <w:rsid w:val="00592F24"/>
    <w:pPr>
      <w:spacing w:before="480"/>
    </w:pPr>
    <w:rPr>
      <w:rFonts w:ascii="Arial" w:hAnsi="Arial" w:cs="Arial"/>
      <w:b/>
      <w:bCs/>
      <w:color w:val="006699"/>
      <w:sz w:val="20"/>
      <w:szCs w:val="20"/>
    </w:rPr>
  </w:style>
  <w:style w:type="paragraph" w:customStyle="1" w:styleId="corpo20">
    <w:name w:val="corpo2"/>
    <w:basedOn w:val="Standard"/>
    <w:rsid w:val="00592F24"/>
    <w:pPr>
      <w:spacing w:before="120" w:after="120"/>
      <w:ind w:right="100"/>
      <w:jc w:val="both"/>
    </w:pPr>
    <w:rPr>
      <w:rFonts w:ascii="Arial" w:hAnsi="Arial" w:cs="Arial"/>
      <w:color w:val="000000"/>
      <w:sz w:val="18"/>
      <w:szCs w:val="18"/>
    </w:rPr>
  </w:style>
  <w:style w:type="paragraph" w:customStyle="1" w:styleId="tit22">
    <w:name w:val="tit22"/>
    <w:basedOn w:val="Standard"/>
    <w:rsid w:val="00592F24"/>
    <w:pPr>
      <w:spacing w:before="400" w:after="60"/>
    </w:pPr>
    <w:rPr>
      <w:rFonts w:ascii="Arial" w:hAnsi="Arial" w:cs="Arial"/>
      <w:b/>
      <w:bCs/>
      <w:color w:val="006699"/>
      <w:sz w:val="22"/>
      <w:szCs w:val="22"/>
    </w:rPr>
  </w:style>
  <w:style w:type="paragraph" w:customStyle="1" w:styleId="corpotab20">
    <w:name w:val="corpotab2"/>
    <w:basedOn w:val="Standard"/>
    <w:rsid w:val="00592F24"/>
    <w:pPr>
      <w:spacing w:before="20" w:after="20"/>
      <w:ind w:left="40" w:right="40"/>
    </w:pPr>
    <w:rPr>
      <w:rFonts w:ascii="Arial" w:hAnsi="Arial" w:cs="Arial"/>
      <w:color w:val="000000"/>
      <w:sz w:val="18"/>
      <w:szCs w:val="18"/>
    </w:rPr>
  </w:style>
  <w:style w:type="paragraph" w:customStyle="1" w:styleId="Normale22">
    <w:name w:val="Normale 22"/>
    <w:basedOn w:val="Standard"/>
    <w:rsid w:val="00592F24"/>
    <w:pPr>
      <w:spacing w:before="120"/>
      <w:ind w:left="567" w:right="567"/>
    </w:pPr>
    <w:rPr>
      <w:sz w:val="22"/>
      <w:szCs w:val="20"/>
    </w:rPr>
  </w:style>
  <w:style w:type="paragraph" w:customStyle="1" w:styleId="tit42">
    <w:name w:val="tit42"/>
    <w:basedOn w:val="Standard"/>
    <w:rsid w:val="00592F24"/>
    <w:pPr>
      <w:spacing w:before="120"/>
    </w:pPr>
    <w:rPr>
      <w:rFonts w:ascii="Arial" w:hAnsi="Arial" w:cs="Arial"/>
      <w:b/>
      <w:bCs/>
      <w:i/>
      <w:iCs/>
      <w:color w:val="006699"/>
      <w:sz w:val="18"/>
      <w:szCs w:val="18"/>
    </w:rPr>
  </w:style>
  <w:style w:type="paragraph" w:customStyle="1" w:styleId="CorpoCarattereCarattere2">
    <w:name w:val="Corpo Carattere Carattere2"/>
    <w:basedOn w:val="Standard"/>
    <w:rsid w:val="00592F24"/>
    <w:pPr>
      <w:spacing w:before="120" w:after="120"/>
      <w:ind w:left="284"/>
      <w:jc w:val="both"/>
    </w:pPr>
    <w:rPr>
      <w:spacing w:val="-2"/>
    </w:rPr>
  </w:style>
  <w:style w:type="paragraph" w:customStyle="1" w:styleId="rgsufficio12">
    <w:name w:val="rgs_ufficio12"/>
    <w:basedOn w:val="Standard"/>
    <w:rsid w:val="00592F24"/>
    <w:pPr>
      <w:jc w:val="center"/>
    </w:pPr>
    <w:rPr>
      <w:smallCaps/>
      <w:sz w:val="16"/>
      <w:szCs w:val="20"/>
    </w:rPr>
  </w:style>
  <w:style w:type="paragraph" w:customStyle="1" w:styleId="rgsoggetto2">
    <w:name w:val="rgs_oggetto2"/>
    <w:basedOn w:val="Standard"/>
    <w:rsid w:val="00592F24"/>
    <w:pPr>
      <w:ind w:left="1000" w:hanging="1000"/>
    </w:pPr>
    <w:rPr>
      <w:sz w:val="20"/>
      <w:szCs w:val="20"/>
    </w:rPr>
  </w:style>
  <w:style w:type="paragraph" w:customStyle="1" w:styleId="StileGlossarioDefCorsivo2">
    <w:name w:val="Stile GlossarioDef + Corsivo2"/>
    <w:basedOn w:val="GlossarioDef"/>
    <w:rsid w:val="00592F24"/>
    <w:rPr>
      <w:i/>
      <w:iCs/>
      <w:spacing w:val="-2"/>
    </w:rPr>
  </w:style>
  <w:style w:type="paragraph" w:customStyle="1" w:styleId="corpocarattere2">
    <w:name w:val="corpocarattere2"/>
    <w:basedOn w:val="Standard"/>
    <w:rsid w:val="00592F24"/>
    <w:pPr>
      <w:spacing w:before="280" w:after="280"/>
    </w:pPr>
    <w:rPr>
      <w:rFonts w:ascii="Arial Unicode MS" w:eastAsia="Arial Unicode MS" w:hAnsi="Arial Unicode MS" w:cs="Arial Unicode MS"/>
    </w:rPr>
  </w:style>
  <w:style w:type="paragraph" w:customStyle="1" w:styleId="0proposta2">
    <w:name w:val="0_proposta2"/>
    <w:basedOn w:val="Standard"/>
    <w:rsid w:val="00592F24"/>
    <w:pPr>
      <w:spacing w:after="120"/>
      <w:jc w:val="both"/>
    </w:pPr>
  </w:style>
  <w:style w:type="paragraph" w:customStyle="1" w:styleId="rgscorpodeltesto2">
    <w:name w:val="rgs_corpodeltesto2"/>
    <w:basedOn w:val="Standard"/>
    <w:rsid w:val="00592F24"/>
    <w:pPr>
      <w:spacing w:after="120" w:line="360" w:lineRule="auto"/>
      <w:ind w:firstLine="799"/>
      <w:jc w:val="both"/>
    </w:pPr>
    <w:rPr>
      <w:szCs w:val="20"/>
    </w:rPr>
  </w:style>
  <w:style w:type="paragraph" w:customStyle="1" w:styleId="CM1142">
    <w:name w:val="CM1142"/>
    <w:basedOn w:val="Standard"/>
    <w:next w:val="Standard"/>
    <w:rsid w:val="00592F24"/>
    <w:pPr>
      <w:widowControl w:val="0"/>
      <w:autoSpaceDE w:val="0"/>
      <w:spacing w:after="105"/>
      <w:ind w:right="508"/>
    </w:pPr>
  </w:style>
  <w:style w:type="paragraph" w:customStyle="1" w:styleId="Default2">
    <w:name w:val="Default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
    <w:name w:val="testo12"/>
    <w:basedOn w:val="Standard"/>
    <w:rsid w:val="00592F24"/>
    <w:pPr>
      <w:widowControl w:val="0"/>
      <w:ind w:left="426" w:right="-1"/>
      <w:jc w:val="both"/>
    </w:pPr>
    <w:rPr>
      <w:sz w:val="22"/>
      <w:szCs w:val="20"/>
    </w:rPr>
  </w:style>
  <w:style w:type="paragraph" w:customStyle="1" w:styleId="Corpo11">
    <w:name w:val="Corpo11"/>
    <w:basedOn w:val="Standard"/>
    <w:rsid w:val="00592F24"/>
    <w:pPr>
      <w:spacing w:before="120" w:after="120"/>
      <w:jc w:val="both"/>
    </w:pPr>
    <w:rPr>
      <w:rFonts w:cs="Arial"/>
      <w:spacing w:val="-2"/>
    </w:rPr>
  </w:style>
  <w:style w:type="paragraph" w:customStyle="1" w:styleId="Corpo111">
    <w:name w:val="Corpo111"/>
    <w:basedOn w:val="Standard"/>
    <w:rsid w:val="00592F24"/>
    <w:pPr>
      <w:spacing w:before="120" w:after="120"/>
      <w:jc w:val="both"/>
    </w:pPr>
    <w:rPr>
      <w:rFonts w:cs="Arial"/>
      <w:spacing w:val="-2"/>
    </w:rPr>
  </w:style>
  <w:style w:type="paragraph" w:customStyle="1" w:styleId="Elpunto4">
    <w:name w:val="El_punto4"/>
    <w:basedOn w:val="Puntoelenco"/>
    <w:rsid w:val="00592F24"/>
    <w:pPr>
      <w:spacing w:before="60" w:after="60"/>
    </w:pPr>
  </w:style>
  <w:style w:type="paragraph" w:customStyle="1" w:styleId="Copertina3">
    <w:name w:val="Copertina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
    <w:name w:val="Figura3"/>
    <w:basedOn w:val="Standard"/>
    <w:rsid w:val="00592F24"/>
    <w:pPr>
      <w:keepNext/>
      <w:spacing w:before="240" w:after="120"/>
      <w:jc w:val="center"/>
    </w:pPr>
  </w:style>
  <w:style w:type="paragraph" w:customStyle="1" w:styleId="Tittab3">
    <w:name w:val="Tit_tab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
    <w:name w:val="GlossarioDef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
    <w:name w:val="El_nota3"/>
    <w:basedOn w:val="Standard"/>
    <w:rsid w:val="00592F24"/>
    <w:pPr>
      <w:spacing w:before="80" w:after="80"/>
      <w:ind w:left="284" w:hanging="284"/>
    </w:pPr>
    <w:rPr>
      <w:rFonts w:ascii="Arial" w:hAnsi="Arial" w:cs="Arial"/>
      <w:bCs/>
      <w:sz w:val="18"/>
      <w:szCs w:val="3276"/>
    </w:rPr>
  </w:style>
  <w:style w:type="paragraph" w:customStyle="1" w:styleId="Elpunto23">
    <w:name w:val="El_punto23"/>
    <w:basedOn w:val="Elpunto"/>
    <w:rsid w:val="00592F24"/>
    <w:pPr>
      <w:ind w:left="567" w:hanging="283"/>
    </w:pPr>
  </w:style>
  <w:style w:type="paragraph" w:customStyle="1" w:styleId="Esempio3">
    <w:name w:val="Esempio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
    <w:name w:val="Corpo3"/>
    <w:basedOn w:val="Standard"/>
    <w:rsid w:val="00592F24"/>
    <w:pPr>
      <w:spacing w:before="120" w:after="120"/>
      <w:jc w:val="both"/>
    </w:pPr>
    <w:rPr>
      <w:rFonts w:cs="Arial"/>
      <w:spacing w:val="-2"/>
    </w:rPr>
  </w:style>
  <w:style w:type="paragraph" w:customStyle="1" w:styleId="Elnotalettera3">
    <w:name w:val="El_notalettera3"/>
    <w:basedOn w:val="Elnota"/>
    <w:rsid w:val="00592F24"/>
    <w:pPr>
      <w:tabs>
        <w:tab w:val="left" w:pos="540"/>
      </w:tabs>
    </w:pPr>
  </w:style>
  <w:style w:type="paragraph" w:customStyle="1" w:styleId="EltracciatoCarattere3">
    <w:name w:val="El_tracciato Carattere3"/>
    <w:basedOn w:val="Elnota"/>
    <w:rsid w:val="00592F24"/>
  </w:style>
  <w:style w:type="paragraph" w:customStyle="1" w:styleId="El-3">
    <w:name w:val="El-3"/>
    <w:basedOn w:val="Elpunto"/>
    <w:rsid w:val="00592F24"/>
  </w:style>
  <w:style w:type="paragraph" w:customStyle="1" w:styleId="Corpo112">
    <w:name w:val="Corpo112"/>
    <w:basedOn w:val="Standard"/>
    <w:rsid w:val="00592F24"/>
    <w:pPr>
      <w:spacing w:before="120" w:after="120"/>
      <w:jc w:val="both"/>
    </w:pPr>
    <w:rPr>
      <w:rFonts w:cs="Arial"/>
      <w:spacing w:val="-2"/>
    </w:rPr>
  </w:style>
  <w:style w:type="paragraph" w:customStyle="1" w:styleId="Corpo4">
    <w:name w:val="Corpo4"/>
    <w:basedOn w:val="Standard"/>
    <w:rsid w:val="00592F24"/>
    <w:pPr>
      <w:spacing w:before="120" w:after="120"/>
      <w:jc w:val="both"/>
    </w:pPr>
    <w:rPr>
      <w:rFonts w:cs="Arial"/>
      <w:spacing w:val="-2"/>
    </w:rPr>
  </w:style>
  <w:style w:type="paragraph" w:customStyle="1" w:styleId="Copertina4">
    <w:name w:val="Copertina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
    <w:name w:val="El_punto24"/>
    <w:basedOn w:val="Elpunto"/>
    <w:rsid w:val="00592F24"/>
    <w:pPr>
      <w:ind w:left="0" w:firstLine="0"/>
    </w:pPr>
  </w:style>
  <w:style w:type="paragraph" w:customStyle="1" w:styleId="Elpunto5">
    <w:name w:val="El_punto5"/>
    <w:basedOn w:val="Puntoelenco"/>
    <w:rsid w:val="00592F24"/>
    <w:pPr>
      <w:spacing w:before="60" w:after="60"/>
    </w:pPr>
  </w:style>
  <w:style w:type="paragraph" w:customStyle="1" w:styleId="Elnota4">
    <w:name w:val="El_nota4"/>
    <w:basedOn w:val="Nota"/>
    <w:rsid w:val="00592F24"/>
    <w:pPr>
      <w:ind w:left="567" w:hanging="283"/>
    </w:pPr>
  </w:style>
  <w:style w:type="paragraph" w:customStyle="1" w:styleId="Nota3">
    <w:name w:val="Nota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
    <w:name w:val="El-4"/>
    <w:basedOn w:val="Elpunto"/>
    <w:rsid w:val="00592F24"/>
  </w:style>
  <w:style w:type="paragraph" w:customStyle="1" w:styleId="Evidenziatore3">
    <w:name w:val="Evidenziatore3"/>
    <w:basedOn w:val="Standard"/>
    <w:rsid w:val="00592F24"/>
    <w:pPr>
      <w:spacing w:before="120" w:after="140"/>
      <w:jc w:val="both"/>
    </w:pPr>
    <w:rPr>
      <w:rFonts w:cs="Arial"/>
      <w:b/>
      <w:spacing w:val="-2"/>
    </w:rPr>
  </w:style>
  <w:style w:type="paragraph" w:customStyle="1" w:styleId="Tittab4">
    <w:name w:val="Tit_tab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
    <w:name w:val="El_nota5"/>
    <w:basedOn w:val="Standard"/>
    <w:rsid w:val="00592F24"/>
    <w:pPr>
      <w:spacing w:before="80" w:after="80"/>
      <w:ind w:left="567" w:hanging="283"/>
    </w:pPr>
    <w:rPr>
      <w:rFonts w:ascii="Arial" w:hAnsi="Arial" w:cs="Arial"/>
      <w:bCs/>
      <w:sz w:val="18"/>
      <w:szCs w:val="3276"/>
    </w:rPr>
  </w:style>
  <w:style w:type="paragraph" w:customStyle="1" w:styleId="Copertina5">
    <w:name w:val="Copertina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
    <w:name w:val="El_nota Carattere3"/>
    <w:basedOn w:val="Standard"/>
    <w:rsid w:val="00592F24"/>
    <w:pPr>
      <w:spacing w:before="80" w:after="80"/>
      <w:ind w:left="360" w:hanging="284"/>
      <w:jc w:val="both"/>
    </w:pPr>
    <w:rPr>
      <w:rFonts w:ascii="Arial" w:hAnsi="Arial" w:cs="Arial"/>
      <w:bCs/>
      <w:spacing w:val="-2"/>
      <w:sz w:val="18"/>
      <w:szCs w:val="3276"/>
    </w:rPr>
  </w:style>
  <w:style w:type="paragraph" w:customStyle="1" w:styleId="Nota4">
    <w:name w:val="Nota4"/>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
    <w:name w:val="Corpo Carattere Carattere Carattere3"/>
    <w:basedOn w:val="Standard"/>
    <w:rsid w:val="00592F24"/>
    <w:pPr>
      <w:spacing w:before="120" w:after="120"/>
      <w:ind w:left="284"/>
      <w:jc w:val="both"/>
    </w:pPr>
    <w:rPr>
      <w:spacing w:val="-2"/>
    </w:rPr>
  </w:style>
  <w:style w:type="paragraph" w:customStyle="1" w:styleId="Elpunto6">
    <w:name w:val="El_punto6"/>
    <w:basedOn w:val="Puntoelenco"/>
    <w:rsid w:val="00592F24"/>
    <w:pPr>
      <w:spacing w:before="60" w:after="60"/>
      <w:ind w:left="0" w:firstLine="0"/>
    </w:pPr>
  </w:style>
  <w:style w:type="paragraph" w:customStyle="1" w:styleId="Copertina6">
    <w:name w:val="Copertina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
    <w:name w:val="Spazio3"/>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
    <w:name w:val="Corpo_tab3"/>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
    <w:name w:val="Destinatari3"/>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
    <w:name w:val="Dida3"/>
    <w:basedOn w:val="WW-Didascalia"/>
    <w:rsid w:val="00592F24"/>
  </w:style>
  <w:style w:type="paragraph" w:customStyle="1" w:styleId="Ellettera4">
    <w:name w:val="El_lettera4"/>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
    <w:name w:val="El_lettera23"/>
    <w:basedOn w:val="Ellettera"/>
    <w:rsid w:val="00592F24"/>
  </w:style>
  <w:style w:type="paragraph" w:customStyle="1" w:styleId="EltracciatoCarattereCarattere3">
    <w:name w:val="El_tracciato Carattere Carattere3"/>
    <w:basedOn w:val="ElnotaCarattere"/>
    <w:rsid w:val="00592F24"/>
    <w:pPr>
      <w:ind w:left="0"/>
    </w:pPr>
  </w:style>
  <w:style w:type="paragraph" w:customStyle="1" w:styleId="Evidenziatore4">
    <w:name w:val="Evidenziatore4"/>
    <w:basedOn w:val="Standard"/>
    <w:rsid w:val="00592F24"/>
    <w:pPr>
      <w:spacing w:before="120" w:after="140"/>
      <w:jc w:val="both"/>
    </w:pPr>
    <w:rPr>
      <w:rFonts w:cs="Arial"/>
      <w:b/>
      <w:spacing w:val="-2"/>
    </w:rPr>
  </w:style>
  <w:style w:type="paragraph" w:customStyle="1" w:styleId="Figura4">
    <w:name w:val="Figura4"/>
    <w:basedOn w:val="Standard"/>
    <w:rsid w:val="00592F24"/>
    <w:pPr>
      <w:keepNext/>
      <w:spacing w:before="240" w:after="120"/>
      <w:jc w:val="center"/>
    </w:pPr>
  </w:style>
  <w:style w:type="paragraph" w:customStyle="1" w:styleId="Oggetto3">
    <w:name w:val="Oggetto3"/>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
    <w:name w:val="Tabelle3"/>
    <w:basedOn w:val="Standard"/>
    <w:rsid w:val="00592F24"/>
    <w:pPr>
      <w:spacing w:before="120" w:after="360"/>
    </w:pPr>
    <w:rPr>
      <w:rFonts w:eastAsia="Arial Unicode MS"/>
    </w:rPr>
  </w:style>
  <w:style w:type="paragraph" w:customStyle="1" w:styleId="Tittab5">
    <w:name w:val="Tit_tab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
    <w:name w:val="Corpo_lettera3"/>
    <w:basedOn w:val="Standard"/>
    <w:rsid w:val="00592F24"/>
    <w:pPr>
      <w:spacing w:before="120" w:after="120"/>
      <w:ind w:firstLine="340"/>
      <w:jc w:val="both"/>
    </w:pPr>
    <w:rPr>
      <w:rFonts w:cs="Arial"/>
      <w:spacing w:val="-2"/>
    </w:rPr>
  </w:style>
  <w:style w:type="paragraph" w:customStyle="1" w:styleId="GlossarioDef4">
    <w:name w:val="GlossarioDef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
    <w:name w:val="El_notalettera4"/>
    <w:basedOn w:val="Elnota"/>
    <w:rsid w:val="00592F24"/>
    <w:pPr>
      <w:ind w:left="616" w:hanging="360"/>
    </w:pPr>
  </w:style>
  <w:style w:type="paragraph" w:customStyle="1" w:styleId="Elnota6">
    <w:name w:val="El_nota6"/>
    <w:basedOn w:val="Nota"/>
    <w:rsid w:val="00592F24"/>
    <w:pPr>
      <w:ind w:left="360" w:hanging="360"/>
    </w:pPr>
  </w:style>
  <w:style w:type="paragraph" w:customStyle="1" w:styleId="Elnumero23">
    <w:name w:val="El_numero23"/>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
    <w:name w:val="El_tracciato Carattere4"/>
    <w:basedOn w:val="Elnota"/>
    <w:rsid w:val="00592F24"/>
    <w:pPr>
      <w:ind w:hanging="284"/>
    </w:pPr>
  </w:style>
  <w:style w:type="paragraph" w:customStyle="1" w:styleId="El-5">
    <w:name w:val="El-5"/>
    <w:basedOn w:val="Elpunto"/>
    <w:rsid w:val="00592F24"/>
    <w:pPr>
      <w:ind w:left="0" w:firstLine="0"/>
    </w:pPr>
  </w:style>
  <w:style w:type="paragraph" w:customStyle="1" w:styleId="Elpunto25">
    <w:name w:val="El_punto25"/>
    <w:basedOn w:val="Elpunto"/>
    <w:rsid w:val="00592F24"/>
    <w:pPr>
      <w:ind w:left="1440" w:hanging="360"/>
    </w:pPr>
  </w:style>
  <w:style w:type="paragraph" w:customStyle="1" w:styleId="Corpo5">
    <w:name w:val="Corpo5"/>
    <w:basedOn w:val="Standard"/>
    <w:rsid w:val="00592F24"/>
    <w:pPr>
      <w:spacing w:before="120" w:after="120"/>
      <w:jc w:val="both"/>
    </w:pPr>
    <w:rPr>
      <w:rFonts w:cs="Arial"/>
      <w:spacing w:val="-2"/>
    </w:rPr>
  </w:style>
  <w:style w:type="paragraph" w:customStyle="1" w:styleId="Parola3">
    <w:name w:val="Parola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
    <w:name w:val="Esempio4"/>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
    <w:name w:val="Stile Tabelle + Allineato a sinistra3"/>
    <w:basedOn w:val="Tabelle"/>
    <w:rsid w:val="00592F24"/>
    <w:rPr>
      <w:rFonts w:eastAsia="Times New Roman"/>
      <w:szCs w:val="20"/>
    </w:rPr>
  </w:style>
  <w:style w:type="paragraph" w:customStyle="1" w:styleId="tit33">
    <w:name w:val="tit33"/>
    <w:basedOn w:val="Standard"/>
    <w:rsid w:val="00592F24"/>
    <w:pPr>
      <w:spacing w:before="480"/>
    </w:pPr>
    <w:rPr>
      <w:rFonts w:ascii="Arial" w:hAnsi="Arial" w:cs="Arial"/>
      <w:b/>
      <w:bCs/>
      <w:color w:val="006699"/>
      <w:sz w:val="20"/>
      <w:szCs w:val="20"/>
    </w:rPr>
  </w:style>
  <w:style w:type="paragraph" w:customStyle="1" w:styleId="corpo30">
    <w:name w:val="corpo3"/>
    <w:basedOn w:val="Standard"/>
    <w:rsid w:val="00592F24"/>
    <w:pPr>
      <w:spacing w:before="120" w:after="120"/>
      <w:ind w:right="100"/>
      <w:jc w:val="both"/>
    </w:pPr>
    <w:rPr>
      <w:rFonts w:ascii="Arial" w:hAnsi="Arial" w:cs="Arial"/>
      <w:color w:val="000000"/>
      <w:sz w:val="18"/>
      <w:szCs w:val="18"/>
    </w:rPr>
  </w:style>
  <w:style w:type="paragraph" w:customStyle="1" w:styleId="tit23">
    <w:name w:val="tit23"/>
    <w:basedOn w:val="Standard"/>
    <w:rsid w:val="00592F24"/>
    <w:pPr>
      <w:spacing w:before="400" w:after="60"/>
    </w:pPr>
    <w:rPr>
      <w:rFonts w:ascii="Arial" w:hAnsi="Arial" w:cs="Arial"/>
      <w:b/>
      <w:bCs/>
      <w:color w:val="006699"/>
      <w:sz w:val="22"/>
      <w:szCs w:val="22"/>
    </w:rPr>
  </w:style>
  <w:style w:type="paragraph" w:customStyle="1" w:styleId="corpotab30">
    <w:name w:val="corpotab3"/>
    <w:basedOn w:val="Standard"/>
    <w:rsid w:val="00592F24"/>
    <w:pPr>
      <w:spacing w:before="20" w:after="20"/>
      <w:ind w:left="40" w:right="40"/>
    </w:pPr>
    <w:rPr>
      <w:rFonts w:ascii="Arial" w:hAnsi="Arial" w:cs="Arial"/>
      <w:color w:val="000000"/>
      <w:sz w:val="18"/>
      <w:szCs w:val="18"/>
    </w:rPr>
  </w:style>
  <w:style w:type="paragraph" w:customStyle="1" w:styleId="Normale23">
    <w:name w:val="Normale 23"/>
    <w:basedOn w:val="Standard"/>
    <w:rsid w:val="00592F24"/>
    <w:pPr>
      <w:spacing w:before="120"/>
      <w:ind w:left="567" w:right="567"/>
    </w:pPr>
    <w:rPr>
      <w:sz w:val="22"/>
      <w:szCs w:val="20"/>
    </w:rPr>
  </w:style>
  <w:style w:type="paragraph" w:customStyle="1" w:styleId="tit43">
    <w:name w:val="tit43"/>
    <w:basedOn w:val="Standard"/>
    <w:rsid w:val="00592F24"/>
    <w:pPr>
      <w:spacing w:before="120"/>
    </w:pPr>
    <w:rPr>
      <w:rFonts w:ascii="Arial" w:hAnsi="Arial" w:cs="Arial"/>
      <w:b/>
      <w:bCs/>
      <w:i/>
      <w:iCs/>
      <w:color w:val="006699"/>
      <w:sz w:val="18"/>
      <w:szCs w:val="18"/>
    </w:rPr>
  </w:style>
  <w:style w:type="paragraph" w:customStyle="1" w:styleId="CorpoCarattereCarattere3">
    <w:name w:val="Corpo Carattere Carattere3"/>
    <w:basedOn w:val="Standard"/>
    <w:rsid w:val="00592F24"/>
    <w:pPr>
      <w:spacing w:before="120" w:after="120"/>
      <w:ind w:left="284"/>
      <w:jc w:val="both"/>
    </w:pPr>
    <w:rPr>
      <w:spacing w:val="-2"/>
    </w:rPr>
  </w:style>
  <w:style w:type="paragraph" w:customStyle="1" w:styleId="rgsufficio13">
    <w:name w:val="rgs_ufficio13"/>
    <w:basedOn w:val="Standard"/>
    <w:rsid w:val="00592F24"/>
    <w:pPr>
      <w:jc w:val="center"/>
    </w:pPr>
    <w:rPr>
      <w:smallCaps/>
      <w:sz w:val="16"/>
      <w:szCs w:val="20"/>
    </w:rPr>
  </w:style>
  <w:style w:type="paragraph" w:customStyle="1" w:styleId="rgsoggetto3">
    <w:name w:val="rgs_oggetto3"/>
    <w:basedOn w:val="Standard"/>
    <w:rsid w:val="00592F24"/>
    <w:pPr>
      <w:ind w:left="1000" w:hanging="1000"/>
    </w:pPr>
    <w:rPr>
      <w:sz w:val="20"/>
      <w:szCs w:val="20"/>
    </w:rPr>
  </w:style>
  <w:style w:type="paragraph" w:customStyle="1" w:styleId="StileGlossarioDefCorsivo3">
    <w:name w:val="Stile GlossarioDef + Corsivo3"/>
    <w:basedOn w:val="GlossarioDef"/>
    <w:rsid w:val="00592F24"/>
    <w:rPr>
      <w:i/>
      <w:iCs/>
      <w:spacing w:val="-2"/>
    </w:rPr>
  </w:style>
  <w:style w:type="paragraph" w:customStyle="1" w:styleId="corpocarattere3">
    <w:name w:val="corpocarattere3"/>
    <w:basedOn w:val="Standard"/>
    <w:rsid w:val="00592F24"/>
    <w:pPr>
      <w:spacing w:before="280" w:after="280"/>
    </w:pPr>
    <w:rPr>
      <w:rFonts w:ascii="Arial Unicode MS" w:eastAsia="Arial Unicode MS" w:hAnsi="Arial Unicode MS" w:cs="Arial Unicode MS"/>
    </w:rPr>
  </w:style>
  <w:style w:type="paragraph" w:customStyle="1" w:styleId="0proposta3">
    <w:name w:val="0_proposta3"/>
    <w:basedOn w:val="Standard"/>
    <w:rsid w:val="00592F24"/>
    <w:pPr>
      <w:spacing w:after="120"/>
      <w:jc w:val="both"/>
    </w:pPr>
  </w:style>
  <w:style w:type="paragraph" w:customStyle="1" w:styleId="rgscorpodeltesto3">
    <w:name w:val="rgs_corpodeltesto3"/>
    <w:basedOn w:val="Standard"/>
    <w:rsid w:val="00592F24"/>
    <w:pPr>
      <w:spacing w:after="120" w:line="360" w:lineRule="auto"/>
      <w:ind w:firstLine="799"/>
      <w:jc w:val="both"/>
    </w:pPr>
    <w:rPr>
      <w:szCs w:val="20"/>
    </w:rPr>
  </w:style>
  <w:style w:type="paragraph" w:customStyle="1" w:styleId="CM1143">
    <w:name w:val="CM1143"/>
    <w:basedOn w:val="Standard"/>
    <w:next w:val="Standard"/>
    <w:rsid w:val="00592F24"/>
    <w:pPr>
      <w:widowControl w:val="0"/>
      <w:autoSpaceDE w:val="0"/>
      <w:spacing w:after="105"/>
      <w:ind w:right="508"/>
    </w:pPr>
  </w:style>
  <w:style w:type="paragraph" w:customStyle="1" w:styleId="Default3">
    <w:name w:val="Default3"/>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
    <w:name w:val="testo13"/>
    <w:basedOn w:val="Standard"/>
    <w:rsid w:val="00592F24"/>
    <w:pPr>
      <w:widowControl w:val="0"/>
      <w:ind w:left="426" w:right="-1"/>
      <w:jc w:val="both"/>
    </w:pPr>
    <w:rPr>
      <w:sz w:val="22"/>
      <w:szCs w:val="20"/>
    </w:rPr>
  </w:style>
  <w:style w:type="paragraph" w:customStyle="1" w:styleId="Corpo12">
    <w:name w:val="Corpo12"/>
    <w:basedOn w:val="Standard"/>
    <w:rsid w:val="00592F24"/>
    <w:pPr>
      <w:spacing w:before="120" w:after="120"/>
      <w:jc w:val="both"/>
    </w:pPr>
    <w:rPr>
      <w:rFonts w:cs="Arial"/>
      <w:spacing w:val="-2"/>
    </w:rPr>
  </w:style>
  <w:style w:type="paragraph" w:customStyle="1" w:styleId="Corpo113">
    <w:name w:val="Corpo113"/>
    <w:basedOn w:val="Standard"/>
    <w:rsid w:val="00592F24"/>
    <w:pPr>
      <w:spacing w:before="120" w:after="120"/>
      <w:jc w:val="both"/>
    </w:pPr>
    <w:rPr>
      <w:rFonts w:cs="Arial"/>
      <w:spacing w:val="-2"/>
    </w:rPr>
  </w:style>
  <w:style w:type="paragraph" w:customStyle="1" w:styleId="WW-Corpotesto">
    <w:name w:val="WW-Corpo testo"/>
    <w:basedOn w:val="Standard"/>
    <w:rsid w:val="00592F24"/>
    <w:pPr>
      <w:spacing w:before="240"/>
      <w:ind w:left="907"/>
    </w:pPr>
    <w:rPr>
      <w:lang w:val="en-US"/>
    </w:rPr>
  </w:style>
  <w:style w:type="paragraph" w:customStyle="1" w:styleId="circolarepidipagina">
    <w:name w:val="circolare piè di pagina"/>
    <w:basedOn w:val="Standard"/>
    <w:rsid w:val="00592F24"/>
    <w:rPr>
      <w:rFonts w:ascii="Arial" w:hAnsi="Arial" w:cs="Arial"/>
      <w:sz w:val="16"/>
      <w:szCs w:val="16"/>
    </w:rPr>
  </w:style>
  <w:style w:type="paragraph" w:customStyle="1" w:styleId="1">
    <w:name w:val="1"/>
    <w:basedOn w:val="Standard"/>
    <w:rsid w:val="00592F24"/>
    <w:pPr>
      <w:spacing w:after="160" w:line="240" w:lineRule="exact"/>
    </w:pPr>
    <w:rPr>
      <w:rFonts w:ascii="Tahoma" w:hAnsi="Tahoma"/>
      <w:sz w:val="20"/>
      <w:szCs w:val="20"/>
      <w:lang w:val="en-US"/>
    </w:rPr>
  </w:style>
  <w:style w:type="paragraph" w:customStyle="1" w:styleId="StileCopertinaAllineatoasinistra">
    <w:name w:val="Stile Copertina + Allineato a sinistra"/>
    <w:basedOn w:val="Copertina"/>
    <w:rsid w:val="00592F24"/>
    <w:pPr>
      <w:suppressAutoHyphens/>
      <w:autoSpaceDN w:val="0"/>
      <w:textAlignment w:val="baseline"/>
    </w:pPr>
    <w:rPr>
      <w:rFonts w:ascii="Garamond" w:eastAsia="Arial" w:hAnsi="Garamond"/>
      <w:bCs/>
      <w:kern w:val="3"/>
      <w:szCs w:val="24"/>
      <w:lang w:eastAsia="zh-CN"/>
    </w:rPr>
  </w:style>
  <w:style w:type="paragraph" w:customStyle="1" w:styleId="circolaresottoparagrafo">
    <w:name w:val="circolare sottoparagrafo"/>
    <w:basedOn w:val="Titolo31"/>
    <w:rsid w:val="00592F24"/>
    <w:rPr>
      <w:sz w:val="26"/>
      <w:szCs w:val="26"/>
    </w:rPr>
  </w:style>
  <w:style w:type="paragraph" w:customStyle="1" w:styleId="Stile2">
    <w:name w:val="Stile2"/>
    <w:basedOn w:val="Titolo21"/>
    <w:rsid w:val="00592F24"/>
  </w:style>
  <w:style w:type="paragraph" w:customStyle="1" w:styleId="ElnotaCarattere4">
    <w:name w:val="El_nota Carattere4"/>
    <w:basedOn w:val="Standard"/>
    <w:rsid w:val="00592F24"/>
    <w:pPr>
      <w:spacing w:before="80" w:after="80"/>
      <w:ind w:left="284" w:hanging="284"/>
      <w:jc w:val="both"/>
    </w:pPr>
    <w:rPr>
      <w:rFonts w:ascii="Arial" w:hAnsi="Arial" w:cs="Arial"/>
      <w:bCs/>
      <w:spacing w:val="-2"/>
      <w:sz w:val="18"/>
      <w:szCs w:val="3276"/>
    </w:rPr>
  </w:style>
  <w:style w:type="paragraph" w:customStyle="1" w:styleId="Nota5">
    <w:name w:val="Nota5"/>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4">
    <w:name w:val="Corpo Carattere Carattere Carattere4"/>
    <w:basedOn w:val="Standard"/>
    <w:rsid w:val="00592F24"/>
    <w:pPr>
      <w:spacing w:before="120" w:after="120"/>
      <w:ind w:left="284"/>
      <w:jc w:val="both"/>
    </w:pPr>
    <w:rPr>
      <w:spacing w:val="-2"/>
    </w:rPr>
  </w:style>
  <w:style w:type="paragraph" w:customStyle="1" w:styleId="Elpunto7">
    <w:name w:val="El_punto7"/>
    <w:basedOn w:val="Puntoelenco"/>
    <w:rsid w:val="00592F24"/>
    <w:pPr>
      <w:spacing w:before="60" w:after="60"/>
      <w:ind w:left="0" w:firstLine="0"/>
    </w:pPr>
  </w:style>
  <w:style w:type="paragraph" w:customStyle="1" w:styleId="Copertina7">
    <w:name w:val="Copertina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4">
    <w:name w:val="Spazio4"/>
    <w:rsid w:val="00592F24"/>
    <w:pPr>
      <w:suppressAutoHyphens/>
      <w:autoSpaceDN w:val="0"/>
      <w:textAlignment w:val="baseline"/>
    </w:pPr>
    <w:rPr>
      <w:rFonts w:ascii="Arial" w:eastAsia="Arial" w:hAnsi="Arial" w:cs="Arial"/>
      <w:kern w:val="3"/>
      <w:sz w:val="24"/>
      <w:szCs w:val="24"/>
      <w:lang w:eastAsia="zh-CN"/>
    </w:rPr>
  </w:style>
  <w:style w:type="paragraph" w:customStyle="1" w:styleId="Corpotab4">
    <w:name w:val="Corpo_tab4"/>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4">
    <w:name w:val="Destinatari4"/>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4">
    <w:name w:val="Dida4"/>
    <w:basedOn w:val="WW-Didascalia"/>
    <w:rsid w:val="00592F24"/>
  </w:style>
  <w:style w:type="paragraph" w:customStyle="1" w:styleId="Ellettera5">
    <w:name w:val="El_lettera5"/>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4">
    <w:name w:val="El_lettera24"/>
    <w:basedOn w:val="Ellettera"/>
    <w:rsid w:val="00592F24"/>
  </w:style>
  <w:style w:type="paragraph" w:customStyle="1" w:styleId="EltracciatoCarattereCarattere4">
    <w:name w:val="El_tracciato Carattere Carattere4"/>
    <w:basedOn w:val="ElnotaCarattere"/>
    <w:rsid w:val="00592F24"/>
    <w:pPr>
      <w:ind w:left="0"/>
    </w:pPr>
  </w:style>
  <w:style w:type="paragraph" w:customStyle="1" w:styleId="Evidenziatore5">
    <w:name w:val="Evidenziatore5"/>
    <w:basedOn w:val="Standard"/>
    <w:rsid w:val="00592F24"/>
    <w:pPr>
      <w:spacing w:before="120" w:after="140"/>
      <w:jc w:val="both"/>
    </w:pPr>
    <w:rPr>
      <w:rFonts w:cs="Arial"/>
      <w:b/>
      <w:spacing w:val="-2"/>
    </w:rPr>
  </w:style>
  <w:style w:type="paragraph" w:customStyle="1" w:styleId="Figura5">
    <w:name w:val="Figura5"/>
    <w:basedOn w:val="Standard"/>
    <w:rsid w:val="00592F24"/>
    <w:pPr>
      <w:keepNext/>
      <w:spacing w:before="240" w:after="120"/>
      <w:jc w:val="center"/>
    </w:pPr>
  </w:style>
  <w:style w:type="paragraph" w:customStyle="1" w:styleId="Oggetto4">
    <w:name w:val="Oggetto4"/>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4">
    <w:name w:val="Tabelle4"/>
    <w:basedOn w:val="Standard"/>
    <w:rsid w:val="00592F24"/>
    <w:pPr>
      <w:spacing w:before="120" w:after="360"/>
    </w:pPr>
    <w:rPr>
      <w:rFonts w:eastAsia="Arial Unicode MS"/>
    </w:rPr>
  </w:style>
  <w:style w:type="paragraph" w:customStyle="1" w:styleId="Tittab6">
    <w:name w:val="Tit_tab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4">
    <w:name w:val="Corpo_lettera4"/>
    <w:basedOn w:val="Standard"/>
    <w:rsid w:val="00592F24"/>
    <w:pPr>
      <w:spacing w:before="120" w:after="120"/>
      <w:ind w:firstLine="340"/>
      <w:jc w:val="both"/>
    </w:pPr>
    <w:rPr>
      <w:rFonts w:cs="Arial"/>
      <w:spacing w:val="-2"/>
    </w:rPr>
  </w:style>
  <w:style w:type="paragraph" w:customStyle="1" w:styleId="GlossarioDef5">
    <w:name w:val="GlossarioDef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5">
    <w:name w:val="El_notalettera5"/>
    <w:basedOn w:val="Elnota"/>
    <w:rsid w:val="00592F24"/>
    <w:pPr>
      <w:ind w:left="567" w:hanging="283"/>
    </w:pPr>
  </w:style>
  <w:style w:type="paragraph" w:customStyle="1" w:styleId="Elnota7">
    <w:name w:val="El_nota7"/>
    <w:basedOn w:val="Nota"/>
    <w:rsid w:val="00592F24"/>
    <w:pPr>
      <w:ind w:left="567" w:hanging="283"/>
    </w:pPr>
  </w:style>
  <w:style w:type="paragraph" w:customStyle="1" w:styleId="Elnumero24">
    <w:name w:val="El_numero24"/>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EltracciatoCarattere5">
    <w:name w:val="El_tracciato Carattere5"/>
    <w:basedOn w:val="Elnota"/>
    <w:rsid w:val="00592F24"/>
  </w:style>
  <w:style w:type="paragraph" w:customStyle="1" w:styleId="El-6">
    <w:name w:val="El-6"/>
    <w:basedOn w:val="Elpunto"/>
    <w:rsid w:val="00592F24"/>
    <w:pPr>
      <w:ind w:left="0" w:firstLine="0"/>
    </w:pPr>
  </w:style>
  <w:style w:type="paragraph" w:customStyle="1" w:styleId="Elpunto26">
    <w:name w:val="El_punto26"/>
    <w:basedOn w:val="Elpunto"/>
    <w:rsid w:val="00592F24"/>
    <w:pPr>
      <w:ind w:left="463" w:hanging="283"/>
    </w:pPr>
  </w:style>
  <w:style w:type="paragraph" w:customStyle="1" w:styleId="Corpo6">
    <w:name w:val="Corpo6"/>
    <w:basedOn w:val="Standard"/>
    <w:rsid w:val="00592F24"/>
    <w:pPr>
      <w:spacing w:before="120" w:after="120"/>
      <w:jc w:val="both"/>
    </w:pPr>
    <w:rPr>
      <w:rFonts w:cs="Arial"/>
      <w:spacing w:val="-2"/>
    </w:rPr>
  </w:style>
  <w:style w:type="paragraph" w:customStyle="1" w:styleId="Parola4">
    <w:name w:val="Parola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5">
    <w:name w:val="Esempio5"/>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4">
    <w:name w:val="Stile Tabelle + Allineato a sinistra4"/>
    <w:basedOn w:val="Tabelle"/>
    <w:rsid w:val="00592F24"/>
    <w:rPr>
      <w:rFonts w:eastAsia="Times New Roman"/>
      <w:szCs w:val="20"/>
    </w:rPr>
  </w:style>
  <w:style w:type="paragraph" w:customStyle="1" w:styleId="tit34">
    <w:name w:val="tit34"/>
    <w:basedOn w:val="Standard"/>
    <w:rsid w:val="00592F24"/>
    <w:pPr>
      <w:spacing w:before="480"/>
    </w:pPr>
    <w:rPr>
      <w:rFonts w:ascii="Arial" w:hAnsi="Arial" w:cs="Arial"/>
      <w:b/>
      <w:bCs/>
      <w:color w:val="006699"/>
      <w:sz w:val="20"/>
      <w:szCs w:val="20"/>
    </w:rPr>
  </w:style>
  <w:style w:type="paragraph" w:customStyle="1" w:styleId="corpo40">
    <w:name w:val="corpo4"/>
    <w:basedOn w:val="Standard"/>
    <w:rsid w:val="00592F24"/>
    <w:pPr>
      <w:spacing w:before="120" w:after="120"/>
      <w:ind w:right="100"/>
      <w:jc w:val="both"/>
    </w:pPr>
    <w:rPr>
      <w:rFonts w:ascii="Arial" w:hAnsi="Arial" w:cs="Arial"/>
      <w:color w:val="000000"/>
      <w:sz w:val="18"/>
      <w:szCs w:val="18"/>
    </w:rPr>
  </w:style>
  <w:style w:type="paragraph" w:customStyle="1" w:styleId="tit24">
    <w:name w:val="tit24"/>
    <w:basedOn w:val="Standard"/>
    <w:rsid w:val="00592F24"/>
    <w:pPr>
      <w:spacing w:before="400" w:after="60"/>
    </w:pPr>
    <w:rPr>
      <w:rFonts w:ascii="Arial" w:hAnsi="Arial" w:cs="Arial"/>
      <w:b/>
      <w:bCs/>
      <w:color w:val="006699"/>
      <w:sz w:val="22"/>
      <w:szCs w:val="22"/>
    </w:rPr>
  </w:style>
  <w:style w:type="paragraph" w:customStyle="1" w:styleId="corpotab40">
    <w:name w:val="corpotab4"/>
    <w:basedOn w:val="Standard"/>
    <w:rsid w:val="00592F24"/>
    <w:pPr>
      <w:spacing w:before="20" w:after="20"/>
      <w:ind w:left="40" w:right="40"/>
    </w:pPr>
    <w:rPr>
      <w:rFonts w:ascii="Arial" w:hAnsi="Arial" w:cs="Arial"/>
      <w:color w:val="000000"/>
      <w:sz w:val="18"/>
      <w:szCs w:val="18"/>
    </w:rPr>
  </w:style>
  <w:style w:type="paragraph" w:customStyle="1" w:styleId="Normale24">
    <w:name w:val="Normale 24"/>
    <w:basedOn w:val="Standard"/>
    <w:rsid w:val="00592F24"/>
    <w:pPr>
      <w:spacing w:before="120"/>
      <w:ind w:left="567" w:right="567"/>
    </w:pPr>
    <w:rPr>
      <w:sz w:val="22"/>
      <w:szCs w:val="20"/>
    </w:rPr>
  </w:style>
  <w:style w:type="paragraph" w:customStyle="1" w:styleId="tit44">
    <w:name w:val="tit44"/>
    <w:basedOn w:val="Standard"/>
    <w:rsid w:val="00592F24"/>
    <w:pPr>
      <w:spacing w:before="120"/>
    </w:pPr>
    <w:rPr>
      <w:rFonts w:ascii="Arial" w:hAnsi="Arial" w:cs="Arial"/>
      <w:b/>
      <w:bCs/>
      <w:i/>
      <w:iCs/>
      <w:color w:val="006699"/>
      <w:sz w:val="18"/>
      <w:szCs w:val="18"/>
    </w:rPr>
  </w:style>
  <w:style w:type="paragraph" w:customStyle="1" w:styleId="CorpoCarattereCarattere4">
    <w:name w:val="Corpo Carattere Carattere4"/>
    <w:basedOn w:val="Standard"/>
    <w:rsid w:val="00592F24"/>
    <w:pPr>
      <w:spacing w:before="120" w:after="120"/>
      <w:ind w:left="284"/>
      <w:jc w:val="both"/>
    </w:pPr>
    <w:rPr>
      <w:spacing w:val="-2"/>
    </w:rPr>
  </w:style>
  <w:style w:type="paragraph" w:customStyle="1" w:styleId="rgsufficio14">
    <w:name w:val="rgs_ufficio14"/>
    <w:basedOn w:val="Standard"/>
    <w:rsid w:val="00592F24"/>
    <w:pPr>
      <w:jc w:val="center"/>
    </w:pPr>
    <w:rPr>
      <w:smallCaps/>
      <w:sz w:val="16"/>
      <w:szCs w:val="20"/>
    </w:rPr>
  </w:style>
  <w:style w:type="paragraph" w:customStyle="1" w:styleId="StileGlossarioDefCorsivo4">
    <w:name w:val="Stile GlossarioDef + Corsivo4"/>
    <w:basedOn w:val="GlossarioDef"/>
    <w:rsid w:val="00592F24"/>
    <w:rPr>
      <w:i/>
      <w:iCs/>
      <w:spacing w:val="-2"/>
    </w:rPr>
  </w:style>
  <w:style w:type="paragraph" w:customStyle="1" w:styleId="corpocarattere4">
    <w:name w:val="corpocarattere4"/>
    <w:basedOn w:val="Standard"/>
    <w:rsid w:val="00592F24"/>
    <w:pPr>
      <w:spacing w:before="280" w:after="280"/>
    </w:pPr>
    <w:rPr>
      <w:rFonts w:ascii="Arial Unicode MS" w:eastAsia="Arial Unicode MS" w:hAnsi="Arial Unicode MS" w:cs="Arial Unicode MS"/>
    </w:rPr>
  </w:style>
  <w:style w:type="paragraph" w:customStyle="1" w:styleId="0proposta4">
    <w:name w:val="0_proposta4"/>
    <w:basedOn w:val="Standard"/>
    <w:rsid w:val="00592F24"/>
    <w:pPr>
      <w:spacing w:after="120"/>
      <w:jc w:val="both"/>
    </w:pPr>
  </w:style>
  <w:style w:type="paragraph" w:customStyle="1" w:styleId="rgscorpodeltesto4">
    <w:name w:val="rgs_corpodeltesto4"/>
    <w:basedOn w:val="Standard"/>
    <w:rsid w:val="00592F24"/>
    <w:pPr>
      <w:spacing w:after="120" w:line="360" w:lineRule="auto"/>
      <w:ind w:firstLine="799"/>
      <w:jc w:val="both"/>
    </w:pPr>
    <w:rPr>
      <w:szCs w:val="20"/>
    </w:rPr>
  </w:style>
  <w:style w:type="paragraph" w:customStyle="1" w:styleId="CM1144">
    <w:name w:val="CM1144"/>
    <w:basedOn w:val="Standard"/>
    <w:next w:val="Standard"/>
    <w:rsid w:val="00592F24"/>
    <w:pPr>
      <w:widowControl w:val="0"/>
      <w:autoSpaceDE w:val="0"/>
      <w:spacing w:after="105"/>
      <w:ind w:right="508"/>
    </w:pPr>
  </w:style>
  <w:style w:type="paragraph" w:customStyle="1" w:styleId="Default4">
    <w:name w:val="Default4"/>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4">
    <w:name w:val="testo14"/>
    <w:basedOn w:val="Standard"/>
    <w:rsid w:val="00592F24"/>
    <w:pPr>
      <w:widowControl w:val="0"/>
      <w:ind w:left="426" w:right="-1"/>
      <w:jc w:val="both"/>
    </w:pPr>
    <w:rPr>
      <w:sz w:val="22"/>
      <w:szCs w:val="20"/>
    </w:rPr>
  </w:style>
  <w:style w:type="paragraph" w:customStyle="1" w:styleId="StileEvidenziatoreNonGrassetto1">
    <w:name w:val="Stile Evidenziatore + Non Grassetto1"/>
    <w:basedOn w:val="Evidenziatore"/>
    <w:rsid w:val="00592F24"/>
  </w:style>
  <w:style w:type="paragraph" w:customStyle="1" w:styleId="ElnotaCarattere11">
    <w:name w:val="El_nota Carattere11"/>
    <w:basedOn w:val="Standard"/>
    <w:rsid w:val="00592F24"/>
    <w:pPr>
      <w:spacing w:before="80" w:after="80"/>
      <w:ind w:left="567" w:hanging="284"/>
      <w:jc w:val="both"/>
    </w:pPr>
    <w:rPr>
      <w:rFonts w:ascii="Arial" w:hAnsi="Arial" w:cs="Arial"/>
      <w:bCs/>
      <w:spacing w:val="-2"/>
      <w:sz w:val="18"/>
      <w:szCs w:val="3276"/>
    </w:rPr>
  </w:style>
  <w:style w:type="paragraph" w:customStyle="1" w:styleId="Nota11">
    <w:name w:val="Nota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1">
    <w:name w:val="Corpo Carattere Carattere Carattere11"/>
    <w:basedOn w:val="Standard"/>
    <w:rsid w:val="00592F24"/>
    <w:pPr>
      <w:spacing w:before="120" w:after="120"/>
      <w:ind w:left="284"/>
      <w:jc w:val="both"/>
    </w:pPr>
    <w:rPr>
      <w:spacing w:val="-2"/>
    </w:rPr>
  </w:style>
  <w:style w:type="paragraph" w:customStyle="1" w:styleId="Elpunto11">
    <w:name w:val="El_punto11"/>
    <w:basedOn w:val="Puntoelenco"/>
    <w:rsid w:val="00592F24"/>
    <w:pPr>
      <w:spacing w:before="60" w:after="60"/>
      <w:ind w:left="0" w:firstLine="0"/>
    </w:pPr>
  </w:style>
  <w:style w:type="paragraph" w:customStyle="1" w:styleId="Copertina11">
    <w:name w:val="Copertina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1">
    <w:name w:val="Spazio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1">
    <w:name w:val="Corpo_tab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1">
    <w:name w:val="Destinatari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1">
    <w:name w:val="Dida11"/>
    <w:basedOn w:val="WW-Didascalia"/>
    <w:rsid w:val="00592F24"/>
  </w:style>
  <w:style w:type="paragraph" w:customStyle="1" w:styleId="Ellettera11">
    <w:name w:val="El_lettera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1">
    <w:name w:val="El_lettera211"/>
    <w:basedOn w:val="Ellettera"/>
    <w:rsid w:val="00592F24"/>
  </w:style>
  <w:style w:type="paragraph" w:customStyle="1" w:styleId="EltracciatoCarattereCarattere11">
    <w:name w:val="El_tracciato Carattere Carattere11"/>
    <w:basedOn w:val="ElnotaCarattere"/>
    <w:rsid w:val="00592F24"/>
    <w:pPr>
      <w:ind w:left="0" w:firstLine="0"/>
    </w:pPr>
  </w:style>
  <w:style w:type="paragraph" w:customStyle="1" w:styleId="Evidenziatore11">
    <w:name w:val="Evidenziatore11"/>
    <w:basedOn w:val="Standard"/>
    <w:rsid w:val="00592F24"/>
    <w:pPr>
      <w:spacing w:before="120" w:after="140"/>
      <w:jc w:val="both"/>
    </w:pPr>
    <w:rPr>
      <w:rFonts w:cs="Arial"/>
      <w:b/>
      <w:spacing w:val="-2"/>
    </w:rPr>
  </w:style>
  <w:style w:type="paragraph" w:customStyle="1" w:styleId="Figura11">
    <w:name w:val="Figura11"/>
    <w:basedOn w:val="Standard"/>
    <w:rsid w:val="00592F24"/>
    <w:pPr>
      <w:keepNext/>
      <w:spacing w:before="240" w:after="120"/>
      <w:jc w:val="center"/>
    </w:pPr>
  </w:style>
  <w:style w:type="paragraph" w:customStyle="1" w:styleId="Oggetto11">
    <w:name w:val="Oggetto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1">
    <w:name w:val="Tabelle11"/>
    <w:basedOn w:val="Standard"/>
    <w:rsid w:val="00592F24"/>
    <w:pPr>
      <w:spacing w:before="120" w:after="360"/>
    </w:pPr>
    <w:rPr>
      <w:rFonts w:eastAsia="Arial Unicode MS"/>
    </w:rPr>
  </w:style>
  <w:style w:type="paragraph" w:customStyle="1" w:styleId="Tittab11">
    <w:name w:val="Tit_tab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1">
    <w:name w:val="Corpo_lettera11"/>
    <w:basedOn w:val="Standard"/>
    <w:rsid w:val="00592F24"/>
    <w:pPr>
      <w:spacing w:before="120" w:after="120"/>
      <w:ind w:firstLine="340"/>
      <w:jc w:val="both"/>
    </w:pPr>
    <w:rPr>
      <w:rFonts w:cs="Arial"/>
      <w:spacing w:val="-2"/>
    </w:rPr>
  </w:style>
  <w:style w:type="paragraph" w:customStyle="1" w:styleId="GlossarioDef11">
    <w:name w:val="GlossarioDef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1">
    <w:name w:val="El_notalettera11"/>
    <w:basedOn w:val="Elnota"/>
    <w:rsid w:val="00592F24"/>
    <w:pPr>
      <w:ind w:left="616" w:hanging="360"/>
    </w:pPr>
  </w:style>
  <w:style w:type="paragraph" w:customStyle="1" w:styleId="Elnota11">
    <w:name w:val="El_nota11"/>
    <w:basedOn w:val="Nota"/>
    <w:rsid w:val="00592F24"/>
    <w:pPr>
      <w:ind w:left="567" w:hanging="283"/>
    </w:pPr>
  </w:style>
  <w:style w:type="paragraph" w:customStyle="1" w:styleId="Elnumero211">
    <w:name w:val="El_numero2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1">
    <w:name w:val="El_tracciato Carattere11"/>
    <w:basedOn w:val="Elnota"/>
    <w:rsid w:val="00592F24"/>
  </w:style>
  <w:style w:type="paragraph" w:customStyle="1" w:styleId="El-11">
    <w:name w:val="El-11"/>
    <w:basedOn w:val="Elpunto"/>
    <w:rsid w:val="00592F24"/>
    <w:pPr>
      <w:ind w:left="0" w:firstLine="0"/>
    </w:pPr>
  </w:style>
  <w:style w:type="paragraph" w:customStyle="1" w:styleId="Elpunto211">
    <w:name w:val="El_punto211"/>
    <w:basedOn w:val="Elpunto"/>
    <w:rsid w:val="00592F24"/>
    <w:pPr>
      <w:ind w:left="463" w:hanging="283"/>
    </w:pPr>
  </w:style>
  <w:style w:type="paragraph" w:customStyle="1" w:styleId="Corpo13">
    <w:name w:val="Corpo13"/>
    <w:basedOn w:val="Standard"/>
    <w:rsid w:val="00592F24"/>
    <w:pPr>
      <w:spacing w:before="120" w:after="120"/>
      <w:jc w:val="both"/>
    </w:pPr>
    <w:rPr>
      <w:rFonts w:cs="Arial"/>
      <w:spacing w:val="-2"/>
    </w:rPr>
  </w:style>
  <w:style w:type="paragraph" w:customStyle="1" w:styleId="Parola11">
    <w:name w:val="Parola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1">
    <w:name w:val="Esempio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1">
    <w:name w:val="Stile Tabelle + Allineato a sinistra11"/>
    <w:basedOn w:val="Tabelle"/>
    <w:rsid w:val="00592F24"/>
    <w:rPr>
      <w:rFonts w:eastAsia="Times New Roman"/>
      <w:szCs w:val="20"/>
    </w:rPr>
  </w:style>
  <w:style w:type="paragraph" w:customStyle="1" w:styleId="tit311">
    <w:name w:val="tit311"/>
    <w:basedOn w:val="Standard"/>
    <w:rsid w:val="00592F24"/>
    <w:pPr>
      <w:spacing w:before="480"/>
    </w:pPr>
    <w:rPr>
      <w:rFonts w:ascii="Arial" w:hAnsi="Arial" w:cs="Arial"/>
      <w:b/>
      <w:bCs/>
      <w:color w:val="006699"/>
      <w:sz w:val="20"/>
      <w:szCs w:val="20"/>
    </w:rPr>
  </w:style>
  <w:style w:type="paragraph" w:customStyle="1" w:styleId="corpo110">
    <w:name w:val="corpo11"/>
    <w:basedOn w:val="Standard"/>
    <w:rsid w:val="00592F24"/>
    <w:pPr>
      <w:spacing w:before="120" w:after="120"/>
      <w:ind w:right="100"/>
      <w:jc w:val="both"/>
    </w:pPr>
    <w:rPr>
      <w:rFonts w:ascii="Arial" w:hAnsi="Arial" w:cs="Arial"/>
      <w:color w:val="000000"/>
      <w:sz w:val="18"/>
      <w:szCs w:val="18"/>
    </w:rPr>
  </w:style>
  <w:style w:type="paragraph" w:customStyle="1" w:styleId="tit211">
    <w:name w:val="tit211"/>
    <w:basedOn w:val="Standard"/>
    <w:rsid w:val="00592F24"/>
    <w:pPr>
      <w:spacing w:before="400" w:after="60"/>
    </w:pPr>
    <w:rPr>
      <w:rFonts w:ascii="Arial" w:hAnsi="Arial" w:cs="Arial"/>
      <w:b/>
      <w:bCs/>
      <w:color w:val="006699"/>
      <w:sz w:val="22"/>
      <w:szCs w:val="22"/>
    </w:rPr>
  </w:style>
  <w:style w:type="paragraph" w:customStyle="1" w:styleId="corpotab110">
    <w:name w:val="corpotab11"/>
    <w:basedOn w:val="Standard"/>
    <w:rsid w:val="00592F24"/>
    <w:pPr>
      <w:spacing w:before="20" w:after="20"/>
      <w:ind w:left="40" w:right="40"/>
    </w:pPr>
    <w:rPr>
      <w:rFonts w:ascii="Arial" w:hAnsi="Arial" w:cs="Arial"/>
      <w:color w:val="000000"/>
      <w:sz w:val="18"/>
      <w:szCs w:val="18"/>
    </w:rPr>
  </w:style>
  <w:style w:type="paragraph" w:customStyle="1" w:styleId="Normale211">
    <w:name w:val="Normale 211"/>
    <w:basedOn w:val="Standard"/>
    <w:rsid w:val="00592F24"/>
    <w:pPr>
      <w:spacing w:before="120"/>
      <w:ind w:left="567" w:right="567"/>
    </w:pPr>
    <w:rPr>
      <w:sz w:val="22"/>
      <w:szCs w:val="20"/>
    </w:rPr>
  </w:style>
  <w:style w:type="paragraph" w:customStyle="1" w:styleId="tit411">
    <w:name w:val="tit411"/>
    <w:basedOn w:val="Standard"/>
    <w:rsid w:val="00592F24"/>
    <w:pPr>
      <w:spacing w:before="120"/>
    </w:pPr>
    <w:rPr>
      <w:rFonts w:ascii="Arial" w:hAnsi="Arial" w:cs="Arial"/>
      <w:b/>
      <w:bCs/>
      <w:i/>
      <w:iCs/>
      <w:color w:val="006699"/>
      <w:sz w:val="18"/>
      <w:szCs w:val="18"/>
    </w:rPr>
  </w:style>
  <w:style w:type="paragraph" w:customStyle="1" w:styleId="CorpoCarattereCarattere11">
    <w:name w:val="Corpo Carattere Carattere11"/>
    <w:basedOn w:val="Standard"/>
    <w:rsid w:val="00592F24"/>
    <w:pPr>
      <w:spacing w:before="120" w:after="120"/>
      <w:ind w:left="284"/>
      <w:jc w:val="both"/>
    </w:pPr>
    <w:rPr>
      <w:spacing w:val="-2"/>
    </w:rPr>
  </w:style>
  <w:style w:type="paragraph" w:customStyle="1" w:styleId="rgsufficio111">
    <w:name w:val="rgs_ufficio111"/>
    <w:basedOn w:val="Standard"/>
    <w:rsid w:val="00592F24"/>
    <w:pPr>
      <w:jc w:val="center"/>
    </w:pPr>
    <w:rPr>
      <w:smallCaps/>
      <w:sz w:val="16"/>
      <w:szCs w:val="20"/>
    </w:rPr>
  </w:style>
  <w:style w:type="paragraph" w:customStyle="1" w:styleId="rgsoggetto11">
    <w:name w:val="rgs_oggetto11"/>
    <w:basedOn w:val="Standard"/>
    <w:rsid w:val="00592F24"/>
    <w:pPr>
      <w:ind w:left="1000" w:hanging="1000"/>
    </w:pPr>
    <w:rPr>
      <w:sz w:val="20"/>
      <w:szCs w:val="20"/>
    </w:rPr>
  </w:style>
  <w:style w:type="paragraph" w:customStyle="1" w:styleId="StileGlossarioDefCorsivo11">
    <w:name w:val="Stile GlossarioDef + Corsivo11"/>
    <w:basedOn w:val="GlossarioDef"/>
    <w:rsid w:val="00592F24"/>
    <w:rPr>
      <w:i/>
      <w:iCs/>
      <w:spacing w:val="-2"/>
    </w:rPr>
  </w:style>
  <w:style w:type="paragraph" w:customStyle="1" w:styleId="corpocarattere11">
    <w:name w:val="corpocarattere11"/>
    <w:basedOn w:val="Standard"/>
    <w:rsid w:val="00592F24"/>
    <w:pPr>
      <w:spacing w:before="280" w:after="280"/>
    </w:pPr>
    <w:rPr>
      <w:rFonts w:ascii="Arial Unicode MS" w:eastAsia="Arial Unicode MS" w:hAnsi="Arial Unicode MS" w:cs="Arial Unicode MS"/>
    </w:rPr>
  </w:style>
  <w:style w:type="paragraph" w:customStyle="1" w:styleId="0proposta11">
    <w:name w:val="0_proposta11"/>
    <w:basedOn w:val="Standard"/>
    <w:rsid w:val="00592F24"/>
    <w:pPr>
      <w:spacing w:after="120"/>
      <w:jc w:val="both"/>
    </w:pPr>
  </w:style>
  <w:style w:type="paragraph" w:customStyle="1" w:styleId="rgscorpodeltesto11">
    <w:name w:val="rgs_corpodeltesto11"/>
    <w:basedOn w:val="Standard"/>
    <w:rsid w:val="00592F24"/>
    <w:pPr>
      <w:spacing w:after="120" w:line="360" w:lineRule="auto"/>
      <w:ind w:firstLine="799"/>
      <w:jc w:val="both"/>
    </w:pPr>
    <w:rPr>
      <w:szCs w:val="20"/>
    </w:rPr>
  </w:style>
  <w:style w:type="paragraph" w:customStyle="1" w:styleId="CM11411">
    <w:name w:val="CM11411"/>
    <w:basedOn w:val="Standard"/>
    <w:next w:val="Standard"/>
    <w:rsid w:val="00592F24"/>
    <w:pPr>
      <w:widowControl w:val="0"/>
      <w:autoSpaceDE w:val="0"/>
      <w:spacing w:after="105"/>
      <w:ind w:right="508"/>
    </w:pPr>
  </w:style>
  <w:style w:type="paragraph" w:customStyle="1" w:styleId="Default11">
    <w:name w:val="Default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1">
    <w:name w:val="testo111"/>
    <w:basedOn w:val="Standard"/>
    <w:rsid w:val="00592F24"/>
    <w:pPr>
      <w:widowControl w:val="0"/>
      <w:ind w:left="426" w:right="-1"/>
      <w:jc w:val="both"/>
    </w:pPr>
    <w:rPr>
      <w:sz w:val="22"/>
      <w:szCs w:val="20"/>
    </w:rPr>
  </w:style>
  <w:style w:type="paragraph" w:customStyle="1" w:styleId="ElnotaCarattere21">
    <w:name w:val="El_nota Carattere21"/>
    <w:basedOn w:val="Standard"/>
    <w:rsid w:val="00592F24"/>
    <w:pPr>
      <w:spacing w:before="80" w:after="80"/>
      <w:ind w:left="567" w:hanging="284"/>
      <w:jc w:val="both"/>
    </w:pPr>
    <w:rPr>
      <w:rFonts w:ascii="Arial" w:hAnsi="Arial" w:cs="Arial"/>
      <w:bCs/>
      <w:spacing w:val="-2"/>
      <w:sz w:val="18"/>
      <w:szCs w:val="3276"/>
    </w:rPr>
  </w:style>
  <w:style w:type="paragraph" w:customStyle="1" w:styleId="Nota21">
    <w:name w:val="Nota2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1">
    <w:name w:val="Corpo Carattere Carattere Carattere21"/>
    <w:basedOn w:val="Standard"/>
    <w:rsid w:val="00592F24"/>
    <w:pPr>
      <w:spacing w:before="120" w:after="120"/>
      <w:ind w:left="284"/>
      <w:jc w:val="both"/>
    </w:pPr>
    <w:rPr>
      <w:spacing w:val="-2"/>
    </w:rPr>
  </w:style>
  <w:style w:type="paragraph" w:customStyle="1" w:styleId="Elpunto31">
    <w:name w:val="El_punto31"/>
    <w:basedOn w:val="Puntoelenco"/>
    <w:rsid w:val="00592F24"/>
    <w:pPr>
      <w:spacing w:before="60" w:after="60"/>
      <w:ind w:left="0" w:firstLine="0"/>
    </w:pPr>
  </w:style>
  <w:style w:type="paragraph" w:customStyle="1" w:styleId="Copertina21">
    <w:name w:val="Copertina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1">
    <w:name w:val="Spazio2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1">
    <w:name w:val="Corpo_tab2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1">
    <w:name w:val="Destinatari2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1">
    <w:name w:val="Dida21"/>
    <w:basedOn w:val="WW-Didascalia"/>
    <w:rsid w:val="00592F24"/>
  </w:style>
  <w:style w:type="paragraph" w:customStyle="1" w:styleId="Ellettera31">
    <w:name w:val="El_lettera3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1">
    <w:name w:val="El_lettera221"/>
    <w:basedOn w:val="Ellettera"/>
    <w:rsid w:val="00592F24"/>
  </w:style>
  <w:style w:type="paragraph" w:customStyle="1" w:styleId="EltracciatoCarattereCarattere21">
    <w:name w:val="El_tracciato Carattere Carattere21"/>
    <w:basedOn w:val="ElnotaCarattere"/>
    <w:rsid w:val="00592F24"/>
    <w:pPr>
      <w:ind w:left="0" w:firstLine="0"/>
    </w:pPr>
  </w:style>
  <w:style w:type="paragraph" w:customStyle="1" w:styleId="Evidenziatore21">
    <w:name w:val="Evidenziatore21"/>
    <w:basedOn w:val="Standard"/>
    <w:rsid w:val="00592F24"/>
    <w:pPr>
      <w:spacing w:before="120" w:after="140"/>
      <w:jc w:val="both"/>
    </w:pPr>
    <w:rPr>
      <w:rFonts w:cs="Arial"/>
      <w:b/>
      <w:spacing w:val="-2"/>
    </w:rPr>
  </w:style>
  <w:style w:type="paragraph" w:customStyle="1" w:styleId="Figura21">
    <w:name w:val="Figura21"/>
    <w:basedOn w:val="Standard"/>
    <w:rsid w:val="00592F24"/>
    <w:pPr>
      <w:keepNext/>
      <w:spacing w:before="240" w:after="120"/>
      <w:jc w:val="center"/>
    </w:pPr>
  </w:style>
  <w:style w:type="paragraph" w:customStyle="1" w:styleId="Oggetto21">
    <w:name w:val="Oggetto2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1">
    <w:name w:val="Tabelle21"/>
    <w:basedOn w:val="Standard"/>
    <w:rsid w:val="00592F24"/>
    <w:pPr>
      <w:spacing w:before="120" w:after="360"/>
    </w:pPr>
    <w:rPr>
      <w:rFonts w:eastAsia="Arial Unicode MS"/>
    </w:rPr>
  </w:style>
  <w:style w:type="paragraph" w:customStyle="1" w:styleId="Tittab21">
    <w:name w:val="Tit_tab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1">
    <w:name w:val="Corpo_lettera21"/>
    <w:basedOn w:val="Standard"/>
    <w:rsid w:val="00592F24"/>
    <w:pPr>
      <w:spacing w:before="120" w:after="120"/>
      <w:ind w:firstLine="340"/>
      <w:jc w:val="both"/>
    </w:pPr>
    <w:rPr>
      <w:rFonts w:cs="Arial"/>
      <w:spacing w:val="-2"/>
    </w:rPr>
  </w:style>
  <w:style w:type="paragraph" w:customStyle="1" w:styleId="GlossarioDef21">
    <w:name w:val="GlossarioDef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1">
    <w:name w:val="El_notalettera21"/>
    <w:basedOn w:val="Elnota"/>
    <w:rsid w:val="00592F24"/>
    <w:pPr>
      <w:ind w:left="616" w:hanging="360"/>
    </w:pPr>
  </w:style>
  <w:style w:type="paragraph" w:customStyle="1" w:styleId="Elnota21">
    <w:name w:val="El_nota21"/>
    <w:basedOn w:val="Nota"/>
    <w:rsid w:val="00592F24"/>
    <w:pPr>
      <w:ind w:left="567" w:hanging="283"/>
    </w:pPr>
  </w:style>
  <w:style w:type="paragraph" w:customStyle="1" w:styleId="Elnumero221">
    <w:name w:val="El_numero22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1">
    <w:name w:val="El_tracciato Carattere21"/>
    <w:basedOn w:val="Elnota"/>
    <w:rsid w:val="00592F24"/>
  </w:style>
  <w:style w:type="paragraph" w:customStyle="1" w:styleId="El-21">
    <w:name w:val="El-21"/>
    <w:basedOn w:val="Elpunto"/>
    <w:rsid w:val="00592F24"/>
    <w:pPr>
      <w:ind w:left="0" w:firstLine="0"/>
    </w:pPr>
  </w:style>
  <w:style w:type="paragraph" w:customStyle="1" w:styleId="Elpunto221">
    <w:name w:val="El_punto221"/>
    <w:basedOn w:val="Elpunto"/>
    <w:rsid w:val="00592F24"/>
    <w:pPr>
      <w:ind w:left="463" w:hanging="283"/>
    </w:pPr>
  </w:style>
  <w:style w:type="paragraph" w:customStyle="1" w:styleId="Corpo21">
    <w:name w:val="Corpo21"/>
    <w:basedOn w:val="Standard"/>
    <w:rsid w:val="00592F24"/>
    <w:pPr>
      <w:spacing w:before="120" w:after="120"/>
      <w:jc w:val="both"/>
    </w:pPr>
    <w:rPr>
      <w:rFonts w:cs="Arial"/>
      <w:spacing w:val="-2"/>
    </w:rPr>
  </w:style>
  <w:style w:type="paragraph" w:customStyle="1" w:styleId="Parola21">
    <w:name w:val="Parola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1">
    <w:name w:val="Esempio2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1">
    <w:name w:val="Stile Tabelle + Allineato a sinistra21"/>
    <w:basedOn w:val="Tabelle"/>
    <w:rsid w:val="00592F24"/>
    <w:rPr>
      <w:rFonts w:eastAsia="Times New Roman"/>
      <w:szCs w:val="20"/>
    </w:rPr>
  </w:style>
  <w:style w:type="paragraph" w:customStyle="1" w:styleId="tit321">
    <w:name w:val="tit321"/>
    <w:basedOn w:val="Standard"/>
    <w:rsid w:val="00592F24"/>
    <w:pPr>
      <w:spacing w:before="480"/>
    </w:pPr>
    <w:rPr>
      <w:rFonts w:ascii="Arial" w:hAnsi="Arial" w:cs="Arial"/>
      <w:b/>
      <w:bCs/>
      <w:color w:val="006699"/>
      <w:sz w:val="20"/>
      <w:szCs w:val="20"/>
    </w:rPr>
  </w:style>
  <w:style w:type="paragraph" w:customStyle="1" w:styleId="corpo210">
    <w:name w:val="corpo21"/>
    <w:basedOn w:val="Standard"/>
    <w:rsid w:val="00592F24"/>
    <w:pPr>
      <w:spacing w:before="120" w:after="120"/>
      <w:ind w:right="100"/>
      <w:jc w:val="both"/>
    </w:pPr>
    <w:rPr>
      <w:rFonts w:ascii="Arial" w:hAnsi="Arial" w:cs="Arial"/>
      <w:color w:val="000000"/>
      <w:sz w:val="18"/>
      <w:szCs w:val="18"/>
    </w:rPr>
  </w:style>
  <w:style w:type="paragraph" w:customStyle="1" w:styleId="tit221">
    <w:name w:val="tit221"/>
    <w:basedOn w:val="Standard"/>
    <w:rsid w:val="00592F24"/>
    <w:pPr>
      <w:spacing w:before="400" w:after="60"/>
    </w:pPr>
    <w:rPr>
      <w:rFonts w:ascii="Arial" w:hAnsi="Arial" w:cs="Arial"/>
      <w:b/>
      <w:bCs/>
      <w:color w:val="006699"/>
      <w:sz w:val="22"/>
      <w:szCs w:val="22"/>
    </w:rPr>
  </w:style>
  <w:style w:type="paragraph" w:customStyle="1" w:styleId="corpotab210">
    <w:name w:val="corpotab21"/>
    <w:basedOn w:val="Standard"/>
    <w:rsid w:val="00592F24"/>
    <w:pPr>
      <w:spacing w:before="20" w:after="20"/>
      <w:ind w:left="40" w:right="40"/>
    </w:pPr>
    <w:rPr>
      <w:rFonts w:ascii="Arial" w:hAnsi="Arial" w:cs="Arial"/>
      <w:color w:val="000000"/>
      <w:sz w:val="18"/>
      <w:szCs w:val="18"/>
    </w:rPr>
  </w:style>
  <w:style w:type="paragraph" w:customStyle="1" w:styleId="Normale221">
    <w:name w:val="Normale 221"/>
    <w:basedOn w:val="Standard"/>
    <w:rsid w:val="00592F24"/>
    <w:pPr>
      <w:spacing w:before="120"/>
      <w:ind w:left="567" w:right="567"/>
    </w:pPr>
    <w:rPr>
      <w:sz w:val="22"/>
      <w:szCs w:val="20"/>
    </w:rPr>
  </w:style>
  <w:style w:type="paragraph" w:customStyle="1" w:styleId="tit421">
    <w:name w:val="tit421"/>
    <w:basedOn w:val="Standard"/>
    <w:rsid w:val="00592F24"/>
    <w:pPr>
      <w:spacing w:before="120"/>
    </w:pPr>
    <w:rPr>
      <w:rFonts w:ascii="Arial" w:hAnsi="Arial" w:cs="Arial"/>
      <w:b/>
      <w:bCs/>
      <w:i/>
      <w:iCs/>
      <w:color w:val="006699"/>
      <w:sz w:val="18"/>
      <w:szCs w:val="18"/>
    </w:rPr>
  </w:style>
  <w:style w:type="paragraph" w:customStyle="1" w:styleId="CorpoCarattereCarattere21">
    <w:name w:val="Corpo Carattere Carattere21"/>
    <w:basedOn w:val="Standard"/>
    <w:rsid w:val="00592F24"/>
    <w:pPr>
      <w:spacing w:before="120" w:after="120"/>
      <w:ind w:left="284"/>
      <w:jc w:val="both"/>
    </w:pPr>
    <w:rPr>
      <w:spacing w:val="-2"/>
    </w:rPr>
  </w:style>
  <w:style w:type="paragraph" w:customStyle="1" w:styleId="rgsufficio121">
    <w:name w:val="rgs_ufficio121"/>
    <w:basedOn w:val="Standard"/>
    <w:rsid w:val="00592F24"/>
    <w:pPr>
      <w:jc w:val="center"/>
    </w:pPr>
    <w:rPr>
      <w:smallCaps/>
      <w:sz w:val="16"/>
      <w:szCs w:val="20"/>
    </w:rPr>
  </w:style>
  <w:style w:type="paragraph" w:customStyle="1" w:styleId="rgsoggetto21">
    <w:name w:val="rgs_oggetto21"/>
    <w:basedOn w:val="Standard"/>
    <w:rsid w:val="00592F24"/>
    <w:pPr>
      <w:ind w:left="1000" w:hanging="1000"/>
    </w:pPr>
    <w:rPr>
      <w:sz w:val="20"/>
      <w:szCs w:val="20"/>
    </w:rPr>
  </w:style>
  <w:style w:type="paragraph" w:customStyle="1" w:styleId="StileGlossarioDefCorsivo21">
    <w:name w:val="Stile GlossarioDef + Corsivo21"/>
    <w:basedOn w:val="GlossarioDef"/>
    <w:rsid w:val="00592F24"/>
    <w:rPr>
      <w:i/>
      <w:iCs/>
      <w:spacing w:val="-2"/>
    </w:rPr>
  </w:style>
  <w:style w:type="paragraph" w:customStyle="1" w:styleId="corpocarattere21">
    <w:name w:val="corpocarattere21"/>
    <w:basedOn w:val="Standard"/>
    <w:rsid w:val="00592F24"/>
    <w:pPr>
      <w:spacing w:before="280" w:after="280"/>
    </w:pPr>
    <w:rPr>
      <w:rFonts w:ascii="Arial Unicode MS" w:eastAsia="Arial Unicode MS" w:hAnsi="Arial Unicode MS" w:cs="Arial Unicode MS"/>
    </w:rPr>
  </w:style>
  <w:style w:type="paragraph" w:customStyle="1" w:styleId="0proposta21">
    <w:name w:val="0_proposta21"/>
    <w:basedOn w:val="Standard"/>
    <w:rsid w:val="00592F24"/>
    <w:pPr>
      <w:spacing w:after="120"/>
      <w:jc w:val="both"/>
    </w:pPr>
  </w:style>
  <w:style w:type="paragraph" w:customStyle="1" w:styleId="rgscorpodeltesto21">
    <w:name w:val="rgs_corpodeltesto21"/>
    <w:basedOn w:val="Standard"/>
    <w:rsid w:val="00592F24"/>
    <w:pPr>
      <w:spacing w:after="120" w:line="360" w:lineRule="auto"/>
      <w:ind w:firstLine="799"/>
      <w:jc w:val="both"/>
    </w:pPr>
    <w:rPr>
      <w:szCs w:val="20"/>
    </w:rPr>
  </w:style>
  <w:style w:type="paragraph" w:customStyle="1" w:styleId="CM11421">
    <w:name w:val="CM11421"/>
    <w:basedOn w:val="Standard"/>
    <w:next w:val="Standard"/>
    <w:rsid w:val="00592F24"/>
    <w:pPr>
      <w:widowControl w:val="0"/>
      <w:autoSpaceDE w:val="0"/>
      <w:spacing w:after="105"/>
      <w:ind w:right="508"/>
    </w:pPr>
  </w:style>
  <w:style w:type="paragraph" w:customStyle="1" w:styleId="Default21">
    <w:name w:val="Default2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1">
    <w:name w:val="testo121"/>
    <w:basedOn w:val="Standard"/>
    <w:rsid w:val="00592F24"/>
    <w:pPr>
      <w:widowControl w:val="0"/>
      <w:ind w:left="426" w:right="-1"/>
      <w:jc w:val="both"/>
    </w:pPr>
    <w:rPr>
      <w:sz w:val="22"/>
      <w:szCs w:val="20"/>
    </w:rPr>
  </w:style>
  <w:style w:type="paragraph" w:customStyle="1" w:styleId="Corpo114">
    <w:name w:val="Corpo114"/>
    <w:basedOn w:val="Standard"/>
    <w:rsid w:val="00592F24"/>
    <w:pPr>
      <w:spacing w:before="120" w:after="120"/>
      <w:jc w:val="both"/>
    </w:pPr>
    <w:rPr>
      <w:rFonts w:cs="Arial"/>
      <w:spacing w:val="-2"/>
    </w:rPr>
  </w:style>
  <w:style w:type="paragraph" w:customStyle="1" w:styleId="Corpo1111">
    <w:name w:val="Corpo1111"/>
    <w:basedOn w:val="Standard"/>
    <w:rsid w:val="00592F24"/>
    <w:pPr>
      <w:spacing w:before="120" w:after="120"/>
      <w:jc w:val="both"/>
    </w:pPr>
    <w:rPr>
      <w:rFonts w:cs="Arial"/>
      <w:spacing w:val="-2"/>
    </w:rPr>
  </w:style>
  <w:style w:type="paragraph" w:customStyle="1" w:styleId="Elpunto41">
    <w:name w:val="El_punto41"/>
    <w:basedOn w:val="Puntoelenco"/>
    <w:rsid w:val="00592F24"/>
    <w:pPr>
      <w:spacing w:before="60" w:after="60"/>
    </w:pPr>
  </w:style>
  <w:style w:type="paragraph" w:customStyle="1" w:styleId="Copertina31">
    <w:name w:val="Copertina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1">
    <w:name w:val="Figura31"/>
    <w:basedOn w:val="Standard"/>
    <w:rsid w:val="00592F24"/>
    <w:pPr>
      <w:keepNext/>
      <w:spacing w:before="240" w:after="120"/>
      <w:jc w:val="center"/>
    </w:pPr>
  </w:style>
  <w:style w:type="paragraph" w:customStyle="1" w:styleId="Tittab31">
    <w:name w:val="Tit_tab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1">
    <w:name w:val="GlossarioDef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1">
    <w:name w:val="El_nota31"/>
    <w:basedOn w:val="Standard"/>
    <w:rsid w:val="00592F24"/>
    <w:pPr>
      <w:spacing w:before="80" w:after="80"/>
      <w:ind w:left="284" w:hanging="284"/>
    </w:pPr>
    <w:rPr>
      <w:rFonts w:ascii="Arial" w:hAnsi="Arial" w:cs="Arial"/>
      <w:bCs/>
      <w:sz w:val="18"/>
      <w:szCs w:val="3276"/>
    </w:rPr>
  </w:style>
  <w:style w:type="paragraph" w:customStyle="1" w:styleId="Elpunto231">
    <w:name w:val="El_punto231"/>
    <w:basedOn w:val="Elpunto"/>
    <w:rsid w:val="00592F24"/>
    <w:pPr>
      <w:ind w:left="567" w:hanging="283"/>
    </w:pPr>
  </w:style>
  <w:style w:type="paragraph" w:customStyle="1" w:styleId="Esempio31">
    <w:name w:val="Esempio3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1">
    <w:name w:val="Corpo31"/>
    <w:basedOn w:val="Standard"/>
    <w:rsid w:val="00592F24"/>
    <w:pPr>
      <w:spacing w:before="120" w:after="120"/>
      <w:jc w:val="both"/>
    </w:pPr>
    <w:rPr>
      <w:rFonts w:cs="Arial"/>
      <w:spacing w:val="-2"/>
    </w:rPr>
  </w:style>
  <w:style w:type="paragraph" w:customStyle="1" w:styleId="Elnotalettera31">
    <w:name w:val="El_notalettera31"/>
    <w:basedOn w:val="Elnota"/>
    <w:rsid w:val="00592F24"/>
    <w:pPr>
      <w:ind w:left="616" w:hanging="360"/>
    </w:pPr>
  </w:style>
  <w:style w:type="paragraph" w:customStyle="1" w:styleId="EltracciatoCarattere31">
    <w:name w:val="El_tracciato Carattere31"/>
    <w:basedOn w:val="Elnota"/>
    <w:rsid w:val="00592F24"/>
  </w:style>
  <w:style w:type="paragraph" w:customStyle="1" w:styleId="El-31">
    <w:name w:val="El-31"/>
    <w:basedOn w:val="Elpunto"/>
    <w:rsid w:val="00592F24"/>
  </w:style>
  <w:style w:type="paragraph" w:customStyle="1" w:styleId="Corpo1121">
    <w:name w:val="Corpo1121"/>
    <w:basedOn w:val="Standard"/>
    <w:rsid w:val="00592F24"/>
    <w:pPr>
      <w:spacing w:before="120" w:after="120"/>
      <w:jc w:val="both"/>
    </w:pPr>
    <w:rPr>
      <w:rFonts w:cs="Arial"/>
      <w:spacing w:val="-2"/>
    </w:rPr>
  </w:style>
  <w:style w:type="paragraph" w:customStyle="1" w:styleId="Corpo41">
    <w:name w:val="Corpo41"/>
    <w:basedOn w:val="Standard"/>
    <w:rsid w:val="00592F24"/>
    <w:pPr>
      <w:spacing w:before="120" w:after="120"/>
      <w:jc w:val="both"/>
    </w:pPr>
    <w:rPr>
      <w:rFonts w:cs="Arial"/>
      <w:spacing w:val="-2"/>
    </w:rPr>
  </w:style>
  <w:style w:type="paragraph" w:customStyle="1" w:styleId="Copertina41">
    <w:name w:val="Copertina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1">
    <w:name w:val="El_punto241"/>
    <w:basedOn w:val="Elpunto"/>
    <w:rsid w:val="00592F24"/>
    <w:pPr>
      <w:ind w:left="0" w:firstLine="0"/>
    </w:pPr>
  </w:style>
  <w:style w:type="paragraph" w:customStyle="1" w:styleId="Elpunto51">
    <w:name w:val="El_punto51"/>
    <w:basedOn w:val="Puntoelenco"/>
    <w:rsid w:val="00592F24"/>
    <w:pPr>
      <w:spacing w:before="60" w:after="60"/>
    </w:pPr>
  </w:style>
  <w:style w:type="paragraph" w:customStyle="1" w:styleId="Elnota41">
    <w:name w:val="El_nota41"/>
    <w:basedOn w:val="Nota"/>
    <w:rsid w:val="00592F24"/>
    <w:pPr>
      <w:ind w:left="567" w:hanging="283"/>
    </w:pPr>
  </w:style>
  <w:style w:type="paragraph" w:customStyle="1" w:styleId="Nota31">
    <w:name w:val="Nota3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1">
    <w:name w:val="El-41"/>
    <w:basedOn w:val="Elpunto"/>
    <w:rsid w:val="00592F24"/>
  </w:style>
  <w:style w:type="paragraph" w:customStyle="1" w:styleId="Evidenziatore31">
    <w:name w:val="Evidenziatore31"/>
    <w:basedOn w:val="Standard"/>
    <w:rsid w:val="00592F24"/>
    <w:pPr>
      <w:spacing w:before="120" w:after="140"/>
      <w:jc w:val="both"/>
    </w:pPr>
    <w:rPr>
      <w:rFonts w:cs="Arial"/>
      <w:b/>
      <w:spacing w:val="-2"/>
    </w:rPr>
  </w:style>
  <w:style w:type="paragraph" w:customStyle="1" w:styleId="Tittab41">
    <w:name w:val="Tit_tab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1">
    <w:name w:val="El_nota51"/>
    <w:basedOn w:val="Standard"/>
    <w:rsid w:val="00592F24"/>
    <w:pPr>
      <w:spacing w:before="80" w:after="80"/>
      <w:ind w:left="567" w:hanging="283"/>
    </w:pPr>
    <w:rPr>
      <w:rFonts w:ascii="Arial" w:hAnsi="Arial" w:cs="Arial"/>
      <w:bCs/>
      <w:sz w:val="18"/>
      <w:szCs w:val="3276"/>
    </w:rPr>
  </w:style>
  <w:style w:type="paragraph" w:customStyle="1" w:styleId="Copertina51">
    <w:name w:val="Copertina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1">
    <w:name w:val="El_nota Carattere31"/>
    <w:basedOn w:val="Standard"/>
    <w:rsid w:val="00592F24"/>
    <w:pPr>
      <w:spacing w:before="80" w:after="80"/>
      <w:ind w:left="284" w:hanging="284"/>
      <w:jc w:val="both"/>
    </w:pPr>
    <w:rPr>
      <w:rFonts w:ascii="Arial" w:hAnsi="Arial" w:cs="Arial"/>
      <w:bCs/>
      <w:spacing w:val="-2"/>
      <w:sz w:val="18"/>
      <w:szCs w:val="3276"/>
    </w:rPr>
  </w:style>
  <w:style w:type="paragraph" w:customStyle="1" w:styleId="Nota41">
    <w:name w:val="Nota4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1">
    <w:name w:val="Corpo Carattere Carattere Carattere31"/>
    <w:basedOn w:val="Standard"/>
    <w:rsid w:val="00592F24"/>
    <w:pPr>
      <w:spacing w:before="120" w:after="120"/>
      <w:ind w:left="284"/>
      <w:jc w:val="both"/>
    </w:pPr>
    <w:rPr>
      <w:spacing w:val="-2"/>
    </w:rPr>
  </w:style>
  <w:style w:type="paragraph" w:customStyle="1" w:styleId="Elpunto61">
    <w:name w:val="El_punto61"/>
    <w:basedOn w:val="Puntoelenco"/>
    <w:rsid w:val="00592F24"/>
    <w:pPr>
      <w:spacing w:before="60" w:after="60"/>
      <w:ind w:left="0" w:firstLine="0"/>
    </w:pPr>
  </w:style>
  <w:style w:type="paragraph" w:customStyle="1" w:styleId="Copertina61">
    <w:name w:val="Copertina6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1">
    <w:name w:val="Spazio3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1">
    <w:name w:val="Corpo_tab3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1">
    <w:name w:val="Destinatari3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1">
    <w:name w:val="Dida31"/>
    <w:basedOn w:val="WW-Didascalia"/>
    <w:rsid w:val="00592F24"/>
  </w:style>
  <w:style w:type="paragraph" w:customStyle="1" w:styleId="Ellettera41">
    <w:name w:val="El_lettera4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1">
    <w:name w:val="El_lettera231"/>
    <w:basedOn w:val="Ellettera"/>
    <w:rsid w:val="00592F24"/>
  </w:style>
  <w:style w:type="paragraph" w:customStyle="1" w:styleId="EltracciatoCarattereCarattere31">
    <w:name w:val="El_tracciato Carattere Carattere31"/>
    <w:basedOn w:val="ElnotaCarattere"/>
    <w:rsid w:val="00592F24"/>
    <w:pPr>
      <w:ind w:left="0" w:firstLine="0"/>
    </w:pPr>
  </w:style>
  <w:style w:type="paragraph" w:customStyle="1" w:styleId="Evidenziatore41">
    <w:name w:val="Evidenziatore41"/>
    <w:basedOn w:val="Standard"/>
    <w:rsid w:val="00592F24"/>
    <w:pPr>
      <w:spacing w:before="120" w:after="140"/>
      <w:jc w:val="both"/>
    </w:pPr>
    <w:rPr>
      <w:rFonts w:cs="Arial"/>
      <w:b/>
      <w:spacing w:val="-2"/>
    </w:rPr>
  </w:style>
  <w:style w:type="paragraph" w:customStyle="1" w:styleId="Figura41">
    <w:name w:val="Figura41"/>
    <w:basedOn w:val="Standard"/>
    <w:rsid w:val="00592F24"/>
    <w:pPr>
      <w:keepNext/>
      <w:spacing w:before="240" w:after="120"/>
      <w:jc w:val="center"/>
    </w:pPr>
  </w:style>
  <w:style w:type="paragraph" w:customStyle="1" w:styleId="Oggetto31">
    <w:name w:val="Oggetto3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1">
    <w:name w:val="Tabelle31"/>
    <w:basedOn w:val="Standard"/>
    <w:rsid w:val="00592F24"/>
    <w:pPr>
      <w:spacing w:before="120" w:after="360"/>
    </w:pPr>
    <w:rPr>
      <w:rFonts w:eastAsia="Arial Unicode MS"/>
    </w:rPr>
  </w:style>
  <w:style w:type="paragraph" w:customStyle="1" w:styleId="Tittab51">
    <w:name w:val="Tit_tab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1">
    <w:name w:val="Corpo_lettera31"/>
    <w:basedOn w:val="Standard"/>
    <w:rsid w:val="00592F24"/>
    <w:pPr>
      <w:spacing w:before="120" w:after="120"/>
      <w:ind w:firstLine="340"/>
      <w:jc w:val="both"/>
    </w:pPr>
    <w:rPr>
      <w:rFonts w:cs="Arial"/>
      <w:spacing w:val="-2"/>
    </w:rPr>
  </w:style>
  <w:style w:type="paragraph" w:customStyle="1" w:styleId="GlossarioDef41">
    <w:name w:val="GlossarioDef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1">
    <w:name w:val="El_notalettera41"/>
    <w:basedOn w:val="Elnota"/>
    <w:rsid w:val="00592F24"/>
    <w:pPr>
      <w:ind w:left="616" w:hanging="360"/>
    </w:pPr>
  </w:style>
  <w:style w:type="paragraph" w:customStyle="1" w:styleId="Elnota61">
    <w:name w:val="El_nota61"/>
    <w:basedOn w:val="Nota"/>
    <w:rsid w:val="00592F24"/>
    <w:pPr>
      <w:ind w:left="284" w:hanging="284"/>
    </w:pPr>
  </w:style>
  <w:style w:type="paragraph" w:customStyle="1" w:styleId="Elnumero231">
    <w:name w:val="El_numero23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1">
    <w:name w:val="El_tracciato Carattere41"/>
    <w:basedOn w:val="Elnota"/>
    <w:rsid w:val="00592F24"/>
  </w:style>
  <w:style w:type="paragraph" w:customStyle="1" w:styleId="El-51">
    <w:name w:val="El-51"/>
    <w:basedOn w:val="Elpunto"/>
    <w:rsid w:val="00592F24"/>
    <w:pPr>
      <w:ind w:left="0" w:firstLine="0"/>
    </w:pPr>
  </w:style>
  <w:style w:type="paragraph" w:customStyle="1" w:styleId="Elpunto251">
    <w:name w:val="El_punto251"/>
    <w:basedOn w:val="Elpunto"/>
    <w:rsid w:val="00592F24"/>
    <w:pPr>
      <w:ind w:left="1500" w:hanging="360"/>
    </w:pPr>
  </w:style>
  <w:style w:type="paragraph" w:customStyle="1" w:styleId="Corpo51">
    <w:name w:val="Corpo51"/>
    <w:basedOn w:val="Standard"/>
    <w:rsid w:val="00592F24"/>
    <w:pPr>
      <w:spacing w:before="120" w:after="120"/>
      <w:jc w:val="both"/>
    </w:pPr>
    <w:rPr>
      <w:rFonts w:cs="Arial"/>
      <w:spacing w:val="-2"/>
    </w:rPr>
  </w:style>
  <w:style w:type="paragraph" w:customStyle="1" w:styleId="Parola31">
    <w:name w:val="Parola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1">
    <w:name w:val="Esempio4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1">
    <w:name w:val="Stile Tabelle + Allineato a sinistra31"/>
    <w:basedOn w:val="Tabelle"/>
    <w:rsid w:val="00592F24"/>
    <w:rPr>
      <w:rFonts w:eastAsia="Times New Roman"/>
      <w:szCs w:val="20"/>
    </w:rPr>
  </w:style>
  <w:style w:type="paragraph" w:customStyle="1" w:styleId="tit331">
    <w:name w:val="tit331"/>
    <w:basedOn w:val="Standard"/>
    <w:rsid w:val="00592F24"/>
    <w:pPr>
      <w:spacing w:before="480"/>
    </w:pPr>
    <w:rPr>
      <w:rFonts w:ascii="Arial" w:hAnsi="Arial" w:cs="Arial"/>
      <w:b/>
      <w:bCs/>
      <w:color w:val="006699"/>
      <w:sz w:val="20"/>
      <w:szCs w:val="20"/>
    </w:rPr>
  </w:style>
  <w:style w:type="paragraph" w:customStyle="1" w:styleId="corpo310">
    <w:name w:val="corpo31"/>
    <w:basedOn w:val="Standard"/>
    <w:rsid w:val="00592F24"/>
    <w:pPr>
      <w:spacing w:before="120" w:after="120"/>
      <w:ind w:right="100"/>
      <w:jc w:val="both"/>
    </w:pPr>
    <w:rPr>
      <w:rFonts w:ascii="Arial" w:hAnsi="Arial" w:cs="Arial"/>
      <w:color w:val="000000"/>
      <w:sz w:val="18"/>
      <w:szCs w:val="18"/>
    </w:rPr>
  </w:style>
  <w:style w:type="paragraph" w:customStyle="1" w:styleId="tit231">
    <w:name w:val="tit231"/>
    <w:basedOn w:val="Standard"/>
    <w:rsid w:val="00592F24"/>
    <w:pPr>
      <w:spacing w:before="400" w:after="60"/>
    </w:pPr>
    <w:rPr>
      <w:rFonts w:ascii="Arial" w:hAnsi="Arial" w:cs="Arial"/>
      <w:b/>
      <w:bCs/>
      <w:color w:val="006699"/>
      <w:sz w:val="22"/>
      <w:szCs w:val="22"/>
    </w:rPr>
  </w:style>
  <w:style w:type="paragraph" w:customStyle="1" w:styleId="corpotab310">
    <w:name w:val="corpotab31"/>
    <w:basedOn w:val="Standard"/>
    <w:rsid w:val="00592F24"/>
    <w:pPr>
      <w:spacing w:before="20" w:after="20"/>
      <w:ind w:left="40" w:right="40"/>
    </w:pPr>
    <w:rPr>
      <w:rFonts w:ascii="Arial" w:hAnsi="Arial" w:cs="Arial"/>
      <w:color w:val="000000"/>
      <w:sz w:val="18"/>
      <w:szCs w:val="18"/>
    </w:rPr>
  </w:style>
  <w:style w:type="paragraph" w:customStyle="1" w:styleId="Normale231">
    <w:name w:val="Normale 231"/>
    <w:basedOn w:val="Standard"/>
    <w:rsid w:val="00592F24"/>
    <w:pPr>
      <w:spacing w:before="120"/>
      <w:ind w:left="567" w:right="567"/>
    </w:pPr>
    <w:rPr>
      <w:sz w:val="22"/>
      <w:szCs w:val="20"/>
    </w:rPr>
  </w:style>
  <w:style w:type="paragraph" w:customStyle="1" w:styleId="tit431">
    <w:name w:val="tit431"/>
    <w:basedOn w:val="Standard"/>
    <w:rsid w:val="00592F24"/>
    <w:pPr>
      <w:spacing w:before="120"/>
    </w:pPr>
    <w:rPr>
      <w:rFonts w:ascii="Arial" w:hAnsi="Arial" w:cs="Arial"/>
      <w:b/>
      <w:bCs/>
      <w:i/>
      <w:iCs/>
      <w:color w:val="006699"/>
      <w:sz w:val="18"/>
      <w:szCs w:val="18"/>
    </w:rPr>
  </w:style>
  <w:style w:type="paragraph" w:customStyle="1" w:styleId="CorpoCarattereCarattere31">
    <w:name w:val="Corpo Carattere Carattere31"/>
    <w:basedOn w:val="Standard"/>
    <w:rsid w:val="00592F24"/>
    <w:pPr>
      <w:spacing w:before="120" w:after="120"/>
      <w:ind w:left="284"/>
      <w:jc w:val="both"/>
    </w:pPr>
    <w:rPr>
      <w:spacing w:val="-2"/>
    </w:rPr>
  </w:style>
  <w:style w:type="paragraph" w:customStyle="1" w:styleId="rgsufficio131">
    <w:name w:val="rgs_ufficio131"/>
    <w:basedOn w:val="Standard"/>
    <w:rsid w:val="00592F24"/>
    <w:pPr>
      <w:jc w:val="center"/>
    </w:pPr>
    <w:rPr>
      <w:smallCaps/>
      <w:sz w:val="16"/>
      <w:szCs w:val="20"/>
    </w:rPr>
  </w:style>
  <w:style w:type="paragraph" w:customStyle="1" w:styleId="rgsoggetto31">
    <w:name w:val="rgs_oggetto31"/>
    <w:basedOn w:val="Standard"/>
    <w:rsid w:val="00592F24"/>
    <w:pPr>
      <w:ind w:left="1000" w:hanging="1000"/>
    </w:pPr>
    <w:rPr>
      <w:sz w:val="20"/>
      <w:szCs w:val="20"/>
    </w:rPr>
  </w:style>
  <w:style w:type="paragraph" w:customStyle="1" w:styleId="StileGlossarioDefCorsivo31">
    <w:name w:val="Stile GlossarioDef + Corsivo31"/>
    <w:basedOn w:val="GlossarioDef"/>
    <w:rsid w:val="00592F24"/>
    <w:rPr>
      <w:i/>
      <w:iCs/>
      <w:spacing w:val="-2"/>
    </w:rPr>
  </w:style>
  <w:style w:type="paragraph" w:customStyle="1" w:styleId="corpocarattere31">
    <w:name w:val="corpocarattere31"/>
    <w:basedOn w:val="Standard"/>
    <w:rsid w:val="00592F24"/>
    <w:pPr>
      <w:spacing w:before="280" w:after="280"/>
    </w:pPr>
    <w:rPr>
      <w:rFonts w:ascii="Arial Unicode MS" w:eastAsia="Arial Unicode MS" w:hAnsi="Arial Unicode MS" w:cs="Arial Unicode MS"/>
    </w:rPr>
  </w:style>
  <w:style w:type="paragraph" w:customStyle="1" w:styleId="0proposta31">
    <w:name w:val="0_proposta31"/>
    <w:basedOn w:val="Standard"/>
    <w:rsid w:val="00592F24"/>
    <w:pPr>
      <w:spacing w:after="120"/>
      <w:jc w:val="both"/>
    </w:pPr>
  </w:style>
  <w:style w:type="paragraph" w:customStyle="1" w:styleId="rgscorpodeltesto31">
    <w:name w:val="rgs_corpodeltesto31"/>
    <w:basedOn w:val="Standard"/>
    <w:rsid w:val="00592F24"/>
    <w:pPr>
      <w:spacing w:after="120" w:line="360" w:lineRule="auto"/>
      <w:ind w:firstLine="799"/>
      <w:jc w:val="both"/>
    </w:pPr>
    <w:rPr>
      <w:szCs w:val="20"/>
    </w:rPr>
  </w:style>
  <w:style w:type="paragraph" w:customStyle="1" w:styleId="CM11431">
    <w:name w:val="CM11431"/>
    <w:basedOn w:val="Standard"/>
    <w:next w:val="Standard"/>
    <w:rsid w:val="00592F24"/>
    <w:pPr>
      <w:widowControl w:val="0"/>
      <w:autoSpaceDE w:val="0"/>
      <w:spacing w:after="105"/>
      <w:ind w:right="508"/>
    </w:pPr>
  </w:style>
  <w:style w:type="paragraph" w:customStyle="1" w:styleId="Default31">
    <w:name w:val="Default3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1">
    <w:name w:val="testo131"/>
    <w:basedOn w:val="Standard"/>
    <w:rsid w:val="00592F24"/>
    <w:pPr>
      <w:widowControl w:val="0"/>
      <w:ind w:left="426" w:right="-1"/>
      <w:jc w:val="both"/>
    </w:pPr>
    <w:rPr>
      <w:sz w:val="22"/>
      <w:szCs w:val="20"/>
    </w:rPr>
  </w:style>
  <w:style w:type="paragraph" w:customStyle="1" w:styleId="Corpo121">
    <w:name w:val="Corpo121"/>
    <w:basedOn w:val="Standard"/>
    <w:rsid w:val="00592F24"/>
    <w:pPr>
      <w:spacing w:before="120" w:after="120"/>
      <w:jc w:val="both"/>
    </w:pPr>
    <w:rPr>
      <w:rFonts w:cs="Arial"/>
      <w:spacing w:val="-2"/>
    </w:rPr>
  </w:style>
  <w:style w:type="paragraph" w:customStyle="1" w:styleId="Corpo1131">
    <w:name w:val="Corpo1131"/>
    <w:basedOn w:val="Standard"/>
    <w:rsid w:val="00592F24"/>
    <w:pPr>
      <w:spacing w:before="120" w:after="120"/>
      <w:jc w:val="both"/>
    </w:pPr>
    <w:rPr>
      <w:rFonts w:cs="Arial"/>
      <w:spacing w:val="-2"/>
    </w:rPr>
  </w:style>
  <w:style w:type="paragraph" w:customStyle="1" w:styleId="Corpotesto1">
    <w:name w:val="Corpo testo1"/>
    <w:basedOn w:val="Standard"/>
    <w:rsid w:val="00592F24"/>
    <w:pPr>
      <w:spacing w:before="240"/>
      <w:ind w:left="907"/>
    </w:pPr>
    <w:rPr>
      <w:lang w:val="en-US"/>
    </w:rPr>
  </w:style>
  <w:style w:type="paragraph" w:customStyle="1" w:styleId="ElnotaCarattere5">
    <w:name w:val="El_nota Carattere5"/>
    <w:basedOn w:val="Standard"/>
    <w:rsid w:val="00592F24"/>
    <w:pPr>
      <w:spacing w:before="80" w:after="80"/>
      <w:ind w:left="284" w:hanging="284"/>
      <w:jc w:val="both"/>
    </w:pPr>
    <w:rPr>
      <w:rFonts w:ascii="Arial" w:hAnsi="Arial" w:cs="Arial"/>
      <w:bCs/>
      <w:spacing w:val="-2"/>
      <w:sz w:val="18"/>
      <w:szCs w:val="3276"/>
    </w:rPr>
  </w:style>
  <w:style w:type="paragraph" w:customStyle="1" w:styleId="Nota6">
    <w:name w:val="Nota6"/>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5">
    <w:name w:val="Corpo Carattere Carattere Carattere5"/>
    <w:basedOn w:val="Standard"/>
    <w:rsid w:val="00592F24"/>
    <w:pPr>
      <w:spacing w:before="120" w:after="120"/>
      <w:ind w:left="284"/>
      <w:jc w:val="both"/>
    </w:pPr>
    <w:rPr>
      <w:spacing w:val="-2"/>
    </w:rPr>
  </w:style>
  <w:style w:type="paragraph" w:customStyle="1" w:styleId="Elpunto8">
    <w:name w:val="El_punto8"/>
    <w:basedOn w:val="Puntoelenco"/>
    <w:rsid w:val="00592F24"/>
    <w:pPr>
      <w:spacing w:before="60" w:after="60"/>
    </w:pPr>
  </w:style>
  <w:style w:type="paragraph" w:customStyle="1" w:styleId="Copertina8">
    <w:name w:val="Copertina8"/>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5">
    <w:name w:val="Spazio5"/>
    <w:rsid w:val="00592F24"/>
    <w:pPr>
      <w:suppressAutoHyphens/>
      <w:autoSpaceDN w:val="0"/>
      <w:textAlignment w:val="baseline"/>
    </w:pPr>
    <w:rPr>
      <w:rFonts w:ascii="Arial" w:eastAsia="Arial" w:hAnsi="Arial" w:cs="Arial"/>
      <w:kern w:val="3"/>
      <w:sz w:val="24"/>
      <w:szCs w:val="24"/>
      <w:lang w:eastAsia="zh-CN"/>
    </w:rPr>
  </w:style>
  <w:style w:type="paragraph" w:customStyle="1" w:styleId="Corpotab5">
    <w:name w:val="Corpo_tab5"/>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5">
    <w:name w:val="Destinatari5"/>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5">
    <w:name w:val="Dida5"/>
    <w:basedOn w:val="WW-Didascalia"/>
    <w:rsid w:val="00592F24"/>
  </w:style>
  <w:style w:type="paragraph" w:customStyle="1" w:styleId="Ellettera6">
    <w:name w:val="El_lettera6"/>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5">
    <w:name w:val="El_lettera25"/>
    <w:basedOn w:val="Ellettera"/>
    <w:rsid w:val="00592F24"/>
  </w:style>
  <w:style w:type="paragraph" w:customStyle="1" w:styleId="EltracciatoCarattereCarattere5">
    <w:name w:val="El_tracciato Carattere Carattere5"/>
    <w:basedOn w:val="ElnotaCarattere"/>
    <w:rsid w:val="00592F24"/>
    <w:pPr>
      <w:ind w:left="0"/>
    </w:pPr>
  </w:style>
  <w:style w:type="paragraph" w:customStyle="1" w:styleId="Evidenziatore6">
    <w:name w:val="Evidenziatore6"/>
    <w:basedOn w:val="Standard"/>
    <w:rsid w:val="00592F24"/>
    <w:pPr>
      <w:spacing w:before="120" w:after="140"/>
      <w:jc w:val="both"/>
    </w:pPr>
    <w:rPr>
      <w:rFonts w:cs="Arial"/>
      <w:b/>
      <w:spacing w:val="-2"/>
    </w:rPr>
  </w:style>
  <w:style w:type="paragraph" w:customStyle="1" w:styleId="Figura6">
    <w:name w:val="Figura6"/>
    <w:basedOn w:val="Standard"/>
    <w:rsid w:val="00592F24"/>
    <w:pPr>
      <w:keepNext/>
      <w:spacing w:before="240" w:after="120"/>
      <w:jc w:val="center"/>
    </w:pPr>
  </w:style>
  <w:style w:type="paragraph" w:customStyle="1" w:styleId="Oggetto5">
    <w:name w:val="Oggetto5"/>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5">
    <w:name w:val="Tabelle5"/>
    <w:basedOn w:val="Standard"/>
    <w:rsid w:val="00592F24"/>
    <w:pPr>
      <w:spacing w:before="120" w:after="360"/>
    </w:pPr>
    <w:rPr>
      <w:rFonts w:eastAsia="Arial Unicode MS"/>
    </w:rPr>
  </w:style>
  <w:style w:type="paragraph" w:customStyle="1" w:styleId="Tittab7">
    <w:name w:val="Tit_tab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5">
    <w:name w:val="Corpo_lettera5"/>
    <w:basedOn w:val="Standard"/>
    <w:rsid w:val="00592F24"/>
    <w:pPr>
      <w:spacing w:before="120" w:after="120"/>
      <w:ind w:firstLine="340"/>
      <w:jc w:val="both"/>
    </w:pPr>
    <w:rPr>
      <w:rFonts w:cs="Arial"/>
      <w:spacing w:val="-2"/>
    </w:rPr>
  </w:style>
  <w:style w:type="paragraph" w:customStyle="1" w:styleId="GlossarioDef6">
    <w:name w:val="GlossarioDef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6">
    <w:name w:val="El_notalettera6"/>
    <w:basedOn w:val="Elnota"/>
    <w:rsid w:val="00592F24"/>
    <w:pPr>
      <w:ind w:left="616" w:hanging="360"/>
    </w:pPr>
  </w:style>
  <w:style w:type="paragraph" w:customStyle="1" w:styleId="Elnota8">
    <w:name w:val="El_nota8"/>
    <w:basedOn w:val="Nota"/>
    <w:rsid w:val="00592F24"/>
    <w:pPr>
      <w:ind w:left="284" w:hanging="284"/>
    </w:pPr>
  </w:style>
  <w:style w:type="paragraph" w:customStyle="1" w:styleId="Elnumero25">
    <w:name w:val="El_numero25"/>
    <w:basedOn w:val="Standard"/>
    <w:rsid w:val="00592F24"/>
    <w:pPr>
      <w:spacing w:before="40" w:after="40"/>
      <w:ind w:left="851"/>
    </w:pPr>
    <w:rPr>
      <w:rFonts w:cs="Arial"/>
      <w:szCs w:val="20"/>
    </w:rPr>
  </w:style>
  <w:style w:type="paragraph" w:customStyle="1" w:styleId="EltracciatoCarattere6">
    <w:name w:val="El_tracciato Carattere6"/>
    <w:basedOn w:val="Elnota"/>
    <w:rsid w:val="00592F24"/>
  </w:style>
  <w:style w:type="paragraph" w:customStyle="1" w:styleId="El-7">
    <w:name w:val="El-7"/>
    <w:basedOn w:val="Elpunto"/>
    <w:rsid w:val="00592F24"/>
    <w:pPr>
      <w:ind w:firstLine="0"/>
    </w:pPr>
  </w:style>
  <w:style w:type="paragraph" w:customStyle="1" w:styleId="Elpunto27">
    <w:name w:val="El_punto27"/>
    <w:basedOn w:val="Elpunto"/>
    <w:rsid w:val="00592F24"/>
    <w:pPr>
      <w:ind w:left="567" w:hanging="283"/>
    </w:pPr>
  </w:style>
  <w:style w:type="paragraph" w:customStyle="1" w:styleId="Parola5">
    <w:name w:val="Parola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6">
    <w:name w:val="Esempio6"/>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5">
    <w:name w:val="Stile Tabelle + Allineato a sinistra5"/>
    <w:basedOn w:val="Tabelle"/>
    <w:rsid w:val="00592F24"/>
    <w:rPr>
      <w:rFonts w:eastAsia="Times New Roman"/>
      <w:szCs w:val="20"/>
    </w:rPr>
  </w:style>
  <w:style w:type="paragraph" w:customStyle="1" w:styleId="tit35">
    <w:name w:val="tit35"/>
    <w:basedOn w:val="Standard"/>
    <w:rsid w:val="00592F24"/>
    <w:pPr>
      <w:spacing w:before="480"/>
    </w:pPr>
    <w:rPr>
      <w:rFonts w:ascii="Arial" w:hAnsi="Arial" w:cs="Arial"/>
      <w:b/>
      <w:bCs/>
      <w:color w:val="006699"/>
      <w:sz w:val="20"/>
      <w:szCs w:val="20"/>
    </w:rPr>
  </w:style>
  <w:style w:type="paragraph" w:customStyle="1" w:styleId="corpo50">
    <w:name w:val="corpo5"/>
    <w:basedOn w:val="Standard"/>
    <w:rsid w:val="00592F24"/>
    <w:pPr>
      <w:spacing w:before="120" w:after="120"/>
      <w:ind w:right="100"/>
      <w:jc w:val="both"/>
    </w:pPr>
    <w:rPr>
      <w:rFonts w:ascii="Arial" w:hAnsi="Arial" w:cs="Arial"/>
      <w:color w:val="000000"/>
      <w:sz w:val="18"/>
      <w:szCs w:val="18"/>
    </w:rPr>
  </w:style>
  <w:style w:type="paragraph" w:customStyle="1" w:styleId="tit25">
    <w:name w:val="tit25"/>
    <w:basedOn w:val="Standard"/>
    <w:rsid w:val="00592F24"/>
    <w:pPr>
      <w:spacing w:before="400" w:after="60"/>
    </w:pPr>
    <w:rPr>
      <w:rFonts w:ascii="Arial" w:hAnsi="Arial" w:cs="Arial"/>
      <w:b/>
      <w:bCs/>
      <w:color w:val="006699"/>
      <w:sz w:val="22"/>
      <w:szCs w:val="22"/>
    </w:rPr>
  </w:style>
  <w:style w:type="paragraph" w:customStyle="1" w:styleId="corpotab50">
    <w:name w:val="corpotab5"/>
    <w:basedOn w:val="Standard"/>
    <w:rsid w:val="00592F24"/>
    <w:pPr>
      <w:spacing w:before="20" w:after="20"/>
      <w:ind w:left="40" w:right="40"/>
    </w:pPr>
    <w:rPr>
      <w:rFonts w:ascii="Arial" w:hAnsi="Arial" w:cs="Arial"/>
      <w:color w:val="000000"/>
      <w:sz w:val="18"/>
      <w:szCs w:val="18"/>
    </w:rPr>
  </w:style>
  <w:style w:type="paragraph" w:customStyle="1" w:styleId="Normale25">
    <w:name w:val="Normale 25"/>
    <w:basedOn w:val="Standard"/>
    <w:rsid w:val="00592F24"/>
    <w:pPr>
      <w:spacing w:before="120"/>
      <w:ind w:left="567" w:right="567"/>
    </w:pPr>
    <w:rPr>
      <w:sz w:val="22"/>
      <w:szCs w:val="20"/>
    </w:rPr>
  </w:style>
  <w:style w:type="paragraph" w:customStyle="1" w:styleId="tit45">
    <w:name w:val="tit45"/>
    <w:basedOn w:val="Standard"/>
    <w:rsid w:val="00592F24"/>
    <w:pPr>
      <w:spacing w:before="120"/>
    </w:pPr>
    <w:rPr>
      <w:rFonts w:ascii="Arial" w:hAnsi="Arial" w:cs="Arial"/>
      <w:b/>
      <w:bCs/>
      <w:i/>
      <w:iCs/>
      <w:color w:val="006699"/>
      <w:sz w:val="18"/>
      <w:szCs w:val="18"/>
    </w:rPr>
  </w:style>
  <w:style w:type="paragraph" w:customStyle="1" w:styleId="CorpoCarattereCarattere5">
    <w:name w:val="Corpo Carattere Carattere5"/>
    <w:basedOn w:val="Standard"/>
    <w:rsid w:val="00592F24"/>
    <w:pPr>
      <w:spacing w:before="120" w:after="120"/>
      <w:ind w:left="284"/>
      <w:jc w:val="both"/>
    </w:pPr>
    <w:rPr>
      <w:spacing w:val="-2"/>
    </w:rPr>
  </w:style>
  <w:style w:type="paragraph" w:customStyle="1" w:styleId="rgsufficio15">
    <w:name w:val="rgs_ufficio15"/>
    <w:basedOn w:val="Standard"/>
    <w:rsid w:val="00592F24"/>
    <w:pPr>
      <w:jc w:val="center"/>
    </w:pPr>
    <w:rPr>
      <w:smallCaps/>
      <w:sz w:val="16"/>
      <w:szCs w:val="20"/>
    </w:rPr>
  </w:style>
  <w:style w:type="paragraph" w:customStyle="1" w:styleId="rgsoggetto4">
    <w:name w:val="rgs_oggetto4"/>
    <w:basedOn w:val="Standard"/>
    <w:rsid w:val="00592F24"/>
    <w:pPr>
      <w:ind w:left="1000" w:hanging="1000"/>
    </w:pPr>
    <w:rPr>
      <w:sz w:val="20"/>
      <w:szCs w:val="20"/>
    </w:rPr>
  </w:style>
  <w:style w:type="paragraph" w:customStyle="1" w:styleId="StileGlossarioDefCorsivo5">
    <w:name w:val="Stile GlossarioDef + Corsivo5"/>
    <w:basedOn w:val="GlossarioDef"/>
    <w:rsid w:val="00592F24"/>
    <w:rPr>
      <w:i/>
      <w:iCs/>
      <w:spacing w:val="-2"/>
    </w:rPr>
  </w:style>
  <w:style w:type="paragraph" w:customStyle="1" w:styleId="corpocarattere5">
    <w:name w:val="corpocarattere5"/>
    <w:basedOn w:val="Standard"/>
    <w:rsid w:val="00592F24"/>
    <w:pPr>
      <w:spacing w:before="280" w:after="280"/>
    </w:pPr>
    <w:rPr>
      <w:rFonts w:ascii="Arial Unicode MS" w:eastAsia="Arial Unicode MS" w:hAnsi="Arial Unicode MS" w:cs="Arial Unicode MS"/>
    </w:rPr>
  </w:style>
  <w:style w:type="paragraph" w:customStyle="1" w:styleId="0proposta5">
    <w:name w:val="0_proposta5"/>
    <w:basedOn w:val="Standard"/>
    <w:rsid w:val="00592F24"/>
    <w:pPr>
      <w:spacing w:after="120"/>
      <w:jc w:val="both"/>
    </w:pPr>
  </w:style>
  <w:style w:type="paragraph" w:customStyle="1" w:styleId="rgscorpodeltesto5">
    <w:name w:val="rgs_corpodeltesto5"/>
    <w:basedOn w:val="Standard"/>
    <w:rsid w:val="00592F24"/>
    <w:pPr>
      <w:spacing w:after="120" w:line="360" w:lineRule="auto"/>
      <w:ind w:firstLine="799"/>
      <w:jc w:val="both"/>
    </w:pPr>
    <w:rPr>
      <w:szCs w:val="20"/>
    </w:rPr>
  </w:style>
  <w:style w:type="paragraph" w:customStyle="1" w:styleId="StileEvidenziatoreNonGrassetto2">
    <w:name w:val="Stile Evidenziatore + Non Grassetto2"/>
    <w:basedOn w:val="Evidenziatore"/>
    <w:rsid w:val="00592F24"/>
  </w:style>
  <w:style w:type="paragraph" w:customStyle="1" w:styleId="CM1145">
    <w:name w:val="CM1145"/>
    <w:basedOn w:val="Standard"/>
    <w:next w:val="Standard"/>
    <w:rsid w:val="00592F24"/>
    <w:pPr>
      <w:widowControl w:val="0"/>
      <w:autoSpaceDE w:val="0"/>
      <w:spacing w:after="105"/>
      <w:ind w:right="508"/>
    </w:pPr>
  </w:style>
  <w:style w:type="paragraph" w:customStyle="1" w:styleId="Default5">
    <w:name w:val="Default5"/>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5">
    <w:name w:val="testo15"/>
    <w:basedOn w:val="Standard"/>
    <w:rsid w:val="00592F24"/>
    <w:pPr>
      <w:widowControl w:val="0"/>
      <w:ind w:left="426" w:right="-1"/>
      <w:jc w:val="both"/>
    </w:pPr>
    <w:rPr>
      <w:sz w:val="22"/>
      <w:szCs w:val="20"/>
    </w:rPr>
  </w:style>
  <w:style w:type="paragraph" w:customStyle="1" w:styleId="ElnotaCarattere12">
    <w:name w:val="El_nota Carattere12"/>
    <w:basedOn w:val="Standard"/>
    <w:rsid w:val="00592F24"/>
    <w:pPr>
      <w:spacing w:before="80" w:after="80"/>
      <w:ind w:left="567" w:hanging="284"/>
      <w:jc w:val="both"/>
    </w:pPr>
    <w:rPr>
      <w:rFonts w:ascii="Arial" w:hAnsi="Arial" w:cs="Arial"/>
      <w:bCs/>
      <w:spacing w:val="-2"/>
      <w:sz w:val="18"/>
      <w:szCs w:val="3276"/>
    </w:rPr>
  </w:style>
  <w:style w:type="paragraph" w:customStyle="1" w:styleId="Nota12">
    <w:name w:val="Nota1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2">
    <w:name w:val="Corpo Carattere Carattere Carattere12"/>
    <w:basedOn w:val="Standard"/>
    <w:rsid w:val="00592F24"/>
    <w:pPr>
      <w:spacing w:before="120" w:after="120"/>
      <w:ind w:left="284"/>
      <w:jc w:val="both"/>
    </w:pPr>
    <w:rPr>
      <w:spacing w:val="-2"/>
    </w:rPr>
  </w:style>
  <w:style w:type="paragraph" w:customStyle="1" w:styleId="Elpunto12">
    <w:name w:val="El_punto12"/>
    <w:basedOn w:val="Puntoelenco"/>
    <w:rsid w:val="00592F24"/>
    <w:pPr>
      <w:spacing w:before="60" w:after="60"/>
      <w:ind w:left="0" w:firstLine="0"/>
    </w:pPr>
  </w:style>
  <w:style w:type="paragraph" w:customStyle="1" w:styleId="Copertina12">
    <w:name w:val="Copertina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2">
    <w:name w:val="Spazio1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2">
    <w:name w:val="Corpo_tab1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2">
    <w:name w:val="Destinatari1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2">
    <w:name w:val="Dida12"/>
    <w:basedOn w:val="WW-Didascalia"/>
    <w:rsid w:val="00592F24"/>
  </w:style>
  <w:style w:type="paragraph" w:customStyle="1" w:styleId="Ellettera12">
    <w:name w:val="El_lettera1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2">
    <w:name w:val="El_lettera212"/>
    <w:basedOn w:val="Ellettera"/>
    <w:rsid w:val="00592F24"/>
  </w:style>
  <w:style w:type="paragraph" w:customStyle="1" w:styleId="EltracciatoCarattereCarattere12">
    <w:name w:val="El_tracciato Carattere Carattere12"/>
    <w:basedOn w:val="ElnotaCarattere"/>
    <w:rsid w:val="00592F24"/>
    <w:pPr>
      <w:ind w:left="0" w:firstLine="0"/>
    </w:pPr>
  </w:style>
  <w:style w:type="paragraph" w:customStyle="1" w:styleId="Evidenziatore12">
    <w:name w:val="Evidenziatore12"/>
    <w:basedOn w:val="Standard"/>
    <w:rsid w:val="00592F24"/>
    <w:pPr>
      <w:spacing w:before="120" w:after="140"/>
      <w:jc w:val="both"/>
    </w:pPr>
    <w:rPr>
      <w:rFonts w:cs="Arial"/>
      <w:b/>
      <w:spacing w:val="-2"/>
    </w:rPr>
  </w:style>
  <w:style w:type="paragraph" w:customStyle="1" w:styleId="Figura12">
    <w:name w:val="Figura12"/>
    <w:basedOn w:val="Standard"/>
    <w:rsid w:val="00592F24"/>
    <w:pPr>
      <w:keepNext/>
      <w:spacing w:before="240" w:after="120"/>
      <w:jc w:val="center"/>
    </w:pPr>
  </w:style>
  <w:style w:type="paragraph" w:customStyle="1" w:styleId="Oggetto12">
    <w:name w:val="Oggetto1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2">
    <w:name w:val="Tabelle12"/>
    <w:basedOn w:val="Standard"/>
    <w:rsid w:val="00592F24"/>
    <w:pPr>
      <w:spacing w:before="120" w:after="360"/>
    </w:pPr>
    <w:rPr>
      <w:rFonts w:eastAsia="Arial Unicode MS"/>
    </w:rPr>
  </w:style>
  <w:style w:type="paragraph" w:customStyle="1" w:styleId="Tittab12">
    <w:name w:val="Tit_tab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2">
    <w:name w:val="Corpo_lettera12"/>
    <w:basedOn w:val="Standard"/>
    <w:rsid w:val="00592F24"/>
    <w:pPr>
      <w:spacing w:before="120" w:after="120"/>
      <w:ind w:firstLine="340"/>
      <w:jc w:val="both"/>
    </w:pPr>
    <w:rPr>
      <w:rFonts w:cs="Arial"/>
      <w:spacing w:val="-2"/>
    </w:rPr>
  </w:style>
  <w:style w:type="paragraph" w:customStyle="1" w:styleId="GlossarioDef12">
    <w:name w:val="GlossarioDef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2">
    <w:name w:val="El_notalettera12"/>
    <w:basedOn w:val="Elnota"/>
    <w:rsid w:val="00592F24"/>
    <w:pPr>
      <w:ind w:left="616" w:hanging="360"/>
    </w:pPr>
  </w:style>
  <w:style w:type="paragraph" w:customStyle="1" w:styleId="Elnota12">
    <w:name w:val="El_nota12"/>
    <w:basedOn w:val="Nota"/>
    <w:rsid w:val="00592F24"/>
    <w:pPr>
      <w:ind w:left="567" w:hanging="283"/>
    </w:pPr>
  </w:style>
  <w:style w:type="paragraph" w:customStyle="1" w:styleId="Elnumero212">
    <w:name w:val="El_numero21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2">
    <w:name w:val="El_tracciato Carattere12"/>
    <w:basedOn w:val="Elnota"/>
    <w:rsid w:val="00592F24"/>
  </w:style>
  <w:style w:type="paragraph" w:customStyle="1" w:styleId="El-12">
    <w:name w:val="El-12"/>
    <w:basedOn w:val="Elpunto"/>
    <w:rsid w:val="00592F24"/>
    <w:pPr>
      <w:ind w:left="0" w:firstLine="0"/>
    </w:pPr>
  </w:style>
  <w:style w:type="paragraph" w:customStyle="1" w:styleId="Elpunto212">
    <w:name w:val="El_punto212"/>
    <w:basedOn w:val="Elpunto"/>
    <w:rsid w:val="00592F24"/>
    <w:pPr>
      <w:ind w:left="720" w:hanging="360"/>
    </w:pPr>
  </w:style>
  <w:style w:type="paragraph" w:customStyle="1" w:styleId="Corpo14">
    <w:name w:val="Corpo14"/>
    <w:basedOn w:val="Standard"/>
    <w:rsid w:val="00592F24"/>
    <w:pPr>
      <w:spacing w:before="120" w:after="120"/>
      <w:jc w:val="both"/>
    </w:pPr>
    <w:rPr>
      <w:rFonts w:cs="Arial"/>
      <w:spacing w:val="-2"/>
    </w:rPr>
  </w:style>
  <w:style w:type="paragraph" w:customStyle="1" w:styleId="Parola12">
    <w:name w:val="Parola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2">
    <w:name w:val="Esempio1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2">
    <w:name w:val="Stile Tabelle + Allineato a sinistra12"/>
    <w:basedOn w:val="Tabelle"/>
    <w:rsid w:val="00592F24"/>
    <w:rPr>
      <w:rFonts w:eastAsia="Times New Roman"/>
      <w:szCs w:val="20"/>
    </w:rPr>
  </w:style>
  <w:style w:type="paragraph" w:customStyle="1" w:styleId="tit312">
    <w:name w:val="tit312"/>
    <w:basedOn w:val="Standard"/>
    <w:rsid w:val="00592F24"/>
    <w:pPr>
      <w:spacing w:before="480"/>
    </w:pPr>
    <w:rPr>
      <w:rFonts w:ascii="Arial" w:hAnsi="Arial" w:cs="Arial"/>
      <w:b/>
      <w:bCs/>
      <w:color w:val="006699"/>
      <w:sz w:val="20"/>
      <w:szCs w:val="20"/>
    </w:rPr>
  </w:style>
  <w:style w:type="paragraph" w:customStyle="1" w:styleId="corpo120">
    <w:name w:val="corpo12"/>
    <w:basedOn w:val="Standard"/>
    <w:rsid w:val="00592F24"/>
    <w:pPr>
      <w:spacing w:before="120" w:after="120"/>
      <w:ind w:right="100"/>
      <w:jc w:val="both"/>
    </w:pPr>
    <w:rPr>
      <w:rFonts w:ascii="Arial" w:hAnsi="Arial" w:cs="Arial"/>
      <w:color w:val="000000"/>
      <w:sz w:val="18"/>
      <w:szCs w:val="18"/>
    </w:rPr>
  </w:style>
  <w:style w:type="paragraph" w:customStyle="1" w:styleId="tit212">
    <w:name w:val="tit212"/>
    <w:basedOn w:val="Standard"/>
    <w:rsid w:val="00592F24"/>
    <w:pPr>
      <w:spacing w:before="400" w:after="60"/>
    </w:pPr>
    <w:rPr>
      <w:rFonts w:ascii="Arial" w:hAnsi="Arial" w:cs="Arial"/>
      <w:b/>
      <w:bCs/>
      <w:color w:val="006699"/>
      <w:sz w:val="22"/>
      <w:szCs w:val="22"/>
    </w:rPr>
  </w:style>
  <w:style w:type="paragraph" w:customStyle="1" w:styleId="corpotab120">
    <w:name w:val="corpotab12"/>
    <w:basedOn w:val="Standard"/>
    <w:rsid w:val="00592F24"/>
    <w:pPr>
      <w:spacing w:before="20" w:after="20"/>
      <w:ind w:left="40" w:right="40"/>
    </w:pPr>
    <w:rPr>
      <w:rFonts w:ascii="Arial" w:hAnsi="Arial" w:cs="Arial"/>
      <w:color w:val="000000"/>
      <w:sz w:val="18"/>
      <w:szCs w:val="18"/>
    </w:rPr>
  </w:style>
  <w:style w:type="paragraph" w:customStyle="1" w:styleId="Normale212">
    <w:name w:val="Normale 212"/>
    <w:basedOn w:val="Standard"/>
    <w:rsid w:val="00592F24"/>
    <w:pPr>
      <w:spacing w:before="120"/>
      <w:ind w:left="567" w:right="567"/>
    </w:pPr>
    <w:rPr>
      <w:sz w:val="22"/>
      <w:szCs w:val="20"/>
    </w:rPr>
  </w:style>
  <w:style w:type="paragraph" w:customStyle="1" w:styleId="tit412">
    <w:name w:val="tit412"/>
    <w:basedOn w:val="Standard"/>
    <w:rsid w:val="00592F24"/>
    <w:pPr>
      <w:spacing w:before="120"/>
    </w:pPr>
    <w:rPr>
      <w:rFonts w:ascii="Arial" w:hAnsi="Arial" w:cs="Arial"/>
      <w:b/>
      <w:bCs/>
      <w:i/>
      <w:iCs/>
      <w:color w:val="006699"/>
      <w:sz w:val="18"/>
      <w:szCs w:val="18"/>
    </w:rPr>
  </w:style>
  <w:style w:type="paragraph" w:customStyle="1" w:styleId="CorpoCarattereCarattere12">
    <w:name w:val="Corpo Carattere Carattere12"/>
    <w:basedOn w:val="Standard"/>
    <w:rsid w:val="00592F24"/>
    <w:pPr>
      <w:spacing w:before="120" w:after="120"/>
      <w:ind w:left="284"/>
      <w:jc w:val="both"/>
    </w:pPr>
    <w:rPr>
      <w:spacing w:val="-2"/>
    </w:rPr>
  </w:style>
  <w:style w:type="paragraph" w:customStyle="1" w:styleId="rgsufficio112">
    <w:name w:val="rgs_ufficio112"/>
    <w:basedOn w:val="Standard"/>
    <w:rsid w:val="00592F24"/>
    <w:pPr>
      <w:jc w:val="center"/>
    </w:pPr>
    <w:rPr>
      <w:smallCaps/>
      <w:sz w:val="16"/>
      <w:szCs w:val="20"/>
    </w:rPr>
  </w:style>
  <w:style w:type="paragraph" w:customStyle="1" w:styleId="rgsoggetto12">
    <w:name w:val="rgs_oggetto12"/>
    <w:basedOn w:val="Standard"/>
    <w:rsid w:val="00592F24"/>
    <w:pPr>
      <w:ind w:left="1000" w:hanging="1000"/>
    </w:pPr>
    <w:rPr>
      <w:sz w:val="20"/>
      <w:szCs w:val="20"/>
    </w:rPr>
  </w:style>
  <w:style w:type="paragraph" w:customStyle="1" w:styleId="StileGlossarioDefCorsivo12">
    <w:name w:val="Stile GlossarioDef + Corsivo12"/>
    <w:basedOn w:val="GlossarioDef"/>
    <w:rsid w:val="00592F24"/>
    <w:rPr>
      <w:i/>
      <w:iCs/>
      <w:spacing w:val="-2"/>
    </w:rPr>
  </w:style>
  <w:style w:type="paragraph" w:customStyle="1" w:styleId="corpocarattere12">
    <w:name w:val="corpocarattere12"/>
    <w:basedOn w:val="Standard"/>
    <w:rsid w:val="00592F24"/>
    <w:pPr>
      <w:spacing w:before="280" w:after="280"/>
    </w:pPr>
    <w:rPr>
      <w:rFonts w:ascii="Arial Unicode MS" w:eastAsia="Arial Unicode MS" w:hAnsi="Arial Unicode MS" w:cs="Arial Unicode MS"/>
    </w:rPr>
  </w:style>
  <w:style w:type="paragraph" w:customStyle="1" w:styleId="0proposta12">
    <w:name w:val="0_proposta12"/>
    <w:basedOn w:val="Standard"/>
    <w:rsid w:val="00592F24"/>
    <w:pPr>
      <w:spacing w:after="120"/>
      <w:jc w:val="both"/>
    </w:pPr>
  </w:style>
  <w:style w:type="paragraph" w:customStyle="1" w:styleId="rgscorpodeltesto12">
    <w:name w:val="rgs_corpodeltesto12"/>
    <w:basedOn w:val="Standard"/>
    <w:rsid w:val="00592F24"/>
    <w:pPr>
      <w:spacing w:after="120" w:line="360" w:lineRule="auto"/>
      <w:ind w:firstLine="799"/>
      <w:jc w:val="both"/>
    </w:pPr>
    <w:rPr>
      <w:szCs w:val="20"/>
    </w:rPr>
  </w:style>
  <w:style w:type="paragraph" w:customStyle="1" w:styleId="CM11412">
    <w:name w:val="CM11412"/>
    <w:basedOn w:val="Standard"/>
    <w:next w:val="Standard"/>
    <w:rsid w:val="00592F24"/>
    <w:pPr>
      <w:widowControl w:val="0"/>
      <w:autoSpaceDE w:val="0"/>
      <w:spacing w:after="105"/>
      <w:ind w:right="508"/>
    </w:pPr>
  </w:style>
  <w:style w:type="paragraph" w:customStyle="1" w:styleId="Default12">
    <w:name w:val="Default1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2">
    <w:name w:val="testo112"/>
    <w:basedOn w:val="Standard"/>
    <w:rsid w:val="00592F24"/>
    <w:pPr>
      <w:widowControl w:val="0"/>
      <w:ind w:left="426" w:right="-1"/>
      <w:jc w:val="both"/>
    </w:pPr>
    <w:rPr>
      <w:sz w:val="22"/>
      <w:szCs w:val="20"/>
    </w:rPr>
  </w:style>
  <w:style w:type="paragraph" w:customStyle="1" w:styleId="ElnotaCarattere22">
    <w:name w:val="El_nota Carattere22"/>
    <w:basedOn w:val="Standard"/>
    <w:rsid w:val="00592F24"/>
    <w:pPr>
      <w:spacing w:before="80" w:after="80"/>
      <w:ind w:left="567" w:hanging="284"/>
      <w:jc w:val="both"/>
    </w:pPr>
    <w:rPr>
      <w:rFonts w:ascii="Arial" w:hAnsi="Arial" w:cs="Arial"/>
      <w:bCs/>
      <w:spacing w:val="-2"/>
      <w:sz w:val="18"/>
      <w:szCs w:val="3276"/>
    </w:rPr>
  </w:style>
  <w:style w:type="paragraph" w:customStyle="1" w:styleId="Nota22">
    <w:name w:val="Nota2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2">
    <w:name w:val="Corpo Carattere Carattere Carattere22"/>
    <w:basedOn w:val="Standard"/>
    <w:rsid w:val="00592F24"/>
    <w:pPr>
      <w:spacing w:before="120" w:after="120"/>
      <w:ind w:left="284"/>
      <w:jc w:val="both"/>
    </w:pPr>
    <w:rPr>
      <w:spacing w:val="-2"/>
    </w:rPr>
  </w:style>
  <w:style w:type="paragraph" w:customStyle="1" w:styleId="Elpunto32">
    <w:name w:val="El_punto32"/>
    <w:basedOn w:val="Puntoelenco"/>
    <w:rsid w:val="00592F24"/>
    <w:pPr>
      <w:spacing w:before="60" w:after="60"/>
      <w:ind w:left="0" w:firstLine="0"/>
    </w:pPr>
  </w:style>
  <w:style w:type="paragraph" w:customStyle="1" w:styleId="Copertina22">
    <w:name w:val="Copertina2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2">
    <w:name w:val="Spazio2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2">
    <w:name w:val="Corpo_tab2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2">
    <w:name w:val="Destinatari2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2">
    <w:name w:val="Dida22"/>
    <w:basedOn w:val="WW-Didascalia"/>
    <w:rsid w:val="00592F24"/>
  </w:style>
  <w:style w:type="paragraph" w:customStyle="1" w:styleId="Ellettera32">
    <w:name w:val="El_lettera3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2">
    <w:name w:val="El_lettera222"/>
    <w:basedOn w:val="Ellettera"/>
    <w:rsid w:val="00592F24"/>
  </w:style>
  <w:style w:type="paragraph" w:customStyle="1" w:styleId="EltracciatoCarattereCarattere22">
    <w:name w:val="El_tracciato Carattere Carattere22"/>
    <w:basedOn w:val="ElnotaCarattere"/>
    <w:rsid w:val="00592F24"/>
    <w:pPr>
      <w:ind w:left="0" w:firstLine="0"/>
    </w:pPr>
  </w:style>
  <w:style w:type="paragraph" w:customStyle="1" w:styleId="Evidenziatore22">
    <w:name w:val="Evidenziatore22"/>
    <w:basedOn w:val="Standard"/>
    <w:rsid w:val="00592F24"/>
    <w:pPr>
      <w:spacing w:before="120" w:after="140"/>
      <w:jc w:val="both"/>
    </w:pPr>
    <w:rPr>
      <w:rFonts w:cs="Arial"/>
      <w:b/>
      <w:spacing w:val="-2"/>
    </w:rPr>
  </w:style>
  <w:style w:type="paragraph" w:customStyle="1" w:styleId="Figura22">
    <w:name w:val="Figura22"/>
    <w:basedOn w:val="Standard"/>
    <w:rsid w:val="00592F24"/>
    <w:pPr>
      <w:keepNext/>
      <w:spacing w:before="240" w:after="120"/>
      <w:jc w:val="center"/>
    </w:pPr>
  </w:style>
  <w:style w:type="paragraph" w:customStyle="1" w:styleId="Oggetto22">
    <w:name w:val="Oggetto2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2">
    <w:name w:val="Tabelle22"/>
    <w:basedOn w:val="Standard"/>
    <w:rsid w:val="00592F24"/>
    <w:pPr>
      <w:spacing w:before="120" w:after="360"/>
    </w:pPr>
    <w:rPr>
      <w:rFonts w:eastAsia="Arial Unicode MS"/>
    </w:rPr>
  </w:style>
  <w:style w:type="paragraph" w:customStyle="1" w:styleId="Tittab22">
    <w:name w:val="Tit_tab2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2">
    <w:name w:val="Corpo_lettera22"/>
    <w:basedOn w:val="Standard"/>
    <w:rsid w:val="00592F24"/>
    <w:pPr>
      <w:spacing w:before="120" w:after="120"/>
      <w:ind w:firstLine="340"/>
      <w:jc w:val="both"/>
    </w:pPr>
    <w:rPr>
      <w:rFonts w:cs="Arial"/>
      <w:spacing w:val="-2"/>
    </w:rPr>
  </w:style>
  <w:style w:type="paragraph" w:customStyle="1" w:styleId="GlossarioDef22">
    <w:name w:val="GlossarioDef2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2">
    <w:name w:val="El_notalettera22"/>
    <w:basedOn w:val="Elnota"/>
    <w:rsid w:val="00592F24"/>
    <w:pPr>
      <w:ind w:left="616" w:hanging="360"/>
    </w:pPr>
  </w:style>
  <w:style w:type="paragraph" w:customStyle="1" w:styleId="Elnota22">
    <w:name w:val="El_nota22"/>
    <w:basedOn w:val="Nota"/>
    <w:rsid w:val="00592F24"/>
    <w:pPr>
      <w:ind w:left="567" w:hanging="283"/>
    </w:pPr>
  </w:style>
  <w:style w:type="paragraph" w:customStyle="1" w:styleId="Elnumero222">
    <w:name w:val="El_numero22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2">
    <w:name w:val="El_tracciato Carattere22"/>
    <w:basedOn w:val="Elnota"/>
    <w:rsid w:val="00592F24"/>
  </w:style>
  <w:style w:type="paragraph" w:customStyle="1" w:styleId="El-22">
    <w:name w:val="El-22"/>
    <w:basedOn w:val="Elpunto"/>
    <w:rsid w:val="00592F24"/>
    <w:pPr>
      <w:ind w:left="0" w:firstLine="0"/>
    </w:pPr>
  </w:style>
  <w:style w:type="paragraph" w:customStyle="1" w:styleId="Elpunto222">
    <w:name w:val="El_punto222"/>
    <w:basedOn w:val="Elpunto"/>
    <w:rsid w:val="00592F24"/>
    <w:pPr>
      <w:ind w:left="720" w:hanging="360"/>
    </w:pPr>
  </w:style>
  <w:style w:type="paragraph" w:customStyle="1" w:styleId="Corpo22">
    <w:name w:val="Corpo22"/>
    <w:basedOn w:val="Standard"/>
    <w:rsid w:val="00592F24"/>
    <w:pPr>
      <w:spacing w:before="120" w:after="120"/>
      <w:jc w:val="both"/>
    </w:pPr>
    <w:rPr>
      <w:rFonts w:cs="Arial"/>
      <w:spacing w:val="-2"/>
    </w:rPr>
  </w:style>
  <w:style w:type="paragraph" w:customStyle="1" w:styleId="Parola22">
    <w:name w:val="Parola2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2">
    <w:name w:val="Esempio2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2">
    <w:name w:val="Stile Tabelle + Allineato a sinistra22"/>
    <w:basedOn w:val="Tabelle"/>
    <w:rsid w:val="00592F24"/>
    <w:rPr>
      <w:rFonts w:eastAsia="Times New Roman"/>
      <w:szCs w:val="20"/>
    </w:rPr>
  </w:style>
  <w:style w:type="paragraph" w:customStyle="1" w:styleId="tit322">
    <w:name w:val="tit322"/>
    <w:basedOn w:val="Standard"/>
    <w:rsid w:val="00592F24"/>
    <w:pPr>
      <w:spacing w:before="480"/>
    </w:pPr>
    <w:rPr>
      <w:rFonts w:ascii="Arial" w:hAnsi="Arial" w:cs="Arial"/>
      <w:b/>
      <w:bCs/>
      <w:color w:val="006699"/>
      <w:sz w:val="20"/>
      <w:szCs w:val="20"/>
    </w:rPr>
  </w:style>
  <w:style w:type="paragraph" w:customStyle="1" w:styleId="corpo220">
    <w:name w:val="corpo22"/>
    <w:basedOn w:val="Standard"/>
    <w:rsid w:val="00592F24"/>
    <w:pPr>
      <w:spacing w:before="120" w:after="120"/>
      <w:ind w:right="100"/>
      <w:jc w:val="both"/>
    </w:pPr>
    <w:rPr>
      <w:rFonts w:ascii="Arial" w:hAnsi="Arial" w:cs="Arial"/>
      <w:color w:val="000000"/>
      <w:sz w:val="18"/>
      <w:szCs w:val="18"/>
    </w:rPr>
  </w:style>
  <w:style w:type="paragraph" w:customStyle="1" w:styleId="tit222">
    <w:name w:val="tit222"/>
    <w:basedOn w:val="Standard"/>
    <w:rsid w:val="00592F24"/>
    <w:pPr>
      <w:spacing w:before="400" w:after="60"/>
    </w:pPr>
    <w:rPr>
      <w:rFonts w:ascii="Arial" w:hAnsi="Arial" w:cs="Arial"/>
      <w:b/>
      <w:bCs/>
      <w:color w:val="006699"/>
      <w:sz w:val="22"/>
      <w:szCs w:val="22"/>
    </w:rPr>
  </w:style>
  <w:style w:type="paragraph" w:customStyle="1" w:styleId="corpotab220">
    <w:name w:val="corpotab22"/>
    <w:basedOn w:val="Standard"/>
    <w:rsid w:val="00592F24"/>
    <w:pPr>
      <w:spacing w:before="20" w:after="20"/>
      <w:ind w:left="40" w:right="40"/>
    </w:pPr>
    <w:rPr>
      <w:rFonts w:ascii="Arial" w:hAnsi="Arial" w:cs="Arial"/>
      <w:color w:val="000000"/>
      <w:sz w:val="18"/>
      <w:szCs w:val="18"/>
    </w:rPr>
  </w:style>
  <w:style w:type="paragraph" w:customStyle="1" w:styleId="Normale222">
    <w:name w:val="Normale 222"/>
    <w:basedOn w:val="Standard"/>
    <w:rsid w:val="00592F24"/>
    <w:pPr>
      <w:spacing w:before="120"/>
      <w:ind w:left="567" w:right="567"/>
    </w:pPr>
    <w:rPr>
      <w:sz w:val="22"/>
      <w:szCs w:val="20"/>
    </w:rPr>
  </w:style>
  <w:style w:type="paragraph" w:customStyle="1" w:styleId="tit422">
    <w:name w:val="tit422"/>
    <w:basedOn w:val="Standard"/>
    <w:rsid w:val="00592F24"/>
    <w:pPr>
      <w:spacing w:before="120"/>
    </w:pPr>
    <w:rPr>
      <w:rFonts w:ascii="Arial" w:hAnsi="Arial" w:cs="Arial"/>
      <w:b/>
      <w:bCs/>
      <w:i/>
      <w:iCs/>
      <w:color w:val="006699"/>
      <w:sz w:val="18"/>
      <w:szCs w:val="18"/>
    </w:rPr>
  </w:style>
  <w:style w:type="paragraph" w:customStyle="1" w:styleId="CorpoCarattereCarattere22">
    <w:name w:val="Corpo Carattere Carattere22"/>
    <w:basedOn w:val="Standard"/>
    <w:rsid w:val="00592F24"/>
    <w:pPr>
      <w:spacing w:before="120" w:after="120"/>
      <w:ind w:left="284"/>
      <w:jc w:val="both"/>
    </w:pPr>
    <w:rPr>
      <w:spacing w:val="-2"/>
    </w:rPr>
  </w:style>
  <w:style w:type="paragraph" w:customStyle="1" w:styleId="rgsufficio122">
    <w:name w:val="rgs_ufficio122"/>
    <w:basedOn w:val="Standard"/>
    <w:rsid w:val="00592F24"/>
    <w:pPr>
      <w:jc w:val="center"/>
    </w:pPr>
    <w:rPr>
      <w:smallCaps/>
      <w:sz w:val="16"/>
      <w:szCs w:val="20"/>
    </w:rPr>
  </w:style>
  <w:style w:type="paragraph" w:customStyle="1" w:styleId="rgsoggetto22">
    <w:name w:val="rgs_oggetto22"/>
    <w:basedOn w:val="Standard"/>
    <w:rsid w:val="00592F24"/>
    <w:pPr>
      <w:ind w:left="1000" w:hanging="1000"/>
    </w:pPr>
    <w:rPr>
      <w:sz w:val="20"/>
      <w:szCs w:val="20"/>
    </w:rPr>
  </w:style>
  <w:style w:type="paragraph" w:customStyle="1" w:styleId="StileGlossarioDefCorsivo22">
    <w:name w:val="Stile GlossarioDef + Corsivo22"/>
    <w:basedOn w:val="GlossarioDef"/>
    <w:rsid w:val="00592F24"/>
    <w:rPr>
      <w:i/>
      <w:iCs/>
      <w:spacing w:val="-2"/>
    </w:rPr>
  </w:style>
  <w:style w:type="paragraph" w:customStyle="1" w:styleId="corpocarattere22">
    <w:name w:val="corpocarattere22"/>
    <w:basedOn w:val="Standard"/>
    <w:rsid w:val="00592F24"/>
    <w:pPr>
      <w:spacing w:before="280" w:after="280"/>
    </w:pPr>
    <w:rPr>
      <w:rFonts w:ascii="Arial Unicode MS" w:eastAsia="Arial Unicode MS" w:hAnsi="Arial Unicode MS" w:cs="Arial Unicode MS"/>
    </w:rPr>
  </w:style>
  <w:style w:type="paragraph" w:customStyle="1" w:styleId="0proposta22">
    <w:name w:val="0_proposta22"/>
    <w:basedOn w:val="Standard"/>
    <w:rsid w:val="00592F24"/>
    <w:pPr>
      <w:spacing w:after="120"/>
      <w:jc w:val="both"/>
    </w:pPr>
  </w:style>
  <w:style w:type="paragraph" w:customStyle="1" w:styleId="rgscorpodeltesto22">
    <w:name w:val="rgs_corpodeltesto22"/>
    <w:basedOn w:val="Standard"/>
    <w:rsid w:val="00592F24"/>
    <w:pPr>
      <w:spacing w:after="120" w:line="360" w:lineRule="auto"/>
      <w:ind w:firstLine="799"/>
      <w:jc w:val="both"/>
    </w:pPr>
    <w:rPr>
      <w:szCs w:val="20"/>
    </w:rPr>
  </w:style>
  <w:style w:type="paragraph" w:customStyle="1" w:styleId="CM11422">
    <w:name w:val="CM11422"/>
    <w:basedOn w:val="Standard"/>
    <w:next w:val="Standard"/>
    <w:rsid w:val="00592F24"/>
    <w:pPr>
      <w:widowControl w:val="0"/>
      <w:autoSpaceDE w:val="0"/>
      <w:spacing w:after="105"/>
      <w:ind w:right="508"/>
    </w:pPr>
  </w:style>
  <w:style w:type="paragraph" w:customStyle="1" w:styleId="Default22">
    <w:name w:val="Default2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2">
    <w:name w:val="testo122"/>
    <w:basedOn w:val="Standard"/>
    <w:rsid w:val="00592F24"/>
    <w:pPr>
      <w:widowControl w:val="0"/>
      <w:ind w:left="426" w:right="-1"/>
      <w:jc w:val="both"/>
    </w:pPr>
    <w:rPr>
      <w:sz w:val="22"/>
      <w:szCs w:val="20"/>
    </w:rPr>
  </w:style>
  <w:style w:type="paragraph" w:customStyle="1" w:styleId="Corpo115">
    <w:name w:val="Corpo115"/>
    <w:basedOn w:val="Standard"/>
    <w:rsid w:val="00592F24"/>
    <w:pPr>
      <w:spacing w:before="120" w:after="120"/>
      <w:jc w:val="both"/>
    </w:pPr>
    <w:rPr>
      <w:rFonts w:cs="Arial"/>
      <w:spacing w:val="-2"/>
    </w:rPr>
  </w:style>
  <w:style w:type="paragraph" w:customStyle="1" w:styleId="Corpo1112">
    <w:name w:val="Corpo1112"/>
    <w:basedOn w:val="Standard"/>
    <w:rsid w:val="00592F24"/>
    <w:pPr>
      <w:spacing w:before="120" w:after="120"/>
      <w:jc w:val="both"/>
    </w:pPr>
    <w:rPr>
      <w:rFonts w:cs="Arial"/>
      <w:spacing w:val="-2"/>
    </w:rPr>
  </w:style>
  <w:style w:type="paragraph" w:customStyle="1" w:styleId="Elpunto42">
    <w:name w:val="El_punto42"/>
    <w:basedOn w:val="Puntoelenco"/>
    <w:rsid w:val="00592F24"/>
    <w:pPr>
      <w:spacing w:before="60" w:after="60"/>
    </w:pPr>
  </w:style>
  <w:style w:type="paragraph" w:customStyle="1" w:styleId="Copertina32">
    <w:name w:val="Copertina3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2">
    <w:name w:val="Figura32"/>
    <w:basedOn w:val="Standard"/>
    <w:rsid w:val="00592F24"/>
    <w:pPr>
      <w:keepNext/>
      <w:spacing w:before="240" w:after="120"/>
      <w:jc w:val="center"/>
    </w:pPr>
  </w:style>
  <w:style w:type="paragraph" w:customStyle="1" w:styleId="Tittab32">
    <w:name w:val="Tit_tab3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2">
    <w:name w:val="GlossarioDef3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2">
    <w:name w:val="El_nota32"/>
    <w:basedOn w:val="Standard"/>
    <w:rsid w:val="00592F24"/>
    <w:pPr>
      <w:spacing w:before="80" w:after="80"/>
      <w:ind w:left="284" w:hanging="284"/>
    </w:pPr>
    <w:rPr>
      <w:rFonts w:ascii="Arial" w:hAnsi="Arial" w:cs="Arial"/>
      <w:bCs/>
      <w:sz w:val="18"/>
      <w:szCs w:val="3276"/>
    </w:rPr>
  </w:style>
  <w:style w:type="paragraph" w:customStyle="1" w:styleId="Elpunto232">
    <w:name w:val="El_punto232"/>
    <w:basedOn w:val="Elpunto"/>
    <w:rsid w:val="00592F24"/>
    <w:pPr>
      <w:ind w:left="567" w:hanging="283"/>
    </w:pPr>
  </w:style>
  <w:style w:type="paragraph" w:customStyle="1" w:styleId="Esempio32">
    <w:name w:val="Esempio3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2">
    <w:name w:val="Corpo32"/>
    <w:basedOn w:val="Standard"/>
    <w:rsid w:val="00592F24"/>
    <w:pPr>
      <w:spacing w:before="120" w:after="120"/>
      <w:jc w:val="both"/>
    </w:pPr>
    <w:rPr>
      <w:rFonts w:cs="Arial"/>
      <w:spacing w:val="-2"/>
    </w:rPr>
  </w:style>
  <w:style w:type="paragraph" w:customStyle="1" w:styleId="Elnotalettera32">
    <w:name w:val="El_notalettera32"/>
    <w:basedOn w:val="Elnota"/>
    <w:rsid w:val="00592F24"/>
    <w:pPr>
      <w:ind w:left="616" w:hanging="360"/>
    </w:pPr>
  </w:style>
  <w:style w:type="paragraph" w:customStyle="1" w:styleId="EltracciatoCarattere32">
    <w:name w:val="El_tracciato Carattere32"/>
    <w:basedOn w:val="Elnota"/>
    <w:rsid w:val="00592F24"/>
  </w:style>
  <w:style w:type="paragraph" w:customStyle="1" w:styleId="El-32">
    <w:name w:val="El-32"/>
    <w:basedOn w:val="Elpunto"/>
    <w:rsid w:val="00592F24"/>
  </w:style>
  <w:style w:type="paragraph" w:customStyle="1" w:styleId="Corpo1122">
    <w:name w:val="Corpo1122"/>
    <w:basedOn w:val="Standard"/>
    <w:rsid w:val="00592F24"/>
    <w:pPr>
      <w:spacing w:before="120" w:after="120"/>
      <w:jc w:val="both"/>
    </w:pPr>
    <w:rPr>
      <w:rFonts w:cs="Arial"/>
      <w:spacing w:val="-2"/>
    </w:rPr>
  </w:style>
  <w:style w:type="paragraph" w:customStyle="1" w:styleId="Corpo42">
    <w:name w:val="Corpo42"/>
    <w:basedOn w:val="Standard"/>
    <w:rsid w:val="00592F24"/>
    <w:pPr>
      <w:spacing w:before="120" w:after="120"/>
      <w:jc w:val="both"/>
    </w:pPr>
    <w:rPr>
      <w:rFonts w:cs="Arial"/>
      <w:spacing w:val="-2"/>
    </w:rPr>
  </w:style>
  <w:style w:type="paragraph" w:customStyle="1" w:styleId="Copertina42">
    <w:name w:val="Copertina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2">
    <w:name w:val="El_punto242"/>
    <w:basedOn w:val="Elpunto"/>
    <w:rsid w:val="00592F24"/>
    <w:pPr>
      <w:ind w:left="0" w:firstLine="0"/>
    </w:pPr>
  </w:style>
  <w:style w:type="paragraph" w:customStyle="1" w:styleId="Elpunto52">
    <w:name w:val="El_punto52"/>
    <w:basedOn w:val="Puntoelenco"/>
    <w:rsid w:val="00592F24"/>
    <w:pPr>
      <w:spacing w:before="60" w:after="60"/>
    </w:pPr>
  </w:style>
  <w:style w:type="paragraph" w:customStyle="1" w:styleId="Elnota42">
    <w:name w:val="El_nota42"/>
    <w:basedOn w:val="Nota"/>
    <w:rsid w:val="00592F24"/>
    <w:pPr>
      <w:ind w:left="567" w:hanging="283"/>
    </w:pPr>
  </w:style>
  <w:style w:type="paragraph" w:customStyle="1" w:styleId="Nota32">
    <w:name w:val="Nota3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2">
    <w:name w:val="El-42"/>
    <w:basedOn w:val="Elpunto"/>
    <w:rsid w:val="00592F24"/>
  </w:style>
  <w:style w:type="paragraph" w:customStyle="1" w:styleId="Evidenziatore32">
    <w:name w:val="Evidenziatore32"/>
    <w:basedOn w:val="Standard"/>
    <w:rsid w:val="00592F24"/>
    <w:pPr>
      <w:spacing w:before="120" w:after="140"/>
      <w:jc w:val="both"/>
    </w:pPr>
    <w:rPr>
      <w:rFonts w:cs="Arial"/>
      <w:b/>
      <w:spacing w:val="-2"/>
    </w:rPr>
  </w:style>
  <w:style w:type="paragraph" w:customStyle="1" w:styleId="Tittab42">
    <w:name w:val="Tit_tab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2">
    <w:name w:val="El_nota52"/>
    <w:basedOn w:val="Standard"/>
    <w:rsid w:val="00592F24"/>
    <w:pPr>
      <w:spacing w:before="80" w:after="80"/>
      <w:ind w:left="567" w:hanging="283"/>
    </w:pPr>
    <w:rPr>
      <w:rFonts w:ascii="Arial" w:hAnsi="Arial" w:cs="Arial"/>
      <w:bCs/>
      <w:sz w:val="18"/>
      <w:szCs w:val="3276"/>
    </w:rPr>
  </w:style>
  <w:style w:type="paragraph" w:customStyle="1" w:styleId="Copertina52">
    <w:name w:val="Copertina5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2">
    <w:name w:val="El_nota Carattere32"/>
    <w:basedOn w:val="Standard"/>
    <w:rsid w:val="00592F24"/>
    <w:pPr>
      <w:spacing w:before="80" w:after="80"/>
      <w:ind w:left="567" w:hanging="284"/>
      <w:jc w:val="both"/>
    </w:pPr>
    <w:rPr>
      <w:rFonts w:ascii="Arial" w:hAnsi="Arial" w:cs="Arial"/>
      <w:bCs/>
      <w:spacing w:val="-2"/>
      <w:sz w:val="18"/>
      <w:szCs w:val="3276"/>
    </w:rPr>
  </w:style>
  <w:style w:type="paragraph" w:customStyle="1" w:styleId="Nota42">
    <w:name w:val="Nota4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2">
    <w:name w:val="Corpo Carattere Carattere Carattere32"/>
    <w:basedOn w:val="Standard"/>
    <w:rsid w:val="00592F24"/>
    <w:pPr>
      <w:spacing w:before="120" w:after="120"/>
      <w:ind w:left="284"/>
      <w:jc w:val="both"/>
    </w:pPr>
    <w:rPr>
      <w:spacing w:val="-2"/>
    </w:rPr>
  </w:style>
  <w:style w:type="paragraph" w:customStyle="1" w:styleId="Elpunto62">
    <w:name w:val="El_punto62"/>
    <w:basedOn w:val="Puntoelenco"/>
    <w:rsid w:val="00592F24"/>
    <w:pPr>
      <w:spacing w:before="60" w:after="60"/>
      <w:ind w:left="0" w:firstLine="0"/>
    </w:pPr>
  </w:style>
  <w:style w:type="paragraph" w:customStyle="1" w:styleId="Copertina62">
    <w:name w:val="Copertina6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2">
    <w:name w:val="Spazio3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2">
    <w:name w:val="Corpo_tab3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2">
    <w:name w:val="Destinatari3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2">
    <w:name w:val="Dida32"/>
    <w:basedOn w:val="WW-Didascalia"/>
    <w:rsid w:val="00592F24"/>
  </w:style>
  <w:style w:type="paragraph" w:customStyle="1" w:styleId="Ellettera42">
    <w:name w:val="El_lettera4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2">
    <w:name w:val="El_lettera232"/>
    <w:basedOn w:val="Ellettera"/>
    <w:rsid w:val="00592F24"/>
  </w:style>
  <w:style w:type="paragraph" w:customStyle="1" w:styleId="EltracciatoCarattereCarattere32">
    <w:name w:val="El_tracciato Carattere Carattere32"/>
    <w:basedOn w:val="ElnotaCarattere"/>
    <w:rsid w:val="00592F24"/>
    <w:pPr>
      <w:ind w:left="0" w:firstLine="0"/>
    </w:pPr>
  </w:style>
  <w:style w:type="paragraph" w:customStyle="1" w:styleId="Evidenziatore42">
    <w:name w:val="Evidenziatore42"/>
    <w:basedOn w:val="Standard"/>
    <w:rsid w:val="00592F24"/>
    <w:pPr>
      <w:spacing w:before="120" w:after="140"/>
      <w:jc w:val="both"/>
    </w:pPr>
    <w:rPr>
      <w:rFonts w:cs="Arial"/>
      <w:b/>
      <w:spacing w:val="-2"/>
    </w:rPr>
  </w:style>
  <w:style w:type="paragraph" w:customStyle="1" w:styleId="Figura42">
    <w:name w:val="Figura42"/>
    <w:basedOn w:val="Standard"/>
    <w:rsid w:val="00592F24"/>
    <w:pPr>
      <w:keepNext/>
      <w:spacing w:before="240" w:after="120"/>
      <w:jc w:val="center"/>
    </w:pPr>
  </w:style>
  <w:style w:type="paragraph" w:customStyle="1" w:styleId="Oggetto32">
    <w:name w:val="Oggetto3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2">
    <w:name w:val="Tabelle32"/>
    <w:basedOn w:val="Standard"/>
    <w:rsid w:val="00592F24"/>
    <w:pPr>
      <w:spacing w:before="120" w:after="360"/>
    </w:pPr>
    <w:rPr>
      <w:rFonts w:eastAsia="Arial Unicode MS"/>
    </w:rPr>
  </w:style>
  <w:style w:type="paragraph" w:customStyle="1" w:styleId="Tittab52">
    <w:name w:val="Tit_tab5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2">
    <w:name w:val="Corpo_lettera32"/>
    <w:basedOn w:val="Standard"/>
    <w:rsid w:val="00592F24"/>
    <w:pPr>
      <w:spacing w:before="120" w:after="120"/>
      <w:ind w:firstLine="340"/>
      <w:jc w:val="both"/>
    </w:pPr>
    <w:rPr>
      <w:rFonts w:cs="Arial"/>
      <w:spacing w:val="-2"/>
    </w:rPr>
  </w:style>
  <w:style w:type="paragraph" w:customStyle="1" w:styleId="GlossarioDef42">
    <w:name w:val="GlossarioDef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2">
    <w:name w:val="El_notalettera42"/>
    <w:basedOn w:val="Elnota"/>
    <w:rsid w:val="00592F24"/>
    <w:pPr>
      <w:ind w:left="616" w:hanging="360"/>
    </w:pPr>
  </w:style>
  <w:style w:type="paragraph" w:customStyle="1" w:styleId="Elnota62">
    <w:name w:val="El_nota62"/>
    <w:basedOn w:val="Nota"/>
    <w:rsid w:val="00592F24"/>
    <w:pPr>
      <w:ind w:left="567" w:hanging="283"/>
    </w:pPr>
  </w:style>
  <w:style w:type="paragraph" w:customStyle="1" w:styleId="Elnumero232">
    <w:name w:val="El_numero23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2">
    <w:name w:val="El_tracciato Carattere42"/>
    <w:basedOn w:val="Elnota"/>
    <w:rsid w:val="00592F24"/>
  </w:style>
  <w:style w:type="paragraph" w:customStyle="1" w:styleId="El-52">
    <w:name w:val="El-52"/>
    <w:basedOn w:val="Elpunto"/>
    <w:rsid w:val="00592F24"/>
    <w:pPr>
      <w:ind w:left="0" w:firstLine="0"/>
    </w:pPr>
  </w:style>
  <w:style w:type="paragraph" w:customStyle="1" w:styleId="Elpunto252">
    <w:name w:val="El_punto252"/>
    <w:basedOn w:val="Elpunto"/>
    <w:rsid w:val="00592F24"/>
    <w:pPr>
      <w:ind w:left="720" w:hanging="360"/>
    </w:pPr>
  </w:style>
  <w:style w:type="paragraph" w:customStyle="1" w:styleId="Corpo52">
    <w:name w:val="Corpo52"/>
    <w:basedOn w:val="Standard"/>
    <w:rsid w:val="00592F24"/>
    <w:pPr>
      <w:spacing w:before="120" w:after="120"/>
      <w:jc w:val="both"/>
    </w:pPr>
    <w:rPr>
      <w:rFonts w:cs="Arial"/>
      <w:spacing w:val="-2"/>
    </w:rPr>
  </w:style>
  <w:style w:type="paragraph" w:customStyle="1" w:styleId="Parola32">
    <w:name w:val="Parola3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2">
    <w:name w:val="Esempio4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2">
    <w:name w:val="Stile Tabelle + Allineato a sinistra32"/>
    <w:basedOn w:val="Tabelle"/>
    <w:rsid w:val="00592F24"/>
    <w:rPr>
      <w:rFonts w:eastAsia="Times New Roman"/>
      <w:szCs w:val="20"/>
    </w:rPr>
  </w:style>
  <w:style w:type="paragraph" w:customStyle="1" w:styleId="tit332">
    <w:name w:val="tit332"/>
    <w:basedOn w:val="Standard"/>
    <w:rsid w:val="00592F24"/>
    <w:pPr>
      <w:spacing w:before="480"/>
    </w:pPr>
    <w:rPr>
      <w:rFonts w:ascii="Arial" w:hAnsi="Arial" w:cs="Arial"/>
      <w:b/>
      <w:bCs/>
      <w:color w:val="006699"/>
      <w:sz w:val="20"/>
      <w:szCs w:val="20"/>
    </w:rPr>
  </w:style>
  <w:style w:type="paragraph" w:customStyle="1" w:styleId="corpo320">
    <w:name w:val="corpo32"/>
    <w:basedOn w:val="Standard"/>
    <w:rsid w:val="00592F24"/>
    <w:pPr>
      <w:spacing w:before="120" w:after="120"/>
      <w:ind w:right="100"/>
      <w:jc w:val="both"/>
    </w:pPr>
    <w:rPr>
      <w:rFonts w:ascii="Arial" w:hAnsi="Arial" w:cs="Arial"/>
      <w:color w:val="000000"/>
      <w:sz w:val="18"/>
      <w:szCs w:val="18"/>
    </w:rPr>
  </w:style>
  <w:style w:type="paragraph" w:customStyle="1" w:styleId="tit232">
    <w:name w:val="tit232"/>
    <w:basedOn w:val="Standard"/>
    <w:rsid w:val="00592F24"/>
    <w:pPr>
      <w:spacing w:before="400" w:after="60"/>
    </w:pPr>
    <w:rPr>
      <w:rFonts w:ascii="Arial" w:hAnsi="Arial" w:cs="Arial"/>
      <w:b/>
      <w:bCs/>
      <w:color w:val="006699"/>
      <w:sz w:val="22"/>
      <w:szCs w:val="22"/>
    </w:rPr>
  </w:style>
  <w:style w:type="paragraph" w:customStyle="1" w:styleId="corpotab320">
    <w:name w:val="corpotab32"/>
    <w:basedOn w:val="Standard"/>
    <w:rsid w:val="00592F24"/>
    <w:pPr>
      <w:spacing w:before="20" w:after="20"/>
      <w:ind w:left="40" w:right="40"/>
    </w:pPr>
    <w:rPr>
      <w:rFonts w:ascii="Arial" w:hAnsi="Arial" w:cs="Arial"/>
      <w:color w:val="000000"/>
      <w:sz w:val="18"/>
      <w:szCs w:val="18"/>
    </w:rPr>
  </w:style>
  <w:style w:type="paragraph" w:customStyle="1" w:styleId="Normale232">
    <w:name w:val="Normale 232"/>
    <w:basedOn w:val="Standard"/>
    <w:rsid w:val="00592F24"/>
    <w:pPr>
      <w:spacing w:before="120"/>
      <w:ind w:left="567" w:right="567"/>
    </w:pPr>
    <w:rPr>
      <w:sz w:val="22"/>
      <w:szCs w:val="20"/>
    </w:rPr>
  </w:style>
  <w:style w:type="paragraph" w:customStyle="1" w:styleId="tit432">
    <w:name w:val="tit432"/>
    <w:basedOn w:val="Standard"/>
    <w:rsid w:val="00592F24"/>
    <w:pPr>
      <w:spacing w:before="120"/>
    </w:pPr>
    <w:rPr>
      <w:rFonts w:ascii="Arial" w:hAnsi="Arial" w:cs="Arial"/>
      <w:b/>
      <w:bCs/>
      <w:i/>
      <w:iCs/>
      <w:color w:val="006699"/>
      <w:sz w:val="18"/>
      <w:szCs w:val="18"/>
    </w:rPr>
  </w:style>
  <w:style w:type="paragraph" w:customStyle="1" w:styleId="CorpoCarattereCarattere32">
    <w:name w:val="Corpo Carattere Carattere32"/>
    <w:basedOn w:val="Standard"/>
    <w:rsid w:val="00592F24"/>
    <w:pPr>
      <w:spacing w:before="120" w:after="120"/>
      <w:ind w:left="284"/>
      <w:jc w:val="both"/>
    </w:pPr>
    <w:rPr>
      <w:spacing w:val="-2"/>
    </w:rPr>
  </w:style>
  <w:style w:type="paragraph" w:customStyle="1" w:styleId="rgsufficio132">
    <w:name w:val="rgs_ufficio132"/>
    <w:basedOn w:val="Standard"/>
    <w:rsid w:val="00592F24"/>
    <w:pPr>
      <w:jc w:val="center"/>
    </w:pPr>
    <w:rPr>
      <w:smallCaps/>
      <w:sz w:val="16"/>
      <w:szCs w:val="20"/>
    </w:rPr>
  </w:style>
  <w:style w:type="paragraph" w:customStyle="1" w:styleId="rgsoggetto32">
    <w:name w:val="rgs_oggetto32"/>
    <w:basedOn w:val="Standard"/>
    <w:rsid w:val="00592F24"/>
    <w:pPr>
      <w:ind w:left="1000" w:hanging="1000"/>
    </w:pPr>
    <w:rPr>
      <w:sz w:val="20"/>
      <w:szCs w:val="20"/>
    </w:rPr>
  </w:style>
  <w:style w:type="paragraph" w:customStyle="1" w:styleId="StileGlossarioDefCorsivo32">
    <w:name w:val="Stile GlossarioDef + Corsivo32"/>
    <w:basedOn w:val="GlossarioDef"/>
    <w:rsid w:val="00592F24"/>
    <w:rPr>
      <w:i/>
      <w:iCs/>
      <w:spacing w:val="-2"/>
    </w:rPr>
  </w:style>
  <w:style w:type="paragraph" w:customStyle="1" w:styleId="corpocarattere32">
    <w:name w:val="corpocarattere32"/>
    <w:basedOn w:val="Standard"/>
    <w:rsid w:val="00592F24"/>
    <w:pPr>
      <w:spacing w:before="280" w:after="280"/>
    </w:pPr>
    <w:rPr>
      <w:rFonts w:ascii="Arial Unicode MS" w:eastAsia="Arial Unicode MS" w:hAnsi="Arial Unicode MS" w:cs="Arial Unicode MS"/>
    </w:rPr>
  </w:style>
  <w:style w:type="paragraph" w:customStyle="1" w:styleId="0proposta32">
    <w:name w:val="0_proposta32"/>
    <w:basedOn w:val="Standard"/>
    <w:rsid w:val="00592F24"/>
    <w:pPr>
      <w:spacing w:after="120"/>
      <w:jc w:val="both"/>
    </w:pPr>
  </w:style>
  <w:style w:type="paragraph" w:customStyle="1" w:styleId="rgscorpodeltesto32">
    <w:name w:val="rgs_corpodeltesto32"/>
    <w:basedOn w:val="Standard"/>
    <w:rsid w:val="00592F24"/>
    <w:pPr>
      <w:spacing w:after="120" w:line="360" w:lineRule="auto"/>
      <w:ind w:firstLine="799"/>
      <w:jc w:val="both"/>
    </w:pPr>
    <w:rPr>
      <w:szCs w:val="20"/>
    </w:rPr>
  </w:style>
  <w:style w:type="paragraph" w:customStyle="1" w:styleId="CM11432">
    <w:name w:val="CM11432"/>
    <w:basedOn w:val="Standard"/>
    <w:next w:val="Standard"/>
    <w:rsid w:val="00592F24"/>
    <w:pPr>
      <w:widowControl w:val="0"/>
      <w:autoSpaceDE w:val="0"/>
      <w:spacing w:after="105"/>
      <w:ind w:right="508"/>
    </w:pPr>
  </w:style>
  <w:style w:type="paragraph" w:customStyle="1" w:styleId="Default32">
    <w:name w:val="Default3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2">
    <w:name w:val="testo132"/>
    <w:basedOn w:val="Standard"/>
    <w:rsid w:val="00592F24"/>
    <w:pPr>
      <w:widowControl w:val="0"/>
      <w:ind w:left="426" w:right="-1"/>
      <w:jc w:val="both"/>
    </w:pPr>
    <w:rPr>
      <w:sz w:val="22"/>
      <w:szCs w:val="20"/>
    </w:rPr>
  </w:style>
  <w:style w:type="paragraph" w:customStyle="1" w:styleId="Corpo122">
    <w:name w:val="Corpo122"/>
    <w:basedOn w:val="Standard"/>
    <w:rsid w:val="00592F24"/>
    <w:pPr>
      <w:spacing w:before="120" w:after="120"/>
      <w:jc w:val="both"/>
    </w:pPr>
    <w:rPr>
      <w:rFonts w:cs="Arial"/>
      <w:spacing w:val="-2"/>
    </w:rPr>
  </w:style>
  <w:style w:type="paragraph" w:customStyle="1" w:styleId="Corpo1132">
    <w:name w:val="Corpo1132"/>
    <w:basedOn w:val="Standard"/>
    <w:rsid w:val="00592F24"/>
    <w:pPr>
      <w:spacing w:before="120" w:after="120"/>
      <w:jc w:val="both"/>
    </w:pPr>
    <w:rPr>
      <w:rFonts w:cs="Arial"/>
      <w:spacing w:val="-2"/>
    </w:rPr>
  </w:style>
  <w:style w:type="paragraph" w:customStyle="1" w:styleId="Corpotesto2">
    <w:name w:val="Corpo testo2"/>
    <w:basedOn w:val="Standard"/>
    <w:rsid w:val="00592F24"/>
    <w:pPr>
      <w:spacing w:before="240"/>
      <w:ind w:left="907"/>
    </w:pPr>
    <w:rPr>
      <w:lang w:val="en-US"/>
    </w:rPr>
  </w:style>
  <w:style w:type="paragraph" w:customStyle="1" w:styleId="schema">
    <w:name w:val="schema"/>
    <w:basedOn w:val="Standard"/>
    <w:qFormat/>
    <w:rsid w:val="00592F24"/>
    <w:pPr>
      <w:jc w:val="both"/>
    </w:pPr>
    <w:rPr>
      <w:b/>
      <w:sz w:val="28"/>
      <w:szCs w:val="28"/>
    </w:rPr>
  </w:style>
  <w:style w:type="paragraph" w:customStyle="1" w:styleId="circolaresottoparagrafo1">
    <w:name w:val="circolare sottoparagrafo1"/>
    <w:basedOn w:val="Titolo31"/>
    <w:rsid w:val="00592F24"/>
    <w:rPr>
      <w:sz w:val="26"/>
      <w:szCs w:val="26"/>
    </w:rPr>
  </w:style>
  <w:style w:type="paragraph" w:customStyle="1" w:styleId="ElnotaCarattere6">
    <w:name w:val="El_nota Carattere6"/>
    <w:basedOn w:val="Standard"/>
    <w:rsid w:val="00592F24"/>
    <w:pPr>
      <w:spacing w:before="80" w:after="80"/>
      <w:ind w:left="284" w:hanging="284"/>
      <w:jc w:val="both"/>
    </w:pPr>
    <w:rPr>
      <w:rFonts w:ascii="Arial" w:hAnsi="Arial" w:cs="Arial"/>
      <w:bCs/>
      <w:spacing w:val="-2"/>
      <w:sz w:val="18"/>
      <w:szCs w:val="3276"/>
    </w:rPr>
  </w:style>
  <w:style w:type="paragraph" w:customStyle="1" w:styleId="Nota7">
    <w:name w:val="Nota7"/>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6">
    <w:name w:val="Corpo Carattere Carattere Carattere6"/>
    <w:basedOn w:val="Standard"/>
    <w:rsid w:val="00592F24"/>
    <w:pPr>
      <w:spacing w:before="120" w:after="120"/>
      <w:ind w:left="284"/>
      <w:jc w:val="both"/>
    </w:pPr>
    <w:rPr>
      <w:spacing w:val="-2"/>
    </w:rPr>
  </w:style>
  <w:style w:type="paragraph" w:customStyle="1" w:styleId="Elpunto9">
    <w:name w:val="El_punto9"/>
    <w:basedOn w:val="Puntoelenco"/>
    <w:rsid w:val="00592F24"/>
    <w:pPr>
      <w:spacing w:before="60" w:after="60"/>
    </w:pPr>
  </w:style>
  <w:style w:type="paragraph" w:customStyle="1" w:styleId="Copertina9">
    <w:name w:val="Copertina9"/>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6">
    <w:name w:val="Spazio6"/>
    <w:rsid w:val="00592F24"/>
    <w:pPr>
      <w:suppressAutoHyphens/>
      <w:autoSpaceDN w:val="0"/>
      <w:textAlignment w:val="baseline"/>
    </w:pPr>
    <w:rPr>
      <w:rFonts w:ascii="Arial" w:eastAsia="Arial" w:hAnsi="Arial" w:cs="Arial"/>
      <w:kern w:val="3"/>
      <w:sz w:val="24"/>
      <w:szCs w:val="24"/>
      <w:lang w:eastAsia="zh-CN"/>
    </w:rPr>
  </w:style>
  <w:style w:type="paragraph" w:customStyle="1" w:styleId="Corpotab6">
    <w:name w:val="Corpo_tab6"/>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6">
    <w:name w:val="Destinatari6"/>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6">
    <w:name w:val="Dida6"/>
    <w:basedOn w:val="WW-Didascalia"/>
    <w:rsid w:val="00592F24"/>
  </w:style>
  <w:style w:type="paragraph" w:customStyle="1" w:styleId="Ellettera7">
    <w:name w:val="El_lettera7"/>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6">
    <w:name w:val="El_lettera26"/>
    <w:basedOn w:val="Ellettera"/>
    <w:rsid w:val="00592F24"/>
  </w:style>
  <w:style w:type="paragraph" w:customStyle="1" w:styleId="EltracciatoCarattereCarattere6">
    <w:name w:val="El_tracciato Carattere Carattere6"/>
    <w:basedOn w:val="ElnotaCarattere"/>
    <w:rsid w:val="00592F24"/>
    <w:pPr>
      <w:ind w:left="0"/>
    </w:pPr>
  </w:style>
  <w:style w:type="paragraph" w:customStyle="1" w:styleId="Evidenziatore7">
    <w:name w:val="Evidenziatore7"/>
    <w:basedOn w:val="Standard"/>
    <w:rsid w:val="00592F24"/>
    <w:pPr>
      <w:spacing w:before="120" w:after="140"/>
      <w:jc w:val="both"/>
    </w:pPr>
    <w:rPr>
      <w:rFonts w:cs="Arial"/>
      <w:b/>
      <w:spacing w:val="-2"/>
    </w:rPr>
  </w:style>
  <w:style w:type="paragraph" w:customStyle="1" w:styleId="Figura7">
    <w:name w:val="Figura7"/>
    <w:basedOn w:val="Standard"/>
    <w:rsid w:val="00592F24"/>
    <w:pPr>
      <w:keepNext/>
      <w:spacing w:before="240" w:after="120"/>
      <w:jc w:val="center"/>
    </w:pPr>
  </w:style>
  <w:style w:type="paragraph" w:customStyle="1" w:styleId="Oggetto6">
    <w:name w:val="Oggetto6"/>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6">
    <w:name w:val="Tabelle6"/>
    <w:basedOn w:val="Standard"/>
    <w:rsid w:val="00592F24"/>
    <w:pPr>
      <w:spacing w:before="120" w:after="360"/>
    </w:pPr>
    <w:rPr>
      <w:rFonts w:eastAsia="Arial Unicode MS"/>
    </w:rPr>
  </w:style>
  <w:style w:type="paragraph" w:customStyle="1" w:styleId="Tittab8">
    <w:name w:val="Tit_tab8"/>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6">
    <w:name w:val="Corpo_lettera6"/>
    <w:basedOn w:val="Standard"/>
    <w:rsid w:val="00592F24"/>
    <w:pPr>
      <w:spacing w:before="120" w:after="120"/>
      <w:ind w:firstLine="340"/>
      <w:jc w:val="both"/>
    </w:pPr>
    <w:rPr>
      <w:rFonts w:cs="Arial"/>
      <w:spacing w:val="-2"/>
    </w:rPr>
  </w:style>
  <w:style w:type="paragraph" w:customStyle="1" w:styleId="GlossarioDef7">
    <w:name w:val="GlossarioDef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7">
    <w:name w:val="El_notalettera7"/>
    <w:basedOn w:val="Elnota"/>
    <w:rsid w:val="00592F24"/>
    <w:pPr>
      <w:ind w:left="616" w:hanging="360"/>
    </w:pPr>
  </w:style>
  <w:style w:type="paragraph" w:customStyle="1" w:styleId="Elnota9">
    <w:name w:val="El_nota9"/>
    <w:basedOn w:val="Nota"/>
    <w:rsid w:val="00592F24"/>
    <w:pPr>
      <w:ind w:left="284" w:hanging="284"/>
    </w:pPr>
  </w:style>
  <w:style w:type="paragraph" w:customStyle="1" w:styleId="Elnumero26">
    <w:name w:val="El_numero26"/>
    <w:basedOn w:val="Standard"/>
    <w:rsid w:val="00592F24"/>
    <w:pPr>
      <w:spacing w:before="40" w:after="40"/>
      <w:ind w:left="851"/>
    </w:pPr>
    <w:rPr>
      <w:rFonts w:cs="Arial"/>
      <w:szCs w:val="20"/>
    </w:rPr>
  </w:style>
  <w:style w:type="paragraph" w:customStyle="1" w:styleId="EltracciatoCarattere7">
    <w:name w:val="El_tracciato Carattere7"/>
    <w:basedOn w:val="Elnota"/>
    <w:rsid w:val="00592F24"/>
  </w:style>
  <w:style w:type="paragraph" w:customStyle="1" w:styleId="El-8">
    <w:name w:val="El-8"/>
    <w:basedOn w:val="Elpunto"/>
    <w:rsid w:val="00592F24"/>
    <w:pPr>
      <w:ind w:firstLine="0"/>
    </w:pPr>
  </w:style>
  <w:style w:type="paragraph" w:customStyle="1" w:styleId="Elpunto28">
    <w:name w:val="El_punto28"/>
    <w:basedOn w:val="Elpunto"/>
    <w:rsid w:val="00592F24"/>
    <w:pPr>
      <w:ind w:left="567" w:hanging="283"/>
    </w:pPr>
  </w:style>
  <w:style w:type="paragraph" w:customStyle="1" w:styleId="Parola6">
    <w:name w:val="Parola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7">
    <w:name w:val="Esempio7"/>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6">
    <w:name w:val="Stile Tabelle + Allineato a sinistra6"/>
    <w:basedOn w:val="Tabelle"/>
    <w:rsid w:val="00592F24"/>
    <w:rPr>
      <w:rFonts w:eastAsia="Times New Roman"/>
      <w:szCs w:val="20"/>
    </w:rPr>
  </w:style>
  <w:style w:type="paragraph" w:customStyle="1" w:styleId="tit36">
    <w:name w:val="tit36"/>
    <w:basedOn w:val="Standard"/>
    <w:rsid w:val="00592F24"/>
    <w:pPr>
      <w:spacing w:before="480"/>
    </w:pPr>
    <w:rPr>
      <w:rFonts w:ascii="Arial" w:hAnsi="Arial" w:cs="Arial"/>
      <w:b/>
      <w:bCs/>
      <w:color w:val="006699"/>
      <w:sz w:val="20"/>
      <w:szCs w:val="20"/>
    </w:rPr>
  </w:style>
  <w:style w:type="paragraph" w:customStyle="1" w:styleId="corpo60">
    <w:name w:val="corpo6"/>
    <w:basedOn w:val="Standard"/>
    <w:rsid w:val="00592F24"/>
    <w:pPr>
      <w:spacing w:before="120" w:after="120"/>
      <w:ind w:right="100"/>
      <w:jc w:val="both"/>
    </w:pPr>
    <w:rPr>
      <w:rFonts w:ascii="Arial" w:hAnsi="Arial" w:cs="Arial"/>
      <w:color w:val="000000"/>
      <w:sz w:val="18"/>
      <w:szCs w:val="18"/>
    </w:rPr>
  </w:style>
  <w:style w:type="paragraph" w:customStyle="1" w:styleId="tit26">
    <w:name w:val="tit26"/>
    <w:basedOn w:val="Standard"/>
    <w:rsid w:val="00592F24"/>
    <w:pPr>
      <w:spacing w:before="400" w:after="60"/>
    </w:pPr>
    <w:rPr>
      <w:rFonts w:ascii="Arial" w:hAnsi="Arial" w:cs="Arial"/>
      <w:b/>
      <w:bCs/>
      <w:color w:val="006699"/>
      <w:sz w:val="22"/>
      <w:szCs w:val="22"/>
    </w:rPr>
  </w:style>
  <w:style w:type="paragraph" w:customStyle="1" w:styleId="corpotab60">
    <w:name w:val="corpotab6"/>
    <w:basedOn w:val="Standard"/>
    <w:rsid w:val="00592F24"/>
    <w:pPr>
      <w:spacing w:before="20" w:after="20"/>
      <w:ind w:left="40" w:right="40"/>
    </w:pPr>
    <w:rPr>
      <w:rFonts w:ascii="Arial" w:hAnsi="Arial" w:cs="Arial"/>
      <w:color w:val="000000"/>
      <w:sz w:val="18"/>
      <w:szCs w:val="18"/>
    </w:rPr>
  </w:style>
  <w:style w:type="paragraph" w:customStyle="1" w:styleId="Normale26">
    <w:name w:val="Normale 26"/>
    <w:basedOn w:val="Standard"/>
    <w:rsid w:val="00592F24"/>
    <w:pPr>
      <w:spacing w:before="120"/>
      <w:ind w:left="567" w:right="567"/>
    </w:pPr>
    <w:rPr>
      <w:sz w:val="22"/>
      <w:szCs w:val="20"/>
    </w:rPr>
  </w:style>
  <w:style w:type="paragraph" w:customStyle="1" w:styleId="tit46">
    <w:name w:val="tit46"/>
    <w:basedOn w:val="Standard"/>
    <w:rsid w:val="00592F24"/>
    <w:pPr>
      <w:spacing w:before="120"/>
    </w:pPr>
    <w:rPr>
      <w:rFonts w:ascii="Arial" w:hAnsi="Arial" w:cs="Arial"/>
      <w:b/>
      <w:bCs/>
      <w:i/>
      <w:iCs/>
      <w:color w:val="006699"/>
      <w:sz w:val="18"/>
      <w:szCs w:val="18"/>
    </w:rPr>
  </w:style>
  <w:style w:type="paragraph" w:customStyle="1" w:styleId="CorpoCarattereCarattere6">
    <w:name w:val="Corpo Carattere Carattere6"/>
    <w:basedOn w:val="Standard"/>
    <w:rsid w:val="00592F24"/>
    <w:pPr>
      <w:spacing w:before="120" w:after="120"/>
      <w:ind w:left="284"/>
      <w:jc w:val="both"/>
    </w:pPr>
    <w:rPr>
      <w:spacing w:val="-2"/>
    </w:rPr>
  </w:style>
  <w:style w:type="paragraph" w:customStyle="1" w:styleId="rgsufficio16">
    <w:name w:val="rgs_ufficio16"/>
    <w:basedOn w:val="Standard"/>
    <w:rsid w:val="00592F24"/>
    <w:pPr>
      <w:jc w:val="center"/>
    </w:pPr>
    <w:rPr>
      <w:smallCaps/>
      <w:sz w:val="16"/>
      <w:szCs w:val="20"/>
    </w:rPr>
  </w:style>
  <w:style w:type="paragraph" w:customStyle="1" w:styleId="rgsoggetto5">
    <w:name w:val="rgs_oggetto5"/>
    <w:basedOn w:val="Standard"/>
    <w:rsid w:val="00592F24"/>
    <w:pPr>
      <w:ind w:left="1000" w:hanging="1000"/>
    </w:pPr>
    <w:rPr>
      <w:sz w:val="20"/>
      <w:szCs w:val="20"/>
    </w:rPr>
  </w:style>
  <w:style w:type="paragraph" w:customStyle="1" w:styleId="StileGlossarioDefCorsivo6">
    <w:name w:val="Stile GlossarioDef + Corsivo6"/>
    <w:basedOn w:val="GlossarioDef"/>
    <w:rsid w:val="00592F24"/>
    <w:rPr>
      <w:i/>
      <w:iCs/>
      <w:spacing w:val="-2"/>
    </w:rPr>
  </w:style>
  <w:style w:type="paragraph" w:customStyle="1" w:styleId="corpocarattere6">
    <w:name w:val="corpocarattere6"/>
    <w:basedOn w:val="Standard"/>
    <w:rsid w:val="00592F24"/>
    <w:pPr>
      <w:spacing w:before="280" w:after="280"/>
    </w:pPr>
    <w:rPr>
      <w:rFonts w:ascii="Arial Unicode MS" w:eastAsia="Arial Unicode MS" w:hAnsi="Arial Unicode MS" w:cs="Arial Unicode MS"/>
    </w:rPr>
  </w:style>
  <w:style w:type="paragraph" w:customStyle="1" w:styleId="0proposta6">
    <w:name w:val="0_proposta6"/>
    <w:basedOn w:val="Standard"/>
    <w:rsid w:val="00592F24"/>
    <w:pPr>
      <w:spacing w:after="120"/>
      <w:jc w:val="both"/>
    </w:pPr>
  </w:style>
  <w:style w:type="paragraph" w:customStyle="1" w:styleId="rgscorpodeltesto6">
    <w:name w:val="rgs_corpodeltesto6"/>
    <w:basedOn w:val="Standard"/>
    <w:rsid w:val="00592F24"/>
    <w:pPr>
      <w:spacing w:after="120" w:line="360" w:lineRule="auto"/>
      <w:ind w:firstLine="799"/>
      <w:jc w:val="both"/>
    </w:pPr>
    <w:rPr>
      <w:szCs w:val="20"/>
    </w:rPr>
  </w:style>
  <w:style w:type="paragraph" w:customStyle="1" w:styleId="StileEvidenziatoreNonGrassetto3">
    <w:name w:val="Stile Evidenziatore + Non Grassetto3"/>
    <w:basedOn w:val="Evidenziatore"/>
    <w:rsid w:val="00592F24"/>
  </w:style>
  <w:style w:type="paragraph" w:customStyle="1" w:styleId="CM1146">
    <w:name w:val="CM1146"/>
    <w:basedOn w:val="Standard"/>
    <w:next w:val="Standard"/>
    <w:rsid w:val="00592F24"/>
    <w:pPr>
      <w:widowControl w:val="0"/>
      <w:autoSpaceDE w:val="0"/>
      <w:spacing w:after="105"/>
      <w:ind w:right="508"/>
    </w:pPr>
  </w:style>
  <w:style w:type="paragraph" w:customStyle="1" w:styleId="Default6">
    <w:name w:val="Default6"/>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6">
    <w:name w:val="testo16"/>
    <w:basedOn w:val="Standard"/>
    <w:rsid w:val="00592F24"/>
    <w:pPr>
      <w:widowControl w:val="0"/>
      <w:ind w:left="426" w:right="-1"/>
      <w:jc w:val="both"/>
    </w:pPr>
    <w:rPr>
      <w:sz w:val="22"/>
      <w:szCs w:val="20"/>
    </w:rPr>
  </w:style>
  <w:style w:type="paragraph" w:customStyle="1" w:styleId="ElnotaCarattere13">
    <w:name w:val="El_nota Carattere13"/>
    <w:basedOn w:val="Standard"/>
    <w:rsid w:val="00592F24"/>
    <w:pPr>
      <w:spacing w:before="80" w:after="80"/>
      <w:ind w:left="567" w:hanging="284"/>
      <w:jc w:val="both"/>
    </w:pPr>
    <w:rPr>
      <w:rFonts w:ascii="Arial" w:hAnsi="Arial" w:cs="Arial"/>
      <w:bCs/>
      <w:spacing w:val="-2"/>
      <w:sz w:val="18"/>
      <w:szCs w:val="3276"/>
    </w:rPr>
  </w:style>
  <w:style w:type="paragraph" w:customStyle="1" w:styleId="Nota13">
    <w:name w:val="Nota1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3">
    <w:name w:val="Corpo Carattere Carattere Carattere13"/>
    <w:basedOn w:val="Standard"/>
    <w:rsid w:val="00592F24"/>
    <w:pPr>
      <w:spacing w:before="120" w:after="120"/>
      <w:ind w:left="284"/>
      <w:jc w:val="both"/>
    </w:pPr>
    <w:rPr>
      <w:spacing w:val="-2"/>
    </w:rPr>
  </w:style>
  <w:style w:type="paragraph" w:customStyle="1" w:styleId="Elpunto13">
    <w:name w:val="El_punto13"/>
    <w:basedOn w:val="Puntoelenco"/>
    <w:rsid w:val="00592F24"/>
    <w:pPr>
      <w:spacing w:before="60" w:after="60"/>
      <w:ind w:left="0" w:firstLine="0"/>
    </w:pPr>
  </w:style>
  <w:style w:type="paragraph" w:customStyle="1" w:styleId="Copertina13">
    <w:name w:val="Copertina1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3">
    <w:name w:val="Spazio13"/>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3">
    <w:name w:val="Corpo_tab13"/>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3">
    <w:name w:val="Destinatari13"/>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3">
    <w:name w:val="Dida13"/>
    <w:basedOn w:val="WW-Didascalia"/>
    <w:rsid w:val="00592F24"/>
  </w:style>
  <w:style w:type="paragraph" w:customStyle="1" w:styleId="Ellettera13">
    <w:name w:val="El_lettera13"/>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3">
    <w:name w:val="El_lettera213"/>
    <w:basedOn w:val="Ellettera"/>
    <w:rsid w:val="00592F24"/>
  </w:style>
  <w:style w:type="paragraph" w:customStyle="1" w:styleId="EltracciatoCarattereCarattere13">
    <w:name w:val="El_tracciato Carattere Carattere13"/>
    <w:basedOn w:val="ElnotaCarattere"/>
    <w:rsid w:val="00592F24"/>
    <w:pPr>
      <w:ind w:left="0" w:firstLine="0"/>
    </w:pPr>
  </w:style>
  <w:style w:type="paragraph" w:customStyle="1" w:styleId="Evidenziatore13">
    <w:name w:val="Evidenziatore13"/>
    <w:basedOn w:val="Standard"/>
    <w:rsid w:val="00592F24"/>
    <w:pPr>
      <w:spacing w:before="120" w:after="140"/>
      <w:jc w:val="both"/>
    </w:pPr>
    <w:rPr>
      <w:rFonts w:cs="Arial"/>
      <w:b/>
      <w:spacing w:val="-2"/>
    </w:rPr>
  </w:style>
  <w:style w:type="paragraph" w:customStyle="1" w:styleId="Figura13">
    <w:name w:val="Figura13"/>
    <w:basedOn w:val="Standard"/>
    <w:rsid w:val="00592F24"/>
    <w:pPr>
      <w:keepNext/>
      <w:spacing w:before="240" w:after="120"/>
      <w:jc w:val="center"/>
    </w:pPr>
  </w:style>
  <w:style w:type="paragraph" w:customStyle="1" w:styleId="Oggetto13">
    <w:name w:val="Oggetto13"/>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3">
    <w:name w:val="Tabelle13"/>
    <w:basedOn w:val="Standard"/>
    <w:rsid w:val="00592F24"/>
    <w:pPr>
      <w:spacing w:before="120" w:after="360"/>
    </w:pPr>
    <w:rPr>
      <w:rFonts w:eastAsia="Arial Unicode MS"/>
    </w:rPr>
  </w:style>
  <w:style w:type="paragraph" w:customStyle="1" w:styleId="Tittab13">
    <w:name w:val="Tit_tab1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3">
    <w:name w:val="Corpo_lettera13"/>
    <w:basedOn w:val="Standard"/>
    <w:rsid w:val="00592F24"/>
    <w:pPr>
      <w:spacing w:before="120" w:after="120"/>
      <w:ind w:firstLine="340"/>
      <w:jc w:val="both"/>
    </w:pPr>
    <w:rPr>
      <w:rFonts w:cs="Arial"/>
      <w:spacing w:val="-2"/>
    </w:rPr>
  </w:style>
  <w:style w:type="paragraph" w:customStyle="1" w:styleId="GlossarioDef13">
    <w:name w:val="GlossarioDef1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3">
    <w:name w:val="El_notalettera13"/>
    <w:basedOn w:val="Elnota"/>
    <w:rsid w:val="00592F24"/>
    <w:pPr>
      <w:ind w:left="616" w:hanging="360"/>
    </w:pPr>
  </w:style>
  <w:style w:type="paragraph" w:customStyle="1" w:styleId="Elnota13">
    <w:name w:val="El_nota13"/>
    <w:basedOn w:val="Nota"/>
    <w:rsid w:val="00592F24"/>
    <w:pPr>
      <w:ind w:left="567" w:hanging="283"/>
    </w:pPr>
  </w:style>
  <w:style w:type="paragraph" w:customStyle="1" w:styleId="Elnumero213">
    <w:name w:val="El_numero213"/>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3">
    <w:name w:val="El_tracciato Carattere13"/>
    <w:basedOn w:val="Elnota"/>
    <w:rsid w:val="00592F24"/>
  </w:style>
  <w:style w:type="paragraph" w:customStyle="1" w:styleId="El-13">
    <w:name w:val="El-13"/>
    <w:basedOn w:val="Elpunto"/>
    <w:rsid w:val="00592F24"/>
    <w:pPr>
      <w:ind w:left="0" w:firstLine="0"/>
    </w:pPr>
  </w:style>
  <w:style w:type="paragraph" w:customStyle="1" w:styleId="Elpunto213">
    <w:name w:val="El_punto213"/>
    <w:basedOn w:val="Elpunto"/>
    <w:rsid w:val="00592F24"/>
    <w:pPr>
      <w:ind w:left="720" w:hanging="360"/>
    </w:pPr>
  </w:style>
  <w:style w:type="paragraph" w:customStyle="1" w:styleId="Corpo15">
    <w:name w:val="Corpo15"/>
    <w:basedOn w:val="Standard"/>
    <w:rsid w:val="00592F24"/>
    <w:pPr>
      <w:spacing w:before="120" w:after="120"/>
      <w:jc w:val="both"/>
    </w:pPr>
    <w:rPr>
      <w:rFonts w:cs="Arial"/>
      <w:spacing w:val="-2"/>
    </w:rPr>
  </w:style>
  <w:style w:type="paragraph" w:customStyle="1" w:styleId="Parola13">
    <w:name w:val="Parola1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3">
    <w:name w:val="Esempio1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3">
    <w:name w:val="Stile Tabelle + Allineato a sinistra13"/>
    <w:basedOn w:val="Tabelle"/>
    <w:rsid w:val="00592F24"/>
    <w:rPr>
      <w:rFonts w:eastAsia="Times New Roman"/>
      <w:szCs w:val="20"/>
    </w:rPr>
  </w:style>
  <w:style w:type="paragraph" w:customStyle="1" w:styleId="tit313">
    <w:name w:val="tit313"/>
    <w:basedOn w:val="Standard"/>
    <w:rsid w:val="00592F24"/>
    <w:pPr>
      <w:spacing w:before="480"/>
    </w:pPr>
    <w:rPr>
      <w:rFonts w:ascii="Arial" w:hAnsi="Arial" w:cs="Arial"/>
      <w:b/>
      <w:bCs/>
      <w:color w:val="006699"/>
      <w:sz w:val="20"/>
      <w:szCs w:val="20"/>
    </w:rPr>
  </w:style>
  <w:style w:type="paragraph" w:customStyle="1" w:styleId="corpo130">
    <w:name w:val="corpo13"/>
    <w:basedOn w:val="Standard"/>
    <w:rsid w:val="00592F24"/>
    <w:pPr>
      <w:spacing w:before="120" w:after="120"/>
      <w:ind w:right="100"/>
      <w:jc w:val="both"/>
    </w:pPr>
    <w:rPr>
      <w:rFonts w:ascii="Arial" w:hAnsi="Arial" w:cs="Arial"/>
      <w:color w:val="000000"/>
      <w:sz w:val="18"/>
      <w:szCs w:val="18"/>
    </w:rPr>
  </w:style>
  <w:style w:type="paragraph" w:customStyle="1" w:styleId="tit213">
    <w:name w:val="tit213"/>
    <w:basedOn w:val="Standard"/>
    <w:rsid w:val="00592F24"/>
    <w:pPr>
      <w:spacing w:before="400" w:after="60"/>
    </w:pPr>
    <w:rPr>
      <w:rFonts w:ascii="Arial" w:hAnsi="Arial" w:cs="Arial"/>
      <w:b/>
      <w:bCs/>
      <w:color w:val="006699"/>
      <w:sz w:val="22"/>
      <w:szCs w:val="22"/>
    </w:rPr>
  </w:style>
  <w:style w:type="paragraph" w:customStyle="1" w:styleId="corpotab130">
    <w:name w:val="corpotab13"/>
    <w:basedOn w:val="Standard"/>
    <w:rsid w:val="00592F24"/>
    <w:pPr>
      <w:spacing w:before="20" w:after="20"/>
      <w:ind w:left="40" w:right="40"/>
    </w:pPr>
    <w:rPr>
      <w:rFonts w:ascii="Arial" w:hAnsi="Arial" w:cs="Arial"/>
      <w:color w:val="000000"/>
      <w:sz w:val="18"/>
      <w:szCs w:val="18"/>
    </w:rPr>
  </w:style>
  <w:style w:type="paragraph" w:customStyle="1" w:styleId="Normale213">
    <w:name w:val="Normale 213"/>
    <w:basedOn w:val="Standard"/>
    <w:rsid w:val="00592F24"/>
    <w:pPr>
      <w:spacing w:before="120"/>
      <w:ind w:left="567" w:right="567"/>
    </w:pPr>
    <w:rPr>
      <w:sz w:val="22"/>
      <w:szCs w:val="20"/>
    </w:rPr>
  </w:style>
  <w:style w:type="paragraph" w:customStyle="1" w:styleId="tit413">
    <w:name w:val="tit413"/>
    <w:basedOn w:val="Standard"/>
    <w:rsid w:val="00592F24"/>
    <w:pPr>
      <w:spacing w:before="120"/>
    </w:pPr>
    <w:rPr>
      <w:rFonts w:ascii="Arial" w:hAnsi="Arial" w:cs="Arial"/>
      <w:b/>
      <w:bCs/>
      <w:i/>
      <w:iCs/>
      <w:color w:val="006699"/>
      <w:sz w:val="18"/>
      <w:szCs w:val="18"/>
    </w:rPr>
  </w:style>
  <w:style w:type="paragraph" w:customStyle="1" w:styleId="CorpoCarattereCarattere13">
    <w:name w:val="Corpo Carattere Carattere13"/>
    <w:basedOn w:val="Standard"/>
    <w:rsid w:val="00592F24"/>
    <w:pPr>
      <w:spacing w:before="120" w:after="120"/>
      <w:ind w:left="284"/>
      <w:jc w:val="both"/>
    </w:pPr>
    <w:rPr>
      <w:spacing w:val="-2"/>
    </w:rPr>
  </w:style>
  <w:style w:type="paragraph" w:customStyle="1" w:styleId="rgsufficio113">
    <w:name w:val="rgs_ufficio113"/>
    <w:basedOn w:val="Standard"/>
    <w:rsid w:val="00592F24"/>
    <w:pPr>
      <w:jc w:val="center"/>
    </w:pPr>
    <w:rPr>
      <w:smallCaps/>
      <w:sz w:val="16"/>
      <w:szCs w:val="20"/>
    </w:rPr>
  </w:style>
  <w:style w:type="paragraph" w:customStyle="1" w:styleId="rgsoggetto13">
    <w:name w:val="rgs_oggetto13"/>
    <w:basedOn w:val="Standard"/>
    <w:rsid w:val="00592F24"/>
    <w:pPr>
      <w:ind w:left="1000" w:hanging="1000"/>
    </w:pPr>
    <w:rPr>
      <w:sz w:val="20"/>
      <w:szCs w:val="20"/>
    </w:rPr>
  </w:style>
  <w:style w:type="paragraph" w:customStyle="1" w:styleId="StileGlossarioDefCorsivo13">
    <w:name w:val="Stile GlossarioDef + Corsivo13"/>
    <w:basedOn w:val="GlossarioDef"/>
    <w:rsid w:val="00592F24"/>
    <w:rPr>
      <w:i/>
      <w:iCs/>
      <w:spacing w:val="-2"/>
    </w:rPr>
  </w:style>
  <w:style w:type="paragraph" w:customStyle="1" w:styleId="corpocarattere13">
    <w:name w:val="corpocarattere13"/>
    <w:basedOn w:val="Standard"/>
    <w:rsid w:val="00592F24"/>
    <w:pPr>
      <w:spacing w:before="280" w:after="280"/>
    </w:pPr>
    <w:rPr>
      <w:rFonts w:ascii="Arial Unicode MS" w:eastAsia="Arial Unicode MS" w:hAnsi="Arial Unicode MS" w:cs="Arial Unicode MS"/>
    </w:rPr>
  </w:style>
  <w:style w:type="paragraph" w:customStyle="1" w:styleId="0proposta13">
    <w:name w:val="0_proposta13"/>
    <w:basedOn w:val="Standard"/>
    <w:rsid w:val="00592F24"/>
    <w:pPr>
      <w:spacing w:after="120"/>
      <w:jc w:val="both"/>
    </w:pPr>
  </w:style>
  <w:style w:type="paragraph" w:customStyle="1" w:styleId="rgscorpodeltesto13">
    <w:name w:val="rgs_corpodeltesto13"/>
    <w:basedOn w:val="Standard"/>
    <w:rsid w:val="00592F24"/>
    <w:pPr>
      <w:spacing w:after="120" w:line="360" w:lineRule="auto"/>
      <w:ind w:firstLine="799"/>
      <w:jc w:val="both"/>
    </w:pPr>
    <w:rPr>
      <w:szCs w:val="20"/>
    </w:rPr>
  </w:style>
  <w:style w:type="paragraph" w:customStyle="1" w:styleId="CM11413">
    <w:name w:val="CM11413"/>
    <w:basedOn w:val="Standard"/>
    <w:next w:val="Standard"/>
    <w:rsid w:val="00592F24"/>
    <w:pPr>
      <w:widowControl w:val="0"/>
      <w:autoSpaceDE w:val="0"/>
      <w:spacing w:after="105"/>
      <w:ind w:right="508"/>
    </w:pPr>
  </w:style>
  <w:style w:type="paragraph" w:customStyle="1" w:styleId="Default13">
    <w:name w:val="Default13"/>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3">
    <w:name w:val="testo113"/>
    <w:basedOn w:val="Standard"/>
    <w:rsid w:val="00592F24"/>
    <w:pPr>
      <w:widowControl w:val="0"/>
      <w:ind w:left="426" w:right="-1"/>
      <w:jc w:val="both"/>
    </w:pPr>
    <w:rPr>
      <w:sz w:val="22"/>
      <w:szCs w:val="20"/>
    </w:rPr>
  </w:style>
  <w:style w:type="paragraph" w:customStyle="1" w:styleId="ElnotaCarattere23">
    <w:name w:val="El_nota Carattere23"/>
    <w:basedOn w:val="Standard"/>
    <w:rsid w:val="00592F24"/>
    <w:pPr>
      <w:spacing w:before="80" w:after="80"/>
      <w:ind w:left="567" w:hanging="284"/>
      <w:jc w:val="both"/>
    </w:pPr>
    <w:rPr>
      <w:rFonts w:ascii="Arial" w:hAnsi="Arial" w:cs="Arial"/>
      <w:bCs/>
      <w:spacing w:val="-2"/>
      <w:sz w:val="18"/>
      <w:szCs w:val="3276"/>
    </w:rPr>
  </w:style>
  <w:style w:type="paragraph" w:customStyle="1" w:styleId="Nota23">
    <w:name w:val="Nota2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3">
    <w:name w:val="Corpo Carattere Carattere Carattere23"/>
    <w:basedOn w:val="Standard"/>
    <w:rsid w:val="00592F24"/>
    <w:pPr>
      <w:spacing w:before="120" w:after="120"/>
      <w:ind w:left="284"/>
      <w:jc w:val="both"/>
    </w:pPr>
    <w:rPr>
      <w:spacing w:val="-2"/>
    </w:rPr>
  </w:style>
  <w:style w:type="paragraph" w:customStyle="1" w:styleId="Elpunto33">
    <w:name w:val="El_punto33"/>
    <w:basedOn w:val="Puntoelenco"/>
    <w:rsid w:val="00592F24"/>
    <w:pPr>
      <w:spacing w:before="60" w:after="60"/>
      <w:ind w:left="0" w:firstLine="0"/>
    </w:pPr>
  </w:style>
  <w:style w:type="paragraph" w:customStyle="1" w:styleId="Copertina23">
    <w:name w:val="Copertina2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3">
    <w:name w:val="Spazio23"/>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3">
    <w:name w:val="Corpo_tab23"/>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3">
    <w:name w:val="Destinatari23"/>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3">
    <w:name w:val="Dida23"/>
    <w:basedOn w:val="WW-Didascalia"/>
    <w:rsid w:val="00592F24"/>
  </w:style>
  <w:style w:type="paragraph" w:customStyle="1" w:styleId="Ellettera33">
    <w:name w:val="El_lettera33"/>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3">
    <w:name w:val="El_lettera223"/>
    <w:basedOn w:val="Ellettera"/>
    <w:rsid w:val="00592F24"/>
  </w:style>
  <w:style w:type="paragraph" w:customStyle="1" w:styleId="EltracciatoCarattereCarattere23">
    <w:name w:val="El_tracciato Carattere Carattere23"/>
    <w:basedOn w:val="ElnotaCarattere"/>
    <w:rsid w:val="00592F24"/>
    <w:pPr>
      <w:ind w:left="0" w:firstLine="0"/>
    </w:pPr>
  </w:style>
  <w:style w:type="paragraph" w:customStyle="1" w:styleId="Evidenziatore23">
    <w:name w:val="Evidenziatore23"/>
    <w:basedOn w:val="Standard"/>
    <w:rsid w:val="00592F24"/>
    <w:pPr>
      <w:spacing w:before="120" w:after="140"/>
      <w:jc w:val="both"/>
    </w:pPr>
    <w:rPr>
      <w:rFonts w:cs="Arial"/>
      <w:b/>
      <w:spacing w:val="-2"/>
    </w:rPr>
  </w:style>
  <w:style w:type="paragraph" w:customStyle="1" w:styleId="Figura23">
    <w:name w:val="Figura23"/>
    <w:basedOn w:val="Standard"/>
    <w:rsid w:val="00592F24"/>
    <w:pPr>
      <w:keepNext/>
      <w:spacing w:before="240" w:after="120"/>
      <w:jc w:val="center"/>
    </w:pPr>
  </w:style>
  <w:style w:type="paragraph" w:customStyle="1" w:styleId="Oggetto23">
    <w:name w:val="Oggetto23"/>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3">
    <w:name w:val="Tabelle23"/>
    <w:basedOn w:val="Standard"/>
    <w:rsid w:val="00592F24"/>
    <w:pPr>
      <w:spacing w:before="120" w:after="360"/>
    </w:pPr>
    <w:rPr>
      <w:rFonts w:eastAsia="Arial Unicode MS"/>
    </w:rPr>
  </w:style>
  <w:style w:type="paragraph" w:customStyle="1" w:styleId="Tittab23">
    <w:name w:val="Tit_tab2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3">
    <w:name w:val="Corpo_lettera23"/>
    <w:basedOn w:val="Standard"/>
    <w:rsid w:val="00592F24"/>
    <w:pPr>
      <w:spacing w:before="120" w:after="120"/>
      <w:ind w:firstLine="340"/>
      <w:jc w:val="both"/>
    </w:pPr>
    <w:rPr>
      <w:rFonts w:cs="Arial"/>
      <w:spacing w:val="-2"/>
    </w:rPr>
  </w:style>
  <w:style w:type="paragraph" w:customStyle="1" w:styleId="GlossarioDef23">
    <w:name w:val="GlossarioDef2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3">
    <w:name w:val="El_notalettera23"/>
    <w:basedOn w:val="Elnota"/>
    <w:rsid w:val="00592F24"/>
    <w:pPr>
      <w:ind w:left="616" w:hanging="360"/>
    </w:pPr>
  </w:style>
  <w:style w:type="paragraph" w:customStyle="1" w:styleId="Elnota23">
    <w:name w:val="El_nota23"/>
    <w:basedOn w:val="Nota"/>
    <w:rsid w:val="00592F24"/>
    <w:pPr>
      <w:ind w:left="567" w:hanging="283"/>
    </w:pPr>
  </w:style>
  <w:style w:type="paragraph" w:customStyle="1" w:styleId="Elnumero223">
    <w:name w:val="El_numero223"/>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3">
    <w:name w:val="El_tracciato Carattere23"/>
    <w:basedOn w:val="Elnota"/>
    <w:rsid w:val="00592F24"/>
  </w:style>
  <w:style w:type="paragraph" w:customStyle="1" w:styleId="El-23">
    <w:name w:val="El-23"/>
    <w:basedOn w:val="Elpunto"/>
    <w:rsid w:val="00592F24"/>
    <w:pPr>
      <w:ind w:left="0" w:firstLine="0"/>
    </w:pPr>
  </w:style>
  <w:style w:type="paragraph" w:customStyle="1" w:styleId="Elpunto223">
    <w:name w:val="El_punto223"/>
    <w:basedOn w:val="Elpunto"/>
    <w:rsid w:val="00592F24"/>
    <w:pPr>
      <w:ind w:left="720" w:hanging="360"/>
    </w:pPr>
  </w:style>
  <w:style w:type="paragraph" w:customStyle="1" w:styleId="Corpo23">
    <w:name w:val="Corpo23"/>
    <w:basedOn w:val="Standard"/>
    <w:rsid w:val="00592F24"/>
    <w:pPr>
      <w:spacing w:before="120" w:after="120"/>
      <w:jc w:val="both"/>
    </w:pPr>
    <w:rPr>
      <w:rFonts w:cs="Arial"/>
      <w:spacing w:val="-2"/>
    </w:rPr>
  </w:style>
  <w:style w:type="paragraph" w:customStyle="1" w:styleId="Parola23">
    <w:name w:val="Parola2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3">
    <w:name w:val="Esempio2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3">
    <w:name w:val="Stile Tabelle + Allineato a sinistra23"/>
    <w:basedOn w:val="Tabelle"/>
    <w:rsid w:val="00592F24"/>
    <w:rPr>
      <w:rFonts w:eastAsia="Times New Roman"/>
      <w:szCs w:val="20"/>
    </w:rPr>
  </w:style>
  <w:style w:type="paragraph" w:customStyle="1" w:styleId="tit323">
    <w:name w:val="tit323"/>
    <w:basedOn w:val="Standard"/>
    <w:rsid w:val="00592F24"/>
    <w:pPr>
      <w:spacing w:before="480"/>
    </w:pPr>
    <w:rPr>
      <w:rFonts w:ascii="Arial" w:hAnsi="Arial" w:cs="Arial"/>
      <w:b/>
      <w:bCs/>
      <w:color w:val="006699"/>
      <w:sz w:val="20"/>
      <w:szCs w:val="20"/>
    </w:rPr>
  </w:style>
  <w:style w:type="paragraph" w:customStyle="1" w:styleId="corpo230">
    <w:name w:val="corpo23"/>
    <w:basedOn w:val="Standard"/>
    <w:rsid w:val="00592F24"/>
    <w:pPr>
      <w:spacing w:before="120" w:after="120"/>
      <w:ind w:right="100"/>
      <w:jc w:val="both"/>
    </w:pPr>
    <w:rPr>
      <w:rFonts w:ascii="Arial" w:hAnsi="Arial" w:cs="Arial"/>
      <w:color w:val="000000"/>
      <w:sz w:val="18"/>
      <w:szCs w:val="18"/>
    </w:rPr>
  </w:style>
  <w:style w:type="paragraph" w:customStyle="1" w:styleId="tit223">
    <w:name w:val="tit223"/>
    <w:basedOn w:val="Standard"/>
    <w:rsid w:val="00592F24"/>
    <w:pPr>
      <w:spacing w:before="400" w:after="60"/>
    </w:pPr>
    <w:rPr>
      <w:rFonts w:ascii="Arial" w:hAnsi="Arial" w:cs="Arial"/>
      <w:b/>
      <w:bCs/>
      <w:color w:val="006699"/>
      <w:sz w:val="22"/>
      <w:szCs w:val="22"/>
    </w:rPr>
  </w:style>
  <w:style w:type="paragraph" w:customStyle="1" w:styleId="corpotab230">
    <w:name w:val="corpotab23"/>
    <w:basedOn w:val="Standard"/>
    <w:rsid w:val="00592F24"/>
    <w:pPr>
      <w:spacing w:before="20" w:after="20"/>
      <w:ind w:left="40" w:right="40"/>
    </w:pPr>
    <w:rPr>
      <w:rFonts w:ascii="Arial" w:hAnsi="Arial" w:cs="Arial"/>
      <w:color w:val="000000"/>
      <w:sz w:val="18"/>
      <w:szCs w:val="18"/>
    </w:rPr>
  </w:style>
  <w:style w:type="paragraph" w:customStyle="1" w:styleId="Normale223">
    <w:name w:val="Normale 223"/>
    <w:basedOn w:val="Standard"/>
    <w:rsid w:val="00592F24"/>
    <w:pPr>
      <w:spacing w:before="120"/>
      <w:ind w:left="567" w:right="567"/>
    </w:pPr>
    <w:rPr>
      <w:sz w:val="22"/>
      <w:szCs w:val="20"/>
    </w:rPr>
  </w:style>
  <w:style w:type="paragraph" w:customStyle="1" w:styleId="tit423">
    <w:name w:val="tit423"/>
    <w:basedOn w:val="Standard"/>
    <w:rsid w:val="00592F24"/>
    <w:pPr>
      <w:spacing w:before="120"/>
    </w:pPr>
    <w:rPr>
      <w:rFonts w:ascii="Arial" w:hAnsi="Arial" w:cs="Arial"/>
      <w:b/>
      <w:bCs/>
      <w:i/>
      <w:iCs/>
      <w:color w:val="006699"/>
      <w:sz w:val="18"/>
      <w:szCs w:val="18"/>
    </w:rPr>
  </w:style>
  <w:style w:type="paragraph" w:customStyle="1" w:styleId="CorpoCarattereCarattere23">
    <w:name w:val="Corpo Carattere Carattere23"/>
    <w:basedOn w:val="Standard"/>
    <w:rsid w:val="00592F24"/>
    <w:pPr>
      <w:spacing w:before="120" w:after="120"/>
      <w:ind w:left="284"/>
      <w:jc w:val="both"/>
    </w:pPr>
    <w:rPr>
      <w:spacing w:val="-2"/>
    </w:rPr>
  </w:style>
  <w:style w:type="paragraph" w:customStyle="1" w:styleId="rgsufficio123">
    <w:name w:val="rgs_ufficio123"/>
    <w:basedOn w:val="Standard"/>
    <w:rsid w:val="00592F24"/>
    <w:pPr>
      <w:jc w:val="center"/>
    </w:pPr>
    <w:rPr>
      <w:smallCaps/>
      <w:sz w:val="16"/>
      <w:szCs w:val="20"/>
    </w:rPr>
  </w:style>
  <w:style w:type="paragraph" w:customStyle="1" w:styleId="rgsoggetto23">
    <w:name w:val="rgs_oggetto23"/>
    <w:basedOn w:val="Standard"/>
    <w:rsid w:val="00592F24"/>
    <w:pPr>
      <w:ind w:left="1000" w:hanging="1000"/>
    </w:pPr>
    <w:rPr>
      <w:sz w:val="20"/>
      <w:szCs w:val="20"/>
    </w:rPr>
  </w:style>
  <w:style w:type="paragraph" w:customStyle="1" w:styleId="StileGlossarioDefCorsivo23">
    <w:name w:val="Stile GlossarioDef + Corsivo23"/>
    <w:basedOn w:val="GlossarioDef"/>
    <w:rsid w:val="00592F24"/>
    <w:rPr>
      <w:i/>
      <w:iCs/>
      <w:spacing w:val="-2"/>
    </w:rPr>
  </w:style>
  <w:style w:type="paragraph" w:customStyle="1" w:styleId="corpocarattere23">
    <w:name w:val="corpocarattere23"/>
    <w:basedOn w:val="Standard"/>
    <w:rsid w:val="00592F24"/>
    <w:pPr>
      <w:spacing w:before="280" w:after="280"/>
    </w:pPr>
    <w:rPr>
      <w:rFonts w:ascii="Arial Unicode MS" w:eastAsia="Arial Unicode MS" w:hAnsi="Arial Unicode MS" w:cs="Arial Unicode MS"/>
    </w:rPr>
  </w:style>
  <w:style w:type="paragraph" w:customStyle="1" w:styleId="0proposta23">
    <w:name w:val="0_proposta23"/>
    <w:basedOn w:val="Standard"/>
    <w:rsid w:val="00592F24"/>
    <w:pPr>
      <w:spacing w:after="120"/>
      <w:jc w:val="both"/>
    </w:pPr>
  </w:style>
  <w:style w:type="paragraph" w:customStyle="1" w:styleId="rgscorpodeltesto23">
    <w:name w:val="rgs_corpodeltesto23"/>
    <w:basedOn w:val="Standard"/>
    <w:rsid w:val="00592F24"/>
    <w:pPr>
      <w:spacing w:after="120" w:line="360" w:lineRule="auto"/>
      <w:ind w:firstLine="799"/>
      <w:jc w:val="both"/>
    </w:pPr>
    <w:rPr>
      <w:szCs w:val="20"/>
    </w:rPr>
  </w:style>
  <w:style w:type="paragraph" w:customStyle="1" w:styleId="CM11423">
    <w:name w:val="CM11423"/>
    <w:basedOn w:val="Standard"/>
    <w:next w:val="Standard"/>
    <w:rsid w:val="00592F24"/>
    <w:pPr>
      <w:widowControl w:val="0"/>
      <w:autoSpaceDE w:val="0"/>
      <w:spacing w:after="105"/>
      <w:ind w:right="508"/>
    </w:pPr>
  </w:style>
  <w:style w:type="paragraph" w:customStyle="1" w:styleId="Default23">
    <w:name w:val="Default23"/>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3">
    <w:name w:val="testo123"/>
    <w:basedOn w:val="Standard"/>
    <w:rsid w:val="00592F24"/>
    <w:pPr>
      <w:widowControl w:val="0"/>
      <w:ind w:left="426" w:right="-1"/>
      <w:jc w:val="both"/>
    </w:pPr>
    <w:rPr>
      <w:sz w:val="22"/>
      <w:szCs w:val="20"/>
    </w:rPr>
  </w:style>
  <w:style w:type="paragraph" w:customStyle="1" w:styleId="Corpo116">
    <w:name w:val="Corpo116"/>
    <w:basedOn w:val="Standard"/>
    <w:rsid w:val="00592F24"/>
    <w:pPr>
      <w:spacing w:before="120" w:after="120"/>
      <w:jc w:val="both"/>
    </w:pPr>
    <w:rPr>
      <w:rFonts w:cs="Arial"/>
      <w:spacing w:val="-2"/>
    </w:rPr>
  </w:style>
  <w:style w:type="paragraph" w:customStyle="1" w:styleId="Corpo1113">
    <w:name w:val="Corpo1113"/>
    <w:basedOn w:val="Standard"/>
    <w:rsid w:val="00592F24"/>
    <w:pPr>
      <w:spacing w:before="120" w:after="120"/>
      <w:jc w:val="both"/>
    </w:pPr>
    <w:rPr>
      <w:rFonts w:cs="Arial"/>
      <w:spacing w:val="-2"/>
    </w:rPr>
  </w:style>
  <w:style w:type="paragraph" w:customStyle="1" w:styleId="Elpunto43">
    <w:name w:val="El_punto43"/>
    <w:basedOn w:val="Puntoelenco"/>
    <w:rsid w:val="00592F24"/>
    <w:pPr>
      <w:spacing w:before="60" w:after="60"/>
    </w:pPr>
  </w:style>
  <w:style w:type="paragraph" w:customStyle="1" w:styleId="Copertina33">
    <w:name w:val="Copertina3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3">
    <w:name w:val="Figura33"/>
    <w:basedOn w:val="Standard"/>
    <w:rsid w:val="00592F24"/>
    <w:pPr>
      <w:keepNext/>
      <w:spacing w:before="240" w:after="120"/>
      <w:jc w:val="center"/>
    </w:pPr>
  </w:style>
  <w:style w:type="paragraph" w:customStyle="1" w:styleId="Tittab33">
    <w:name w:val="Tit_tab3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3">
    <w:name w:val="GlossarioDef3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3">
    <w:name w:val="El_nota33"/>
    <w:basedOn w:val="Standard"/>
    <w:rsid w:val="00592F24"/>
    <w:pPr>
      <w:spacing w:before="80" w:after="80"/>
      <w:ind w:left="284" w:hanging="284"/>
    </w:pPr>
    <w:rPr>
      <w:rFonts w:ascii="Arial" w:hAnsi="Arial" w:cs="Arial"/>
      <w:bCs/>
      <w:sz w:val="18"/>
      <w:szCs w:val="3276"/>
    </w:rPr>
  </w:style>
  <w:style w:type="paragraph" w:customStyle="1" w:styleId="Elpunto233">
    <w:name w:val="El_punto233"/>
    <w:basedOn w:val="Elpunto"/>
    <w:rsid w:val="00592F24"/>
    <w:pPr>
      <w:ind w:left="567" w:hanging="283"/>
    </w:pPr>
  </w:style>
  <w:style w:type="paragraph" w:customStyle="1" w:styleId="Esempio33">
    <w:name w:val="Esempio3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3">
    <w:name w:val="Corpo33"/>
    <w:basedOn w:val="Standard"/>
    <w:rsid w:val="00592F24"/>
    <w:pPr>
      <w:spacing w:before="120" w:after="120"/>
      <w:jc w:val="both"/>
    </w:pPr>
    <w:rPr>
      <w:rFonts w:cs="Arial"/>
      <w:spacing w:val="-2"/>
    </w:rPr>
  </w:style>
  <w:style w:type="paragraph" w:customStyle="1" w:styleId="Elnotalettera33">
    <w:name w:val="El_notalettera33"/>
    <w:basedOn w:val="Elnota"/>
    <w:rsid w:val="00592F24"/>
    <w:pPr>
      <w:ind w:left="616" w:hanging="360"/>
    </w:pPr>
  </w:style>
  <w:style w:type="paragraph" w:customStyle="1" w:styleId="EltracciatoCarattere33">
    <w:name w:val="El_tracciato Carattere33"/>
    <w:basedOn w:val="Elnota"/>
    <w:rsid w:val="00592F24"/>
  </w:style>
  <w:style w:type="paragraph" w:customStyle="1" w:styleId="El-33">
    <w:name w:val="El-33"/>
    <w:basedOn w:val="Elpunto"/>
    <w:rsid w:val="00592F24"/>
  </w:style>
  <w:style w:type="paragraph" w:customStyle="1" w:styleId="Corpo1123">
    <w:name w:val="Corpo1123"/>
    <w:basedOn w:val="Standard"/>
    <w:rsid w:val="00592F24"/>
    <w:pPr>
      <w:spacing w:before="120" w:after="120"/>
      <w:jc w:val="both"/>
    </w:pPr>
    <w:rPr>
      <w:rFonts w:cs="Arial"/>
      <w:spacing w:val="-2"/>
    </w:rPr>
  </w:style>
  <w:style w:type="paragraph" w:customStyle="1" w:styleId="Corpo43">
    <w:name w:val="Corpo43"/>
    <w:basedOn w:val="Standard"/>
    <w:rsid w:val="00592F24"/>
    <w:pPr>
      <w:spacing w:before="120" w:after="120"/>
      <w:jc w:val="both"/>
    </w:pPr>
    <w:rPr>
      <w:rFonts w:cs="Arial"/>
      <w:spacing w:val="-2"/>
    </w:rPr>
  </w:style>
  <w:style w:type="paragraph" w:customStyle="1" w:styleId="Copertina43">
    <w:name w:val="Copertina4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3">
    <w:name w:val="El_punto243"/>
    <w:basedOn w:val="Elpunto"/>
    <w:rsid w:val="00592F24"/>
    <w:pPr>
      <w:ind w:left="0" w:firstLine="0"/>
    </w:pPr>
  </w:style>
  <w:style w:type="paragraph" w:customStyle="1" w:styleId="Elpunto53">
    <w:name w:val="El_punto53"/>
    <w:basedOn w:val="Puntoelenco"/>
    <w:rsid w:val="00592F24"/>
    <w:pPr>
      <w:spacing w:before="60" w:after="60"/>
    </w:pPr>
  </w:style>
  <w:style w:type="paragraph" w:customStyle="1" w:styleId="Elnota43">
    <w:name w:val="El_nota43"/>
    <w:basedOn w:val="Nota"/>
    <w:rsid w:val="00592F24"/>
    <w:pPr>
      <w:ind w:left="567" w:hanging="283"/>
    </w:pPr>
  </w:style>
  <w:style w:type="paragraph" w:customStyle="1" w:styleId="Nota33">
    <w:name w:val="Nota3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3">
    <w:name w:val="El-43"/>
    <w:basedOn w:val="Elpunto"/>
    <w:rsid w:val="00592F24"/>
  </w:style>
  <w:style w:type="paragraph" w:customStyle="1" w:styleId="Evidenziatore33">
    <w:name w:val="Evidenziatore33"/>
    <w:basedOn w:val="Standard"/>
    <w:rsid w:val="00592F24"/>
    <w:pPr>
      <w:spacing w:before="120" w:after="140"/>
      <w:jc w:val="both"/>
    </w:pPr>
    <w:rPr>
      <w:rFonts w:cs="Arial"/>
      <w:b/>
      <w:spacing w:val="-2"/>
    </w:rPr>
  </w:style>
  <w:style w:type="paragraph" w:customStyle="1" w:styleId="Tittab43">
    <w:name w:val="Tit_tab4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3">
    <w:name w:val="El_nota53"/>
    <w:basedOn w:val="Standard"/>
    <w:rsid w:val="00592F24"/>
    <w:pPr>
      <w:spacing w:before="80" w:after="80"/>
      <w:ind w:left="567" w:hanging="283"/>
    </w:pPr>
    <w:rPr>
      <w:rFonts w:ascii="Arial" w:hAnsi="Arial" w:cs="Arial"/>
      <w:bCs/>
      <w:sz w:val="18"/>
      <w:szCs w:val="3276"/>
    </w:rPr>
  </w:style>
  <w:style w:type="paragraph" w:customStyle="1" w:styleId="Copertina53">
    <w:name w:val="Copertina5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3">
    <w:name w:val="El_nota Carattere33"/>
    <w:basedOn w:val="Standard"/>
    <w:rsid w:val="00592F24"/>
    <w:pPr>
      <w:spacing w:before="80" w:after="80"/>
      <w:ind w:left="567" w:hanging="284"/>
      <w:jc w:val="both"/>
    </w:pPr>
    <w:rPr>
      <w:rFonts w:ascii="Arial" w:hAnsi="Arial" w:cs="Arial"/>
      <w:bCs/>
      <w:spacing w:val="-2"/>
      <w:sz w:val="18"/>
      <w:szCs w:val="3276"/>
    </w:rPr>
  </w:style>
  <w:style w:type="paragraph" w:customStyle="1" w:styleId="Nota43">
    <w:name w:val="Nota4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3">
    <w:name w:val="Corpo Carattere Carattere Carattere33"/>
    <w:basedOn w:val="Standard"/>
    <w:rsid w:val="00592F24"/>
    <w:pPr>
      <w:spacing w:before="120" w:after="120"/>
      <w:ind w:left="284"/>
      <w:jc w:val="both"/>
    </w:pPr>
    <w:rPr>
      <w:spacing w:val="-2"/>
    </w:rPr>
  </w:style>
  <w:style w:type="paragraph" w:customStyle="1" w:styleId="Elpunto63">
    <w:name w:val="El_punto63"/>
    <w:basedOn w:val="Puntoelenco"/>
    <w:rsid w:val="00592F24"/>
    <w:pPr>
      <w:spacing w:before="60" w:after="60"/>
      <w:ind w:left="0" w:firstLine="0"/>
    </w:pPr>
  </w:style>
  <w:style w:type="paragraph" w:customStyle="1" w:styleId="Copertina63">
    <w:name w:val="Copertina6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3">
    <w:name w:val="Spazio33"/>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3">
    <w:name w:val="Corpo_tab33"/>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3">
    <w:name w:val="Destinatari33"/>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3">
    <w:name w:val="Dida33"/>
    <w:basedOn w:val="WW-Didascalia"/>
    <w:rsid w:val="00592F24"/>
  </w:style>
  <w:style w:type="paragraph" w:customStyle="1" w:styleId="Ellettera43">
    <w:name w:val="El_lettera43"/>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3">
    <w:name w:val="El_lettera233"/>
    <w:basedOn w:val="Ellettera"/>
    <w:rsid w:val="00592F24"/>
  </w:style>
  <w:style w:type="paragraph" w:customStyle="1" w:styleId="EltracciatoCarattereCarattere33">
    <w:name w:val="El_tracciato Carattere Carattere33"/>
    <w:basedOn w:val="ElnotaCarattere"/>
    <w:rsid w:val="00592F24"/>
    <w:pPr>
      <w:ind w:left="0" w:firstLine="0"/>
    </w:pPr>
  </w:style>
  <w:style w:type="paragraph" w:customStyle="1" w:styleId="Evidenziatore43">
    <w:name w:val="Evidenziatore43"/>
    <w:basedOn w:val="Standard"/>
    <w:rsid w:val="00592F24"/>
    <w:pPr>
      <w:spacing w:before="120" w:after="140"/>
      <w:jc w:val="both"/>
    </w:pPr>
    <w:rPr>
      <w:rFonts w:cs="Arial"/>
      <w:b/>
      <w:spacing w:val="-2"/>
    </w:rPr>
  </w:style>
  <w:style w:type="paragraph" w:customStyle="1" w:styleId="Figura43">
    <w:name w:val="Figura43"/>
    <w:basedOn w:val="Standard"/>
    <w:rsid w:val="00592F24"/>
    <w:pPr>
      <w:keepNext/>
      <w:spacing w:before="240" w:after="120"/>
      <w:jc w:val="center"/>
    </w:pPr>
  </w:style>
  <w:style w:type="paragraph" w:customStyle="1" w:styleId="Oggetto33">
    <w:name w:val="Oggetto33"/>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3">
    <w:name w:val="Tabelle33"/>
    <w:basedOn w:val="Standard"/>
    <w:rsid w:val="00592F24"/>
    <w:pPr>
      <w:spacing w:before="120" w:after="360"/>
    </w:pPr>
    <w:rPr>
      <w:rFonts w:eastAsia="Arial Unicode MS"/>
    </w:rPr>
  </w:style>
  <w:style w:type="paragraph" w:customStyle="1" w:styleId="Tittab53">
    <w:name w:val="Tit_tab5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3">
    <w:name w:val="Corpo_lettera33"/>
    <w:basedOn w:val="Standard"/>
    <w:rsid w:val="00592F24"/>
    <w:pPr>
      <w:spacing w:before="120" w:after="120"/>
      <w:ind w:firstLine="340"/>
      <w:jc w:val="both"/>
    </w:pPr>
    <w:rPr>
      <w:rFonts w:cs="Arial"/>
      <w:spacing w:val="-2"/>
    </w:rPr>
  </w:style>
  <w:style w:type="paragraph" w:customStyle="1" w:styleId="GlossarioDef43">
    <w:name w:val="GlossarioDef4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3">
    <w:name w:val="El_notalettera43"/>
    <w:basedOn w:val="Elnota"/>
    <w:rsid w:val="00592F24"/>
    <w:pPr>
      <w:ind w:left="616" w:hanging="360"/>
    </w:pPr>
  </w:style>
  <w:style w:type="paragraph" w:customStyle="1" w:styleId="Elnota63">
    <w:name w:val="El_nota63"/>
    <w:basedOn w:val="Nota"/>
    <w:rsid w:val="00592F24"/>
    <w:pPr>
      <w:ind w:left="567" w:hanging="283"/>
    </w:pPr>
  </w:style>
  <w:style w:type="paragraph" w:customStyle="1" w:styleId="Elnumero233">
    <w:name w:val="El_numero233"/>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3">
    <w:name w:val="El_tracciato Carattere43"/>
    <w:basedOn w:val="Elnota"/>
    <w:rsid w:val="00592F24"/>
  </w:style>
  <w:style w:type="paragraph" w:customStyle="1" w:styleId="El-53">
    <w:name w:val="El-53"/>
    <w:basedOn w:val="Elpunto"/>
    <w:rsid w:val="00592F24"/>
    <w:pPr>
      <w:ind w:left="0" w:firstLine="0"/>
    </w:pPr>
  </w:style>
  <w:style w:type="paragraph" w:customStyle="1" w:styleId="Elpunto253">
    <w:name w:val="El_punto253"/>
    <w:basedOn w:val="Elpunto"/>
    <w:rsid w:val="00592F24"/>
    <w:pPr>
      <w:ind w:left="720" w:hanging="360"/>
    </w:pPr>
  </w:style>
  <w:style w:type="paragraph" w:customStyle="1" w:styleId="Corpo53">
    <w:name w:val="Corpo53"/>
    <w:basedOn w:val="Standard"/>
    <w:rsid w:val="00592F24"/>
    <w:pPr>
      <w:spacing w:before="120" w:after="120"/>
      <w:jc w:val="both"/>
    </w:pPr>
    <w:rPr>
      <w:rFonts w:cs="Arial"/>
      <w:spacing w:val="-2"/>
    </w:rPr>
  </w:style>
  <w:style w:type="paragraph" w:customStyle="1" w:styleId="Parola33">
    <w:name w:val="Parola3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3">
    <w:name w:val="Esempio4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3">
    <w:name w:val="Stile Tabelle + Allineato a sinistra33"/>
    <w:basedOn w:val="Tabelle"/>
    <w:rsid w:val="00592F24"/>
    <w:rPr>
      <w:rFonts w:eastAsia="Times New Roman"/>
      <w:szCs w:val="20"/>
    </w:rPr>
  </w:style>
  <w:style w:type="paragraph" w:customStyle="1" w:styleId="tit333">
    <w:name w:val="tit333"/>
    <w:basedOn w:val="Standard"/>
    <w:rsid w:val="00592F24"/>
    <w:pPr>
      <w:spacing w:before="480"/>
    </w:pPr>
    <w:rPr>
      <w:rFonts w:ascii="Arial" w:hAnsi="Arial" w:cs="Arial"/>
      <w:b/>
      <w:bCs/>
      <w:color w:val="006699"/>
      <w:sz w:val="20"/>
      <w:szCs w:val="20"/>
    </w:rPr>
  </w:style>
  <w:style w:type="paragraph" w:customStyle="1" w:styleId="corpo330">
    <w:name w:val="corpo33"/>
    <w:basedOn w:val="Standard"/>
    <w:rsid w:val="00592F24"/>
    <w:pPr>
      <w:spacing w:before="120" w:after="120"/>
      <w:ind w:right="100"/>
      <w:jc w:val="both"/>
    </w:pPr>
    <w:rPr>
      <w:rFonts w:ascii="Arial" w:hAnsi="Arial" w:cs="Arial"/>
      <w:color w:val="000000"/>
      <w:sz w:val="18"/>
      <w:szCs w:val="18"/>
    </w:rPr>
  </w:style>
  <w:style w:type="paragraph" w:customStyle="1" w:styleId="tit233">
    <w:name w:val="tit233"/>
    <w:basedOn w:val="Standard"/>
    <w:rsid w:val="00592F24"/>
    <w:pPr>
      <w:spacing w:before="400" w:after="60"/>
    </w:pPr>
    <w:rPr>
      <w:rFonts w:ascii="Arial" w:hAnsi="Arial" w:cs="Arial"/>
      <w:b/>
      <w:bCs/>
      <w:color w:val="006699"/>
      <w:sz w:val="22"/>
      <w:szCs w:val="22"/>
    </w:rPr>
  </w:style>
  <w:style w:type="paragraph" w:customStyle="1" w:styleId="corpotab330">
    <w:name w:val="corpotab33"/>
    <w:basedOn w:val="Standard"/>
    <w:rsid w:val="00592F24"/>
    <w:pPr>
      <w:spacing w:before="20" w:after="20"/>
      <w:ind w:left="40" w:right="40"/>
    </w:pPr>
    <w:rPr>
      <w:rFonts w:ascii="Arial" w:hAnsi="Arial" w:cs="Arial"/>
      <w:color w:val="000000"/>
      <w:sz w:val="18"/>
      <w:szCs w:val="18"/>
    </w:rPr>
  </w:style>
  <w:style w:type="paragraph" w:customStyle="1" w:styleId="Normale233">
    <w:name w:val="Normale 233"/>
    <w:basedOn w:val="Standard"/>
    <w:rsid w:val="00592F24"/>
    <w:pPr>
      <w:spacing w:before="120"/>
      <w:ind w:left="567" w:right="567"/>
    </w:pPr>
    <w:rPr>
      <w:sz w:val="22"/>
      <w:szCs w:val="20"/>
    </w:rPr>
  </w:style>
  <w:style w:type="paragraph" w:customStyle="1" w:styleId="tit433">
    <w:name w:val="tit433"/>
    <w:basedOn w:val="Standard"/>
    <w:rsid w:val="00592F24"/>
    <w:pPr>
      <w:spacing w:before="120"/>
    </w:pPr>
    <w:rPr>
      <w:rFonts w:ascii="Arial" w:hAnsi="Arial" w:cs="Arial"/>
      <w:b/>
      <w:bCs/>
      <w:i/>
      <w:iCs/>
      <w:color w:val="006699"/>
      <w:sz w:val="18"/>
      <w:szCs w:val="18"/>
    </w:rPr>
  </w:style>
  <w:style w:type="paragraph" w:customStyle="1" w:styleId="CorpoCarattereCarattere33">
    <w:name w:val="Corpo Carattere Carattere33"/>
    <w:basedOn w:val="Standard"/>
    <w:rsid w:val="00592F24"/>
    <w:pPr>
      <w:spacing w:before="120" w:after="120"/>
      <w:ind w:left="284"/>
      <w:jc w:val="both"/>
    </w:pPr>
    <w:rPr>
      <w:spacing w:val="-2"/>
    </w:rPr>
  </w:style>
  <w:style w:type="paragraph" w:customStyle="1" w:styleId="rgsufficio133">
    <w:name w:val="rgs_ufficio133"/>
    <w:basedOn w:val="Standard"/>
    <w:rsid w:val="00592F24"/>
    <w:pPr>
      <w:jc w:val="center"/>
    </w:pPr>
    <w:rPr>
      <w:smallCaps/>
      <w:sz w:val="16"/>
      <w:szCs w:val="20"/>
    </w:rPr>
  </w:style>
  <w:style w:type="paragraph" w:customStyle="1" w:styleId="rgsoggetto33">
    <w:name w:val="rgs_oggetto33"/>
    <w:basedOn w:val="Standard"/>
    <w:rsid w:val="00592F24"/>
    <w:pPr>
      <w:ind w:left="1000" w:hanging="1000"/>
    </w:pPr>
    <w:rPr>
      <w:sz w:val="20"/>
      <w:szCs w:val="20"/>
    </w:rPr>
  </w:style>
  <w:style w:type="paragraph" w:customStyle="1" w:styleId="StileGlossarioDefCorsivo33">
    <w:name w:val="Stile GlossarioDef + Corsivo33"/>
    <w:basedOn w:val="GlossarioDef"/>
    <w:rsid w:val="00592F24"/>
    <w:rPr>
      <w:i/>
      <w:iCs/>
      <w:spacing w:val="-2"/>
    </w:rPr>
  </w:style>
  <w:style w:type="paragraph" w:customStyle="1" w:styleId="corpocarattere33">
    <w:name w:val="corpocarattere33"/>
    <w:basedOn w:val="Standard"/>
    <w:rsid w:val="00592F24"/>
    <w:pPr>
      <w:spacing w:before="280" w:after="280"/>
    </w:pPr>
    <w:rPr>
      <w:rFonts w:ascii="Arial Unicode MS" w:eastAsia="Arial Unicode MS" w:hAnsi="Arial Unicode MS" w:cs="Arial Unicode MS"/>
    </w:rPr>
  </w:style>
  <w:style w:type="paragraph" w:customStyle="1" w:styleId="0proposta33">
    <w:name w:val="0_proposta33"/>
    <w:basedOn w:val="Standard"/>
    <w:rsid w:val="00592F24"/>
    <w:pPr>
      <w:spacing w:after="120"/>
      <w:jc w:val="both"/>
    </w:pPr>
  </w:style>
  <w:style w:type="paragraph" w:customStyle="1" w:styleId="rgscorpodeltesto33">
    <w:name w:val="rgs_corpodeltesto33"/>
    <w:basedOn w:val="Standard"/>
    <w:rsid w:val="00592F24"/>
    <w:pPr>
      <w:spacing w:after="120" w:line="360" w:lineRule="auto"/>
      <w:ind w:firstLine="799"/>
      <w:jc w:val="both"/>
    </w:pPr>
    <w:rPr>
      <w:szCs w:val="20"/>
    </w:rPr>
  </w:style>
  <w:style w:type="paragraph" w:customStyle="1" w:styleId="CM11433">
    <w:name w:val="CM11433"/>
    <w:basedOn w:val="Standard"/>
    <w:next w:val="Standard"/>
    <w:rsid w:val="00592F24"/>
    <w:pPr>
      <w:widowControl w:val="0"/>
      <w:autoSpaceDE w:val="0"/>
      <w:spacing w:after="105"/>
      <w:ind w:right="508"/>
    </w:pPr>
  </w:style>
  <w:style w:type="paragraph" w:customStyle="1" w:styleId="Default33">
    <w:name w:val="Default33"/>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3">
    <w:name w:val="testo133"/>
    <w:basedOn w:val="Standard"/>
    <w:rsid w:val="00592F24"/>
    <w:pPr>
      <w:widowControl w:val="0"/>
      <w:ind w:left="426" w:right="-1"/>
      <w:jc w:val="both"/>
    </w:pPr>
    <w:rPr>
      <w:sz w:val="22"/>
      <w:szCs w:val="20"/>
    </w:rPr>
  </w:style>
  <w:style w:type="paragraph" w:customStyle="1" w:styleId="Corpo123">
    <w:name w:val="Corpo123"/>
    <w:basedOn w:val="Standard"/>
    <w:rsid w:val="00592F24"/>
    <w:pPr>
      <w:spacing w:before="120" w:after="120"/>
      <w:jc w:val="both"/>
    </w:pPr>
    <w:rPr>
      <w:rFonts w:cs="Arial"/>
      <w:spacing w:val="-2"/>
    </w:rPr>
  </w:style>
  <w:style w:type="paragraph" w:customStyle="1" w:styleId="Corpo1133">
    <w:name w:val="Corpo1133"/>
    <w:basedOn w:val="Standard"/>
    <w:rsid w:val="00592F24"/>
    <w:pPr>
      <w:spacing w:before="120" w:after="120"/>
      <w:jc w:val="both"/>
    </w:pPr>
    <w:rPr>
      <w:rFonts w:cs="Arial"/>
      <w:spacing w:val="-2"/>
    </w:rPr>
  </w:style>
  <w:style w:type="paragraph" w:customStyle="1" w:styleId="Corpotesto3">
    <w:name w:val="Corpo testo3"/>
    <w:basedOn w:val="Standard"/>
    <w:rsid w:val="00592F24"/>
    <w:pPr>
      <w:spacing w:before="240"/>
      <w:ind w:left="907"/>
    </w:pPr>
    <w:rPr>
      <w:lang w:val="en-US"/>
    </w:rPr>
  </w:style>
  <w:style w:type="paragraph" w:customStyle="1" w:styleId="schema1">
    <w:name w:val="schema1"/>
    <w:basedOn w:val="Standard"/>
    <w:rsid w:val="00592F24"/>
    <w:pPr>
      <w:jc w:val="both"/>
    </w:pPr>
    <w:rPr>
      <w:b/>
      <w:sz w:val="28"/>
      <w:szCs w:val="28"/>
    </w:rPr>
  </w:style>
  <w:style w:type="paragraph" w:customStyle="1" w:styleId="circolaresottoparagrafo2">
    <w:name w:val="circolare sottoparagrafo2"/>
    <w:basedOn w:val="Titolo31"/>
    <w:rsid w:val="00592F24"/>
    <w:rPr>
      <w:sz w:val="26"/>
      <w:szCs w:val="26"/>
    </w:rPr>
  </w:style>
  <w:style w:type="paragraph" w:customStyle="1" w:styleId="ElnotaCarattere7">
    <w:name w:val="El_nota Carattere7"/>
    <w:basedOn w:val="Standard"/>
    <w:rsid w:val="00592F24"/>
    <w:pPr>
      <w:spacing w:before="80" w:after="80"/>
      <w:ind w:left="284" w:hanging="284"/>
      <w:jc w:val="both"/>
    </w:pPr>
    <w:rPr>
      <w:rFonts w:ascii="Arial" w:hAnsi="Arial" w:cs="Arial"/>
      <w:bCs/>
      <w:spacing w:val="-2"/>
      <w:sz w:val="18"/>
      <w:szCs w:val="3276"/>
    </w:rPr>
  </w:style>
  <w:style w:type="paragraph" w:customStyle="1" w:styleId="Nota8">
    <w:name w:val="Nota8"/>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7">
    <w:name w:val="Corpo Carattere Carattere Carattere7"/>
    <w:basedOn w:val="Standard"/>
    <w:rsid w:val="00592F24"/>
    <w:pPr>
      <w:spacing w:before="120" w:after="120"/>
      <w:ind w:left="284"/>
      <w:jc w:val="both"/>
    </w:pPr>
    <w:rPr>
      <w:spacing w:val="-2"/>
    </w:rPr>
  </w:style>
  <w:style w:type="paragraph" w:customStyle="1" w:styleId="Elpunto10">
    <w:name w:val="El_punto10"/>
    <w:basedOn w:val="Puntoelenco"/>
    <w:rsid w:val="00592F24"/>
    <w:pPr>
      <w:spacing w:before="60" w:after="60"/>
    </w:pPr>
  </w:style>
  <w:style w:type="paragraph" w:customStyle="1" w:styleId="Copertina10">
    <w:name w:val="Copertina10"/>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7">
    <w:name w:val="Spazio7"/>
    <w:rsid w:val="00592F24"/>
    <w:pPr>
      <w:suppressAutoHyphens/>
      <w:autoSpaceDN w:val="0"/>
      <w:textAlignment w:val="baseline"/>
    </w:pPr>
    <w:rPr>
      <w:rFonts w:ascii="Arial" w:eastAsia="Arial" w:hAnsi="Arial" w:cs="Arial"/>
      <w:kern w:val="3"/>
      <w:sz w:val="24"/>
      <w:szCs w:val="24"/>
      <w:lang w:eastAsia="zh-CN"/>
    </w:rPr>
  </w:style>
  <w:style w:type="paragraph" w:customStyle="1" w:styleId="Corpotab7">
    <w:name w:val="Corpo_tab7"/>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7">
    <w:name w:val="Destinatari7"/>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7">
    <w:name w:val="Dida7"/>
    <w:basedOn w:val="WW-Didascalia"/>
    <w:rsid w:val="00592F24"/>
  </w:style>
  <w:style w:type="paragraph" w:customStyle="1" w:styleId="Ellettera8">
    <w:name w:val="El_lettera8"/>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7">
    <w:name w:val="El_lettera27"/>
    <w:basedOn w:val="Ellettera"/>
    <w:rsid w:val="00592F24"/>
  </w:style>
  <w:style w:type="paragraph" w:customStyle="1" w:styleId="EltracciatoCarattereCarattere7">
    <w:name w:val="El_tracciato Carattere Carattere7"/>
    <w:basedOn w:val="ElnotaCarattere"/>
    <w:rsid w:val="00592F24"/>
    <w:pPr>
      <w:ind w:left="0"/>
    </w:pPr>
  </w:style>
  <w:style w:type="paragraph" w:customStyle="1" w:styleId="Evidenziatore8">
    <w:name w:val="Evidenziatore8"/>
    <w:basedOn w:val="Standard"/>
    <w:rsid w:val="00592F24"/>
    <w:pPr>
      <w:spacing w:before="120" w:after="140"/>
      <w:jc w:val="both"/>
    </w:pPr>
    <w:rPr>
      <w:rFonts w:cs="Arial"/>
      <w:b/>
      <w:spacing w:val="-2"/>
    </w:rPr>
  </w:style>
  <w:style w:type="paragraph" w:customStyle="1" w:styleId="Figura8">
    <w:name w:val="Figura8"/>
    <w:basedOn w:val="Standard"/>
    <w:rsid w:val="00592F24"/>
    <w:pPr>
      <w:keepNext/>
      <w:spacing w:before="240" w:after="120"/>
      <w:jc w:val="center"/>
    </w:pPr>
  </w:style>
  <w:style w:type="paragraph" w:customStyle="1" w:styleId="Oggetto7">
    <w:name w:val="Oggetto7"/>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7">
    <w:name w:val="Tabelle7"/>
    <w:basedOn w:val="Standard"/>
    <w:rsid w:val="00592F24"/>
    <w:pPr>
      <w:spacing w:before="120" w:after="360"/>
    </w:pPr>
    <w:rPr>
      <w:rFonts w:eastAsia="Arial Unicode MS"/>
    </w:rPr>
  </w:style>
  <w:style w:type="paragraph" w:customStyle="1" w:styleId="Tittab9">
    <w:name w:val="Tit_tab9"/>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7">
    <w:name w:val="Corpo_lettera7"/>
    <w:basedOn w:val="Standard"/>
    <w:rsid w:val="00592F24"/>
    <w:pPr>
      <w:spacing w:before="120" w:after="120"/>
      <w:ind w:firstLine="340"/>
      <w:jc w:val="both"/>
    </w:pPr>
    <w:rPr>
      <w:rFonts w:cs="Arial"/>
      <w:spacing w:val="-2"/>
    </w:rPr>
  </w:style>
  <w:style w:type="paragraph" w:customStyle="1" w:styleId="GlossarioDef8">
    <w:name w:val="GlossarioDef8"/>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8">
    <w:name w:val="El_notalettera8"/>
    <w:basedOn w:val="Elnota"/>
    <w:rsid w:val="00592F24"/>
    <w:pPr>
      <w:ind w:left="616" w:hanging="360"/>
    </w:pPr>
  </w:style>
  <w:style w:type="paragraph" w:customStyle="1" w:styleId="Elnota10">
    <w:name w:val="El_nota10"/>
    <w:basedOn w:val="Nota"/>
    <w:rsid w:val="00592F24"/>
    <w:pPr>
      <w:ind w:left="567" w:hanging="283"/>
    </w:pPr>
  </w:style>
  <w:style w:type="paragraph" w:customStyle="1" w:styleId="Elnumero27">
    <w:name w:val="El_numero27"/>
    <w:basedOn w:val="Standard"/>
    <w:rsid w:val="00592F24"/>
    <w:pPr>
      <w:spacing w:before="40" w:after="40"/>
      <w:ind w:left="851"/>
    </w:pPr>
    <w:rPr>
      <w:rFonts w:cs="Arial"/>
      <w:szCs w:val="20"/>
    </w:rPr>
  </w:style>
  <w:style w:type="paragraph" w:customStyle="1" w:styleId="EltracciatoCarattere8">
    <w:name w:val="El_tracciato Carattere8"/>
    <w:basedOn w:val="Elnota"/>
    <w:rsid w:val="00592F24"/>
  </w:style>
  <w:style w:type="paragraph" w:customStyle="1" w:styleId="El-9">
    <w:name w:val="El-9"/>
    <w:basedOn w:val="Elpunto"/>
    <w:rsid w:val="00592F24"/>
    <w:pPr>
      <w:ind w:firstLine="0"/>
    </w:pPr>
  </w:style>
  <w:style w:type="paragraph" w:customStyle="1" w:styleId="Elpunto29">
    <w:name w:val="El_punto29"/>
    <w:basedOn w:val="Elpunto"/>
    <w:rsid w:val="00592F24"/>
    <w:pPr>
      <w:ind w:left="567" w:hanging="283"/>
    </w:pPr>
  </w:style>
  <w:style w:type="paragraph" w:customStyle="1" w:styleId="Parola7">
    <w:name w:val="Parola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8">
    <w:name w:val="Esempio8"/>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7">
    <w:name w:val="Stile Tabelle + Allineato a sinistra7"/>
    <w:basedOn w:val="Tabelle"/>
    <w:rsid w:val="00592F24"/>
    <w:rPr>
      <w:rFonts w:eastAsia="Times New Roman"/>
      <w:szCs w:val="20"/>
    </w:rPr>
  </w:style>
  <w:style w:type="paragraph" w:customStyle="1" w:styleId="tit37">
    <w:name w:val="tit37"/>
    <w:basedOn w:val="Standard"/>
    <w:rsid w:val="00592F24"/>
    <w:pPr>
      <w:spacing w:before="480"/>
    </w:pPr>
    <w:rPr>
      <w:rFonts w:ascii="Arial" w:hAnsi="Arial" w:cs="Arial"/>
      <w:b/>
      <w:bCs/>
      <w:color w:val="006699"/>
      <w:sz w:val="20"/>
      <w:szCs w:val="20"/>
    </w:rPr>
  </w:style>
  <w:style w:type="paragraph" w:customStyle="1" w:styleId="corpo7">
    <w:name w:val="corpo7"/>
    <w:basedOn w:val="Standard"/>
    <w:rsid w:val="00592F24"/>
    <w:pPr>
      <w:spacing w:before="120" w:after="120"/>
      <w:ind w:right="100"/>
      <w:jc w:val="both"/>
    </w:pPr>
    <w:rPr>
      <w:rFonts w:ascii="Arial" w:hAnsi="Arial" w:cs="Arial"/>
      <w:color w:val="000000"/>
      <w:sz w:val="18"/>
      <w:szCs w:val="18"/>
    </w:rPr>
  </w:style>
  <w:style w:type="paragraph" w:customStyle="1" w:styleId="tit27">
    <w:name w:val="tit27"/>
    <w:basedOn w:val="Standard"/>
    <w:rsid w:val="00592F24"/>
    <w:pPr>
      <w:spacing w:before="400" w:after="60"/>
    </w:pPr>
    <w:rPr>
      <w:rFonts w:ascii="Arial" w:hAnsi="Arial" w:cs="Arial"/>
      <w:b/>
      <w:bCs/>
      <w:color w:val="006699"/>
      <w:sz w:val="22"/>
      <w:szCs w:val="22"/>
    </w:rPr>
  </w:style>
  <w:style w:type="paragraph" w:customStyle="1" w:styleId="corpotab70">
    <w:name w:val="corpotab7"/>
    <w:basedOn w:val="Standard"/>
    <w:rsid w:val="00592F24"/>
    <w:pPr>
      <w:spacing w:before="20" w:after="20"/>
      <w:ind w:left="40" w:right="40"/>
    </w:pPr>
    <w:rPr>
      <w:rFonts w:ascii="Arial" w:hAnsi="Arial" w:cs="Arial"/>
      <w:color w:val="000000"/>
      <w:sz w:val="18"/>
      <w:szCs w:val="18"/>
    </w:rPr>
  </w:style>
  <w:style w:type="paragraph" w:customStyle="1" w:styleId="Normale27">
    <w:name w:val="Normale 27"/>
    <w:basedOn w:val="Standard"/>
    <w:rsid w:val="00592F24"/>
    <w:pPr>
      <w:spacing w:before="120"/>
      <w:ind w:left="567" w:right="567"/>
    </w:pPr>
    <w:rPr>
      <w:sz w:val="22"/>
      <w:szCs w:val="20"/>
    </w:rPr>
  </w:style>
  <w:style w:type="paragraph" w:customStyle="1" w:styleId="tit47">
    <w:name w:val="tit47"/>
    <w:basedOn w:val="Standard"/>
    <w:rsid w:val="00592F24"/>
    <w:pPr>
      <w:spacing w:before="120"/>
    </w:pPr>
    <w:rPr>
      <w:rFonts w:ascii="Arial" w:hAnsi="Arial" w:cs="Arial"/>
      <w:b/>
      <w:bCs/>
      <w:i/>
      <w:iCs/>
      <w:color w:val="006699"/>
      <w:sz w:val="18"/>
      <w:szCs w:val="18"/>
    </w:rPr>
  </w:style>
  <w:style w:type="paragraph" w:customStyle="1" w:styleId="CorpoCarattereCarattere7">
    <w:name w:val="Corpo Carattere Carattere7"/>
    <w:basedOn w:val="Standard"/>
    <w:rsid w:val="00592F24"/>
    <w:pPr>
      <w:spacing w:before="120" w:after="120"/>
      <w:ind w:left="284"/>
      <w:jc w:val="both"/>
    </w:pPr>
    <w:rPr>
      <w:spacing w:val="-2"/>
    </w:rPr>
  </w:style>
  <w:style w:type="paragraph" w:customStyle="1" w:styleId="rgsufficio17">
    <w:name w:val="rgs_ufficio17"/>
    <w:basedOn w:val="Standard"/>
    <w:rsid w:val="00592F24"/>
    <w:pPr>
      <w:jc w:val="center"/>
    </w:pPr>
    <w:rPr>
      <w:smallCaps/>
      <w:sz w:val="16"/>
      <w:szCs w:val="20"/>
    </w:rPr>
  </w:style>
  <w:style w:type="paragraph" w:customStyle="1" w:styleId="rgsoggetto6">
    <w:name w:val="rgs_oggetto6"/>
    <w:basedOn w:val="Standard"/>
    <w:rsid w:val="00592F24"/>
    <w:pPr>
      <w:ind w:left="1000" w:hanging="1000"/>
    </w:pPr>
    <w:rPr>
      <w:sz w:val="20"/>
      <w:szCs w:val="20"/>
    </w:rPr>
  </w:style>
  <w:style w:type="paragraph" w:customStyle="1" w:styleId="StileGlossarioDefCorsivo7">
    <w:name w:val="Stile GlossarioDef + Corsivo7"/>
    <w:basedOn w:val="GlossarioDef"/>
    <w:rsid w:val="00592F24"/>
    <w:rPr>
      <w:i/>
      <w:iCs/>
      <w:spacing w:val="-2"/>
    </w:rPr>
  </w:style>
  <w:style w:type="paragraph" w:customStyle="1" w:styleId="corpocarattere7">
    <w:name w:val="corpocarattere7"/>
    <w:basedOn w:val="Standard"/>
    <w:rsid w:val="00592F24"/>
    <w:pPr>
      <w:spacing w:before="280" w:after="280"/>
    </w:pPr>
    <w:rPr>
      <w:rFonts w:ascii="Arial Unicode MS" w:eastAsia="Arial Unicode MS" w:hAnsi="Arial Unicode MS" w:cs="Arial Unicode MS"/>
    </w:rPr>
  </w:style>
  <w:style w:type="paragraph" w:customStyle="1" w:styleId="0proposta7">
    <w:name w:val="0_proposta7"/>
    <w:basedOn w:val="Standard"/>
    <w:rsid w:val="00592F24"/>
    <w:pPr>
      <w:spacing w:after="120"/>
      <w:jc w:val="both"/>
    </w:pPr>
  </w:style>
  <w:style w:type="paragraph" w:customStyle="1" w:styleId="rgscorpodeltesto7">
    <w:name w:val="rgs_corpodeltesto7"/>
    <w:basedOn w:val="Standard"/>
    <w:rsid w:val="00592F24"/>
    <w:pPr>
      <w:spacing w:after="120" w:line="360" w:lineRule="auto"/>
      <w:ind w:firstLine="799"/>
      <w:jc w:val="both"/>
    </w:pPr>
    <w:rPr>
      <w:szCs w:val="20"/>
    </w:rPr>
  </w:style>
  <w:style w:type="paragraph" w:customStyle="1" w:styleId="StileEvidenziatoreNonGrassetto4">
    <w:name w:val="Stile Evidenziatore + Non Grassetto4"/>
    <w:basedOn w:val="Evidenziatore"/>
    <w:rsid w:val="00592F24"/>
  </w:style>
  <w:style w:type="paragraph" w:customStyle="1" w:styleId="CM1147">
    <w:name w:val="CM1147"/>
    <w:basedOn w:val="Standard"/>
    <w:next w:val="Standard"/>
    <w:rsid w:val="00592F24"/>
    <w:pPr>
      <w:widowControl w:val="0"/>
      <w:autoSpaceDE w:val="0"/>
      <w:spacing w:after="105"/>
      <w:ind w:right="508"/>
    </w:pPr>
  </w:style>
  <w:style w:type="paragraph" w:customStyle="1" w:styleId="Default7">
    <w:name w:val="Default7"/>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7">
    <w:name w:val="testo17"/>
    <w:basedOn w:val="Standard"/>
    <w:rsid w:val="00592F24"/>
    <w:pPr>
      <w:widowControl w:val="0"/>
      <w:ind w:left="426" w:right="-1"/>
      <w:jc w:val="both"/>
    </w:pPr>
    <w:rPr>
      <w:sz w:val="22"/>
      <w:szCs w:val="20"/>
    </w:rPr>
  </w:style>
  <w:style w:type="paragraph" w:customStyle="1" w:styleId="ElnotaCarattere14">
    <w:name w:val="El_nota Carattere14"/>
    <w:basedOn w:val="Standard"/>
    <w:rsid w:val="00592F24"/>
    <w:pPr>
      <w:spacing w:before="80" w:after="80"/>
      <w:ind w:left="567" w:hanging="284"/>
      <w:jc w:val="both"/>
    </w:pPr>
    <w:rPr>
      <w:rFonts w:ascii="Arial" w:hAnsi="Arial" w:cs="Arial"/>
      <w:bCs/>
      <w:spacing w:val="-2"/>
      <w:sz w:val="18"/>
      <w:szCs w:val="3276"/>
    </w:rPr>
  </w:style>
  <w:style w:type="paragraph" w:customStyle="1" w:styleId="Nota14">
    <w:name w:val="Nota14"/>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4">
    <w:name w:val="Corpo Carattere Carattere Carattere14"/>
    <w:basedOn w:val="Standard"/>
    <w:rsid w:val="00592F24"/>
    <w:pPr>
      <w:spacing w:before="120" w:after="120"/>
      <w:ind w:left="284"/>
      <w:jc w:val="both"/>
    </w:pPr>
    <w:rPr>
      <w:spacing w:val="-2"/>
    </w:rPr>
  </w:style>
  <w:style w:type="paragraph" w:customStyle="1" w:styleId="Elpunto14">
    <w:name w:val="El_punto14"/>
    <w:basedOn w:val="Puntoelenco"/>
    <w:rsid w:val="00592F24"/>
    <w:pPr>
      <w:spacing w:before="60" w:after="60"/>
      <w:ind w:left="0" w:firstLine="0"/>
    </w:pPr>
  </w:style>
  <w:style w:type="paragraph" w:customStyle="1" w:styleId="Copertina14">
    <w:name w:val="Copertina1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4">
    <w:name w:val="Spazio14"/>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4">
    <w:name w:val="Corpo_tab14"/>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4">
    <w:name w:val="Destinatari14"/>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4">
    <w:name w:val="Dida14"/>
    <w:basedOn w:val="WW-Didascalia"/>
    <w:rsid w:val="00592F24"/>
  </w:style>
  <w:style w:type="paragraph" w:customStyle="1" w:styleId="Ellettera14">
    <w:name w:val="El_lettera14"/>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4">
    <w:name w:val="El_lettera214"/>
    <w:basedOn w:val="Ellettera"/>
    <w:rsid w:val="00592F24"/>
  </w:style>
  <w:style w:type="paragraph" w:customStyle="1" w:styleId="EltracciatoCarattereCarattere14">
    <w:name w:val="El_tracciato Carattere Carattere14"/>
    <w:basedOn w:val="ElnotaCarattere"/>
    <w:rsid w:val="00592F24"/>
    <w:pPr>
      <w:ind w:left="0" w:firstLine="0"/>
    </w:pPr>
  </w:style>
  <w:style w:type="paragraph" w:customStyle="1" w:styleId="Evidenziatore14">
    <w:name w:val="Evidenziatore14"/>
    <w:basedOn w:val="Standard"/>
    <w:rsid w:val="00592F24"/>
    <w:pPr>
      <w:spacing w:before="120" w:after="140"/>
      <w:jc w:val="both"/>
    </w:pPr>
    <w:rPr>
      <w:rFonts w:cs="Arial"/>
      <w:b/>
      <w:spacing w:val="-2"/>
    </w:rPr>
  </w:style>
  <w:style w:type="paragraph" w:customStyle="1" w:styleId="Figura14">
    <w:name w:val="Figura14"/>
    <w:basedOn w:val="Standard"/>
    <w:rsid w:val="00592F24"/>
    <w:pPr>
      <w:keepNext/>
      <w:spacing w:before="240" w:after="120"/>
      <w:jc w:val="center"/>
    </w:pPr>
  </w:style>
  <w:style w:type="paragraph" w:customStyle="1" w:styleId="Oggetto14">
    <w:name w:val="Oggetto14"/>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4">
    <w:name w:val="Tabelle14"/>
    <w:basedOn w:val="Standard"/>
    <w:rsid w:val="00592F24"/>
    <w:pPr>
      <w:spacing w:before="120" w:after="360"/>
    </w:pPr>
    <w:rPr>
      <w:rFonts w:eastAsia="Arial Unicode MS"/>
    </w:rPr>
  </w:style>
  <w:style w:type="paragraph" w:customStyle="1" w:styleId="Tittab14">
    <w:name w:val="Tit_tab1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4">
    <w:name w:val="Corpo_lettera14"/>
    <w:basedOn w:val="Standard"/>
    <w:rsid w:val="00592F24"/>
    <w:pPr>
      <w:spacing w:before="120" w:after="120"/>
      <w:ind w:firstLine="340"/>
      <w:jc w:val="both"/>
    </w:pPr>
    <w:rPr>
      <w:rFonts w:cs="Arial"/>
      <w:spacing w:val="-2"/>
    </w:rPr>
  </w:style>
  <w:style w:type="paragraph" w:customStyle="1" w:styleId="GlossarioDef14">
    <w:name w:val="GlossarioDef1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4">
    <w:name w:val="El_notalettera14"/>
    <w:basedOn w:val="Elnota"/>
    <w:rsid w:val="00592F24"/>
    <w:pPr>
      <w:ind w:left="616" w:hanging="360"/>
    </w:pPr>
  </w:style>
  <w:style w:type="paragraph" w:customStyle="1" w:styleId="Elnota14">
    <w:name w:val="El_nota14"/>
    <w:basedOn w:val="Nota"/>
    <w:rsid w:val="00592F24"/>
    <w:pPr>
      <w:ind w:left="567" w:hanging="283"/>
    </w:pPr>
  </w:style>
  <w:style w:type="paragraph" w:customStyle="1" w:styleId="Elnumero214">
    <w:name w:val="El_numero214"/>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4">
    <w:name w:val="El_tracciato Carattere14"/>
    <w:basedOn w:val="Elnota"/>
    <w:rsid w:val="00592F24"/>
  </w:style>
  <w:style w:type="paragraph" w:customStyle="1" w:styleId="El-14">
    <w:name w:val="El-14"/>
    <w:basedOn w:val="Elpunto"/>
    <w:rsid w:val="00592F24"/>
    <w:pPr>
      <w:ind w:left="0" w:firstLine="0"/>
    </w:pPr>
  </w:style>
  <w:style w:type="paragraph" w:customStyle="1" w:styleId="Elpunto214">
    <w:name w:val="El_punto214"/>
    <w:basedOn w:val="Elpunto"/>
    <w:rsid w:val="00592F24"/>
    <w:pPr>
      <w:ind w:left="1440" w:hanging="360"/>
    </w:pPr>
  </w:style>
  <w:style w:type="paragraph" w:customStyle="1" w:styleId="Corpo16">
    <w:name w:val="Corpo16"/>
    <w:basedOn w:val="Standard"/>
    <w:rsid w:val="00592F24"/>
    <w:pPr>
      <w:spacing w:before="120" w:after="120"/>
      <w:jc w:val="both"/>
    </w:pPr>
    <w:rPr>
      <w:rFonts w:cs="Arial"/>
      <w:spacing w:val="-2"/>
    </w:rPr>
  </w:style>
  <w:style w:type="paragraph" w:customStyle="1" w:styleId="Parola14">
    <w:name w:val="Parola1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4">
    <w:name w:val="Esempio14"/>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4">
    <w:name w:val="Stile Tabelle + Allineato a sinistra14"/>
    <w:basedOn w:val="Tabelle"/>
    <w:rsid w:val="00592F24"/>
    <w:rPr>
      <w:rFonts w:eastAsia="Times New Roman"/>
      <w:szCs w:val="20"/>
    </w:rPr>
  </w:style>
  <w:style w:type="paragraph" w:customStyle="1" w:styleId="tit314">
    <w:name w:val="tit314"/>
    <w:basedOn w:val="Standard"/>
    <w:rsid w:val="00592F24"/>
    <w:pPr>
      <w:spacing w:before="480"/>
    </w:pPr>
    <w:rPr>
      <w:rFonts w:ascii="Arial" w:hAnsi="Arial" w:cs="Arial"/>
      <w:b/>
      <w:bCs/>
      <w:color w:val="006699"/>
      <w:sz w:val="20"/>
      <w:szCs w:val="20"/>
    </w:rPr>
  </w:style>
  <w:style w:type="paragraph" w:customStyle="1" w:styleId="corpo140">
    <w:name w:val="corpo14"/>
    <w:basedOn w:val="Standard"/>
    <w:rsid w:val="00592F24"/>
    <w:pPr>
      <w:spacing w:before="120" w:after="120"/>
      <w:ind w:right="100"/>
      <w:jc w:val="both"/>
    </w:pPr>
    <w:rPr>
      <w:rFonts w:ascii="Arial" w:hAnsi="Arial" w:cs="Arial"/>
      <w:color w:val="000000"/>
      <w:sz w:val="18"/>
      <w:szCs w:val="18"/>
    </w:rPr>
  </w:style>
  <w:style w:type="paragraph" w:customStyle="1" w:styleId="tit214">
    <w:name w:val="tit214"/>
    <w:basedOn w:val="Standard"/>
    <w:rsid w:val="00592F24"/>
    <w:pPr>
      <w:spacing w:before="400" w:after="60"/>
    </w:pPr>
    <w:rPr>
      <w:rFonts w:ascii="Arial" w:hAnsi="Arial" w:cs="Arial"/>
      <w:b/>
      <w:bCs/>
      <w:color w:val="006699"/>
      <w:sz w:val="22"/>
      <w:szCs w:val="22"/>
    </w:rPr>
  </w:style>
  <w:style w:type="paragraph" w:customStyle="1" w:styleId="corpotab140">
    <w:name w:val="corpotab14"/>
    <w:basedOn w:val="Standard"/>
    <w:rsid w:val="00592F24"/>
    <w:pPr>
      <w:spacing w:before="20" w:after="20"/>
      <w:ind w:left="40" w:right="40"/>
    </w:pPr>
    <w:rPr>
      <w:rFonts w:ascii="Arial" w:hAnsi="Arial" w:cs="Arial"/>
      <w:color w:val="000000"/>
      <w:sz w:val="18"/>
      <w:szCs w:val="18"/>
    </w:rPr>
  </w:style>
  <w:style w:type="paragraph" w:customStyle="1" w:styleId="Normale214">
    <w:name w:val="Normale 214"/>
    <w:basedOn w:val="Standard"/>
    <w:rsid w:val="00592F24"/>
    <w:pPr>
      <w:spacing w:before="120"/>
      <w:ind w:left="567" w:right="567"/>
    </w:pPr>
    <w:rPr>
      <w:sz w:val="22"/>
      <w:szCs w:val="20"/>
    </w:rPr>
  </w:style>
  <w:style w:type="paragraph" w:customStyle="1" w:styleId="tit414">
    <w:name w:val="tit414"/>
    <w:basedOn w:val="Standard"/>
    <w:rsid w:val="00592F24"/>
    <w:pPr>
      <w:spacing w:before="120"/>
    </w:pPr>
    <w:rPr>
      <w:rFonts w:ascii="Arial" w:hAnsi="Arial" w:cs="Arial"/>
      <w:b/>
      <w:bCs/>
      <w:i/>
      <w:iCs/>
      <w:color w:val="006699"/>
      <w:sz w:val="18"/>
      <w:szCs w:val="18"/>
    </w:rPr>
  </w:style>
  <w:style w:type="paragraph" w:customStyle="1" w:styleId="CorpoCarattereCarattere14">
    <w:name w:val="Corpo Carattere Carattere14"/>
    <w:basedOn w:val="Standard"/>
    <w:rsid w:val="00592F24"/>
    <w:pPr>
      <w:spacing w:before="120" w:after="120"/>
      <w:ind w:left="284"/>
      <w:jc w:val="both"/>
    </w:pPr>
    <w:rPr>
      <w:spacing w:val="-2"/>
    </w:rPr>
  </w:style>
  <w:style w:type="paragraph" w:customStyle="1" w:styleId="rgsufficio114">
    <w:name w:val="rgs_ufficio114"/>
    <w:basedOn w:val="Standard"/>
    <w:rsid w:val="00592F24"/>
    <w:pPr>
      <w:jc w:val="center"/>
    </w:pPr>
    <w:rPr>
      <w:smallCaps/>
      <w:sz w:val="16"/>
      <w:szCs w:val="20"/>
    </w:rPr>
  </w:style>
  <w:style w:type="paragraph" w:customStyle="1" w:styleId="rgsoggetto14">
    <w:name w:val="rgs_oggetto14"/>
    <w:basedOn w:val="Standard"/>
    <w:rsid w:val="00592F24"/>
    <w:pPr>
      <w:ind w:left="1000" w:hanging="1000"/>
    </w:pPr>
    <w:rPr>
      <w:sz w:val="20"/>
      <w:szCs w:val="20"/>
    </w:rPr>
  </w:style>
  <w:style w:type="paragraph" w:customStyle="1" w:styleId="StileGlossarioDefCorsivo14">
    <w:name w:val="Stile GlossarioDef + Corsivo14"/>
    <w:basedOn w:val="GlossarioDef"/>
    <w:rsid w:val="00592F24"/>
    <w:rPr>
      <w:i/>
      <w:iCs/>
      <w:spacing w:val="-2"/>
    </w:rPr>
  </w:style>
  <w:style w:type="paragraph" w:customStyle="1" w:styleId="corpocarattere14">
    <w:name w:val="corpocarattere14"/>
    <w:basedOn w:val="Standard"/>
    <w:rsid w:val="00592F24"/>
    <w:pPr>
      <w:spacing w:before="280" w:after="280"/>
    </w:pPr>
    <w:rPr>
      <w:rFonts w:ascii="Arial Unicode MS" w:eastAsia="Arial Unicode MS" w:hAnsi="Arial Unicode MS" w:cs="Arial Unicode MS"/>
    </w:rPr>
  </w:style>
  <w:style w:type="paragraph" w:customStyle="1" w:styleId="0proposta14">
    <w:name w:val="0_proposta14"/>
    <w:basedOn w:val="Standard"/>
    <w:rsid w:val="00592F24"/>
    <w:pPr>
      <w:spacing w:after="120"/>
      <w:jc w:val="both"/>
    </w:pPr>
  </w:style>
  <w:style w:type="paragraph" w:customStyle="1" w:styleId="rgscorpodeltesto14">
    <w:name w:val="rgs_corpodeltesto14"/>
    <w:basedOn w:val="Standard"/>
    <w:rsid w:val="00592F24"/>
    <w:pPr>
      <w:spacing w:after="120" w:line="360" w:lineRule="auto"/>
      <w:ind w:firstLine="799"/>
      <w:jc w:val="both"/>
    </w:pPr>
    <w:rPr>
      <w:szCs w:val="20"/>
    </w:rPr>
  </w:style>
  <w:style w:type="paragraph" w:customStyle="1" w:styleId="CM11414">
    <w:name w:val="CM11414"/>
    <w:basedOn w:val="Standard"/>
    <w:next w:val="Standard"/>
    <w:rsid w:val="00592F24"/>
    <w:pPr>
      <w:widowControl w:val="0"/>
      <w:autoSpaceDE w:val="0"/>
      <w:spacing w:after="105"/>
      <w:ind w:right="508"/>
    </w:pPr>
  </w:style>
  <w:style w:type="paragraph" w:customStyle="1" w:styleId="Default14">
    <w:name w:val="Default14"/>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4">
    <w:name w:val="testo114"/>
    <w:basedOn w:val="Standard"/>
    <w:rsid w:val="00592F24"/>
    <w:pPr>
      <w:widowControl w:val="0"/>
      <w:ind w:left="426" w:right="-1"/>
      <w:jc w:val="both"/>
    </w:pPr>
    <w:rPr>
      <w:sz w:val="22"/>
      <w:szCs w:val="20"/>
    </w:rPr>
  </w:style>
  <w:style w:type="paragraph" w:customStyle="1" w:styleId="ElnotaCarattere24">
    <w:name w:val="El_nota Carattere24"/>
    <w:basedOn w:val="Standard"/>
    <w:rsid w:val="00592F24"/>
    <w:pPr>
      <w:spacing w:before="80" w:after="80"/>
      <w:ind w:left="567" w:hanging="284"/>
      <w:jc w:val="both"/>
    </w:pPr>
    <w:rPr>
      <w:rFonts w:ascii="Arial" w:hAnsi="Arial" w:cs="Arial"/>
      <w:bCs/>
      <w:spacing w:val="-2"/>
      <w:sz w:val="18"/>
      <w:szCs w:val="3276"/>
    </w:rPr>
  </w:style>
  <w:style w:type="paragraph" w:customStyle="1" w:styleId="Nota24">
    <w:name w:val="Nota24"/>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4">
    <w:name w:val="Corpo Carattere Carattere Carattere24"/>
    <w:basedOn w:val="Standard"/>
    <w:rsid w:val="00592F24"/>
    <w:pPr>
      <w:spacing w:before="120" w:after="120"/>
      <w:ind w:left="284"/>
      <w:jc w:val="both"/>
    </w:pPr>
    <w:rPr>
      <w:spacing w:val="-2"/>
    </w:rPr>
  </w:style>
  <w:style w:type="paragraph" w:customStyle="1" w:styleId="Elpunto34">
    <w:name w:val="El_punto34"/>
    <w:basedOn w:val="Puntoelenco"/>
    <w:rsid w:val="00592F24"/>
    <w:pPr>
      <w:spacing w:before="60" w:after="60"/>
      <w:ind w:left="0" w:firstLine="0"/>
    </w:pPr>
  </w:style>
  <w:style w:type="paragraph" w:customStyle="1" w:styleId="Copertina24">
    <w:name w:val="Copertina2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4">
    <w:name w:val="Spazio24"/>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4">
    <w:name w:val="Corpo_tab24"/>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4">
    <w:name w:val="Destinatari24"/>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4">
    <w:name w:val="Dida24"/>
    <w:basedOn w:val="WW-Didascalia"/>
    <w:rsid w:val="00592F24"/>
  </w:style>
  <w:style w:type="paragraph" w:customStyle="1" w:styleId="Ellettera34">
    <w:name w:val="El_lettera34"/>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4">
    <w:name w:val="El_lettera224"/>
    <w:basedOn w:val="Ellettera"/>
    <w:rsid w:val="00592F24"/>
  </w:style>
  <w:style w:type="paragraph" w:customStyle="1" w:styleId="EltracciatoCarattereCarattere24">
    <w:name w:val="El_tracciato Carattere Carattere24"/>
    <w:basedOn w:val="ElnotaCarattere"/>
    <w:rsid w:val="00592F24"/>
    <w:pPr>
      <w:ind w:left="0" w:firstLine="0"/>
    </w:pPr>
  </w:style>
  <w:style w:type="paragraph" w:customStyle="1" w:styleId="Evidenziatore24">
    <w:name w:val="Evidenziatore24"/>
    <w:basedOn w:val="Standard"/>
    <w:rsid w:val="00592F24"/>
    <w:pPr>
      <w:spacing w:before="120" w:after="140"/>
      <w:jc w:val="both"/>
    </w:pPr>
    <w:rPr>
      <w:rFonts w:cs="Arial"/>
      <w:b/>
      <w:spacing w:val="-2"/>
    </w:rPr>
  </w:style>
  <w:style w:type="paragraph" w:customStyle="1" w:styleId="Figura24">
    <w:name w:val="Figura24"/>
    <w:basedOn w:val="Standard"/>
    <w:rsid w:val="00592F24"/>
    <w:pPr>
      <w:keepNext/>
      <w:spacing w:before="240" w:after="120"/>
      <w:jc w:val="center"/>
    </w:pPr>
  </w:style>
  <w:style w:type="paragraph" w:customStyle="1" w:styleId="Oggetto24">
    <w:name w:val="Oggetto24"/>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4">
    <w:name w:val="Tabelle24"/>
    <w:basedOn w:val="Standard"/>
    <w:rsid w:val="00592F24"/>
    <w:pPr>
      <w:spacing w:before="120" w:after="360"/>
    </w:pPr>
    <w:rPr>
      <w:rFonts w:eastAsia="Arial Unicode MS"/>
    </w:rPr>
  </w:style>
  <w:style w:type="paragraph" w:customStyle="1" w:styleId="Tittab24">
    <w:name w:val="Tit_tab2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4">
    <w:name w:val="Corpo_lettera24"/>
    <w:basedOn w:val="Standard"/>
    <w:rsid w:val="00592F24"/>
    <w:pPr>
      <w:spacing w:before="120" w:after="120"/>
      <w:ind w:firstLine="340"/>
      <w:jc w:val="both"/>
    </w:pPr>
    <w:rPr>
      <w:rFonts w:cs="Arial"/>
      <w:spacing w:val="-2"/>
    </w:rPr>
  </w:style>
  <w:style w:type="paragraph" w:customStyle="1" w:styleId="GlossarioDef24">
    <w:name w:val="GlossarioDef2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4">
    <w:name w:val="El_notalettera24"/>
    <w:basedOn w:val="Elnota"/>
    <w:rsid w:val="00592F24"/>
    <w:pPr>
      <w:ind w:left="616" w:hanging="360"/>
    </w:pPr>
  </w:style>
  <w:style w:type="paragraph" w:customStyle="1" w:styleId="Elnota24">
    <w:name w:val="El_nota24"/>
    <w:basedOn w:val="Nota"/>
    <w:rsid w:val="00592F24"/>
    <w:pPr>
      <w:ind w:left="567" w:hanging="283"/>
    </w:pPr>
  </w:style>
  <w:style w:type="paragraph" w:customStyle="1" w:styleId="Elnumero224">
    <w:name w:val="El_numero224"/>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4">
    <w:name w:val="El_tracciato Carattere24"/>
    <w:basedOn w:val="Elnota"/>
    <w:rsid w:val="00592F24"/>
  </w:style>
  <w:style w:type="paragraph" w:customStyle="1" w:styleId="El-24">
    <w:name w:val="El-24"/>
    <w:basedOn w:val="Elpunto"/>
    <w:rsid w:val="00592F24"/>
    <w:pPr>
      <w:ind w:left="0" w:firstLine="0"/>
    </w:pPr>
  </w:style>
  <w:style w:type="paragraph" w:customStyle="1" w:styleId="Elpunto224">
    <w:name w:val="El_punto224"/>
    <w:basedOn w:val="Elpunto"/>
    <w:rsid w:val="00592F24"/>
    <w:pPr>
      <w:ind w:left="1440" w:hanging="360"/>
    </w:pPr>
  </w:style>
  <w:style w:type="paragraph" w:customStyle="1" w:styleId="Corpo24">
    <w:name w:val="Corpo24"/>
    <w:basedOn w:val="Standard"/>
    <w:rsid w:val="00592F24"/>
    <w:pPr>
      <w:spacing w:before="120" w:after="120"/>
      <w:jc w:val="both"/>
    </w:pPr>
    <w:rPr>
      <w:rFonts w:cs="Arial"/>
      <w:spacing w:val="-2"/>
    </w:rPr>
  </w:style>
  <w:style w:type="paragraph" w:customStyle="1" w:styleId="Parola24">
    <w:name w:val="Parola2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4">
    <w:name w:val="Esempio24"/>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4">
    <w:name w:val="Stile Tabelle + Allineato a sinistra24"/>
    <w:basedOn w:val="Tabelle"/>
    <w:rsid w:val="00592F24"/>
    <w:rPr>
      <w:rFonts w:eastAsia="Times New Roman"/>
      <w:szCs w:val="20"/>
    </w:rPr>
  </w:style>
  <w:style w:type="paragraph" w:customStyle="1" w:styleId="tit324">
    <w:name w:val="tit324"/>
    <w:basedOn w:val="Standard"/>
    <w:rsid w:val="00592F24"/>
    <w:pPr>
      <w:spacing w:before="480"/>
    </w:pPr>
    <w:rPr>
      <w:rFonts w:ascii="Arial" w:hAnsi="Arial" w:cs="Arial"/>
      <w:b/>
      <w:bCs/>
      <w:color w:val="006699"/>
      <w:sz w:val="20"/>
      <w:szCs w:val="20"/>
    </w:rPr>
  </w:style>
  <w:style w:type="paragraph" w:customStyle="1" w:styleId="corpo240">
    <w:name w:val="corpo24"/>
    <w:basedOn w:val="Standard"/>
    <w:rsid w:val="00592F24"/>
    <w:pPr>
      <w:spacing w:before="120" w:after="120"/>
      <w:ind w:right="100"/>
      <w:jc w:val="both"/>
    </w:pPr>
    <w:rPr>
      <w:rFonts w:ascii="Arial" w:hAnsi="Arial" w:cs="Arial"/>
      <w:color w:val="000000"/>
      <w:sz w:val="18"/>
      <w:szCs w:val="18"/>
    </w:rPr>
  </w:style>
  <w:style w:type="paragraph" w:customStyle="1" w:styleId="tit224">
    <w:name w:val="tit224"/>
    <w:basedOn w:val="Standard"/>
    <w:rsid w:val="00592F24"/>
    <w:pPr>
      <w:spacing w:before="400" w:after="60"/>
    </w:pPr>
    <w:rPr>
      <w:rFonts w:ascii="Arial" w:hAnsi="Arial" w:cs="Arial"/>
      <w:b/>
      <w:bCs/>
      <w:color w:val="006699"/>
      <w:sz w:val="22"/>
      <w:szCs w:val="22"/>
    </w:rPr>
  </w:style>
  <w:style w:type="paragraph" w:customStyle="1" w:styleId="corpotab240">
    <w:name w:val="corpotab24"/>
    <w:basedOn w:val="Standard"/>
    <w:rsid w:val="00592F24"/>
    <w:pPr>
      <w:spacing w:before="20" w:after="20"/>
      <w:ind w:left="40" w:right="40"/>
    </w:pPr>
    <w:rPr>
      <w:rFonts w:ascii="Arial" w:hAnsi="Arial" w:cs="Arial"/>
      <w:color w:val="000000"/>
      <w:sz w:val="18"/>
      <w:szCs w:val="18"/>
    </w:rPr>
  </w:style>
  <w:style w:type="paragraph" w:customStyle="1" w:styleId="Normale224">
    <w:name w:val="Normale 224"/>
    <w:basedOn w:val="Standard"/>
    <w:rsid w:val="00592F24"/>
    <w:pPr>
      <w:spacing w:before="120"/>
      <w:ind w:left="567" w:right="567"/>
    </w:pPr>
    <w:rPr>
      <w:sz w:val="22"/>
      <w:szCs w:val="20"/>
    </w:rPr>
  </w:style>
  <w:style w:type="paragraph" w:customStyle="1" w:styleId="tit424">
    <w:name w:val="tit424"/>
    <w:basedOn w:val="Standard"/>
    <w:rsid w:val="00592F24"/>
    <w:pPr>
      <w:spacing w:before="120"/>
    </w:pPr>
    <w:rPr>
      <w:rFonts w:ascii="Arial" w:hAnsi="Arial" w:cs="Arial"/>
      <w:b/>
      <w:bCs/>
      <w:i/>
      <w:iCs/>
      <w:color w:val="006699"/>
      <w:sz w:val="18"/>
      <w:szCs w:val="18"/>
    </w:rPr>
  </w:style>
  <w:style w:type="paragraph" w:customStyle="1" w:styleId="CorpoCarattereCarattere24">
    <w:name w:val="Corpo Carattere Carattere24"/>
    <w:basedOn w:val="Standard"/>
    <w:rsid w:val="00592F24"/>
    <w:pPr>
      <w:spacing w:before="120" w:after="120"/>
      <w:ind w:left="284"/>
      <w:jc w:val="both"/>
    </w:pPr>
    <w:rPr>
      <w:spacing w:val="-2"/>
    </w:rPr>
  </w:style>
  <w:style w:type="paragraph" w:customStyle="1" w:styleId="rgsufficio124">
    <w:name w:val="rgs_ufficio124"/>
    <w:basedOn w:val="Standard"/>
    <w:rsid w:val="00592F24"/>
    <w:pPr>
      <w:jc w:val="center"/>
    </w:pPr>
    <w:rPr>
      <w:smallCaps/>
      <w:sz w:val="16"/>
      <w:szCs w:val="20"/>
    </w:rPr>
  </w:style>
  <w:style w:type="paragraph" w:customStyle="1" w:styleId="rgsoggetto24">
    <w:name w:val="rgs_oggetto24"/>
    <w:basedOn w:val="Standard"/>
    <w:rsid w:val="00592F24"/>
    <w:pPr>
      <w:ind w:left="1000" w:hanging="1000"/>
    </w:pPr>
    <w:rPr>
      <w:sz w:val="20"/>
      <w:szCs w:val="20"/>
    </w:rPr>
  </w:style>
  <w:style w:type="paragraph" w:customStyle="1" w:styleId="StileGlossarioDefCorsivo24">
    <w:name w:val="Stile GlossarioDef + Corsivo24"/>
    <w:basedOn w:val="GlossarioDef"/>
    <w:rsid w:val="00592F24"/>
    <w:rPr>
      <w:i/>
      <w:iCs/>
      <w:spacing w:val="-2"/>
    </w:rPr>
  </w:style>
  <w:style w:type="paragraph" w:customStyle="1" w:styleId="corpocarattere24">
    <w:name w:val="corpocarattere24"/>
    <w:basedOn w:val="Standard"/>
    <w:rsid w:val="00592F24"/>
    <w:pPr>
      <w:spacing w:before="280" w:after="280"/>
    </w:pPr>
    <w:rPr>
      <w:rFonts w:ascii="Arial Unicode MS" w:eastAsia="Arial Unicode MS" w:hAnsi="Arial Unicode MS" w:cs="Arial Unicode MS"/>
    </w:rPr>
  </w:style>
  <w:style w:type="paragraph" w:customStyle="1" w:styleId="0proposta24">
    <w:name w:val="0_proposta24"/>
    <w:basedOn w:val="Standard"/>
    <w:rsid w:val="00592F24"/>
    <w:pPr>
      <w:spacing w:after="120"/>
      <w:jc w:val="both"/>
    </w:pPr>
  </w:style>
  <w:style w:type="paragraph" w:customStyle="1" w:styleId="rgscorpodeltesto24">
    <w:name w:val="rgs_corpodeltesto24"/>
    <w:basedOn w:val="Standard"/>
    <w:rsid w:val="00592F24"/>
    <w:pPr>
      <w:spacing w:after="120" w:line="360" w:lineRule="auto"/>
      <w:ind w:firstLine="799"/>
      <w:jc w:val="both"/>
    </w:pPr>
    <w:rPr>
      <w:szCs w:val="20"/>
    </w:rPr>
  </w:style>
  <w:style w:type="paragraph" w:customStyle="1" w:styleId="CM11424">
    <w:name w:val="CM11424"/>
    <w:basedOn w:val="Standard"/>
    <w:next w:val="Standard"/>
    <w:rsid w:val="00592F24"/>
    <w:pPr>
      <w:widowControl w:val="0"/>
      <w:autoSpaceDE w:val="0"/>
      <w:spacing w:after="105"/>
      <w:ind w:right="508"/>
    </w:pPr>
  </w:style>
  <w:style w:type="paragraph" w:customStyle="1" w:styleId="Default24">
    <w:name w:val="Default24"/>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4">
    <w:name w:val="testo124"/>
    <w:basedOn w:val="Standard"/>
    <w:rsid w:val="00592F24"/>
    <w:pPr>
      <w:widowControl w:val="0"/>
      <w:ind w:left="426" w:right="-1"/>
      <w:jc w:val="both"/>
    </w:pPr>
    <w:rPr>
      <w:sz w:val="22"/>
      <w:szCs w:val="20"/>
    </w:rPr>
  </w:style>
  <w:style w:type="paragraph" w:customStyle="1" w:styleId="Corpo117">
    <w:name w:val="Corpo117"/>
    <w:basedOn w:val="Standard"/>
    <w:rsid w:val="00592F24"/>
    <w:pPr>
      <w:spacing w:before="120" w:after="120"/>
      <w:jc w:val="both"/>
    </w:pPr>
    <w:rPr>
      <w:rFonts w:cs="Arial"/>
      <w:spacing w:val="-2"/>
    </w:rPr>
  </w:style>
  <w:style w:type="paragraph" w:customStyle="1" w:styleId="Corpo1114">
    <w:name w:val="Corpo1114"/>
    <w:basedOn w:val="Standard"/>
    <w:rsid w:val="00592F24"/>
    <w:pPr>
      <w:spacing w:before="120" w:after="120"/>
      <w:jc w:val="both"/>
    </w:pPr>
    <w:rPr>
      <w:rFonts w:cs="Arial"/>
      <w:spacing w:val="-2"/>
    </w:rPr>
  </w:style>
  <w:style w:type="paragraph" w:customStyle="1" w:styleId="Elpunto44">
    <w:name w:val="El_punto44"/>
    <w:basedOn w:val="Puntoelenco"/>
    <w:rsid w:val="00592F24"/>
    <w:pPr>
      <w:spacing w:before="60" w:after="60"/>
    </w:pPr>
  </w:style>
  <w:style w:type="paragraph" w:customStyle="1" w:styleId="Copertina34">
    <w:name w:val="Copertina3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4">
    <w:name w:val="Figura34"/>
    <w:basedOn w:val="Standard"/>
    <w:rsid w:val="00592F24"/>
    <w:pPr>
      <w:keepNext/>
      <w:spacing w:before="240" w:after="120"/>
      <w:jc w:val="center"/>
    </w:pPr>
  </w:style>
  <w:style w:type="paragraph" w:customStyle="1" w:styleId="Tittab34">
    <w:name w:val="Tit_tab3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4">
    <w:name w:val="GlossarioDef3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4">
    <w:name w:val="El_nota34"/>
    <w:basedOn w:val="Standard"/>
    <w:rsid w:val="00592F24"/>
    <w:pPr>
      <w:spacing w:before="80" w:after="80"/>
      <w:ind w:left="284" w:hanging="284"/>
    </w:pPr>
    <w:rPr>
      <w:rFonts w:ascii="Arial" w:hAnsi="Arial" w:cs="Arial"/>
      <w:bCs/>
      <w:sz w:val="18"/>
      <w:szCs w:val="3276"/>
    </w:rPr>
  </w:style>
  <w:style w:type="paragraph" w:customStyle="1" w:styleId="Elpunto234">
    <w:name w:val="El_punto234"/>
    <w:basedOn w:val="Elpunto"/>
    <w:rsid w:val="00592F24"/>
    <w:pPr>
      <w:ind w:left="567" w:hanging="283"/>
    </w:pPr>
  </w:style>
  <w:style w:type="paragraph" w:customStyle="1" w:styleId="Esempio34">
    <w:name w:val="Esempio34"/>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4">
    <w:name w:val="Corpo34"/>
    <w:basedOn w:val="Standard"/>
    <w:rsid w:val="00592F24"/>
    <w:pPr>
      <w:spacing w:before="120" w:after="120"/>
      <w:jc w:val="both"/>
    </w:pPr>
    <w:rPr>
      <w:rFonts w:cs="Arial"/>
      <w:spacing w:val="-2"/>
    </w:rPr>
  </w:style>
  <w:style w:type="paragraph" w:customStyle="1" w:styleId="Elnotalettera34">
    <w:name w:val="El_notalettera34"/>
    <w:basedOn w:val="Elnota"/>
    <w:rsid w:val="00592F24"/>
    <w:pPr>
      <w:ind w:left="616" w:hanging="360"/>
    </w:pPr>
  </w:style>
  <w:style w:type="paragraph" w:customStyle="1" w:styleId="EltracciatoCarattere34">
    <w:name w:val="El_tracciato Carattere34"/>
    <w:basedOn w:val="Elnota"/>
    <w:rsid w:val="00592F24"/>
  </w:style>
  <w:style w:type="paragraph" w:customStyle="1" w:styleId="El-34">
    <w:name w:val="El-34"/>
    <w:basedOn w:val="Elpunto"/>
    <w:rsid w:val="00592F24"/>
  </w:style>
  <w:style w:type="paragraph" w:customStyle="1" w:styleId="Corpo1124">
    <w:name w:val="Corpo1124"/>
    <w:basedOn w:val="Standard"/>
    <w:rsid w:val="00592F24"/>
    <w:pPr>
      <w:spacing w:before="120" w:after="120"/>
      <w:jc w:val="both"/>
    </w:pPr>
    <w:rPr>
      <w:rFonts w:cs="Arial"/>
      <w:spacing w:val="-2"/>
    </w:rPr>
  </w:style>
  <w:style w:type="paragraph" w:customStyle="1" w:styleId="Corpo44">
    <w:name w:val="Corpo44"/>
    <w:basedOn w:val="Standard"/>
    <w:rsid w:val="00592F24"/>
    <w:pPr>
      <w:spacing w:before="120" w:after="120"/>
      <w:jc w:val="both"/>
    </w:pPr>
    <w:rPr>
      <w:rFonts w:cs="Arial"/>
      <w:spacing w:val="-2"/>
    </w:rPr>
  </w:style>
  <w:style w:type="paragraph" w:customStyle="1" w:styleId="Copertina44">
    <w:name w:val="Copertina4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4">
    <w:name w:val="El_punto244"/>
    <w:basedOn w:val="Elpunto"/>
    <w:rsid w:val="00592F24"/>
    <w:pPr>
      <w:ind w:left="0" w:firstLine="0"/>
    </w:pPr>
  </w:style>
  <w:style w:type="paragraph" w:customStyle="1" w:styleId="Elpunto54">
    <w:name w:val="El_punto54"/>
    <w:basedOn w:val="Puntoelenco"/>
    <w:rsid w:val="00592F24"/>
    <w:pPr>
      <w:spacing w:before="60" w:after="60"/>
    </w:pPr>
  </w:style>
  <w:style w:type="paragraph" w:customStyle="1" w:styleId="Elnota44">
    <w:name w:val="El_nota44"/>
    <w:basedOn w:val="Nota"/>
    <w:rsid w:val="00592F24"/>
    <w:pPr>
      <w:ind w:left="567" w:hanging="283"/>
    </w:pPr>
  </w:style>
  <w:style w:type="paragraph" w:customStyle="1" w:styleId="Nota34">
    <w:name w:val="Nota34"/>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4">
    <w:name w:val="El-44"/>
    <w:basedOn w:val="Elpunto"/>
    <w:rsid w:val="00592F24"/>
  </w:style>
  <w:style w:type="paragraph" w:customStyle="1" w:styleId="Evidenziatore34">
    <w:name w:val="Evidenziatore34"/>
    <w:basedOn w:val="Standard"/>
    <w:rsid w:val="00592F24"/>
    <w:pPr>
      <w:spacing w:before="120" w:after="140"/>
      <w:jc w:val="both"/>
    </w:pPr>
    <w:rPr>
      <w:rFonts w:cs="Arial"/>
      <w:b/>
      <w:spacing w:val="-2"/>
    </w:rPr>
  </w:style>
  <w:style w:type="paragraph" w:customStyle="1" w:styleId="Tittab44">
    <w:name w:val="Tit_tab4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4">
    <w:name w:val="El_nota54"/>
    <w:basedOn w:val="Standard"/>
    <w:rsid w:val="00592F24"/>
    <w:pPr>
      <w:spacing w:before="80" w:after="80"/>
      <w:ind w:left="567" w:hanging="283"/>
    </w:pPr>
    <w:rPr>
      <w:rFonts w:ascii="Arial" w:hAnsi="Arial" w:cs="Arial"/>
      <w:bCs/>
      <w:sz w:val="18"/>
      <w:szCs w:val="3276"/>
    </w:rPr>
  </w:style>
  <w:style w:type="paragraph" w:customStyle="1" w:styleId="Copertina54">
    <w:name w:val="Copertina5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4">
    <w:name w:val="El_nota Carattere34"/>
    <w:basedOn w:val="Standard"/>
    <w:rsid w:val="00592F24"/>
    <w:pPr>
      <w:spacing w:before="80" w:after="80"/>
      <w:ind w:left="567" w:hanging="284"/>
      <w:jc w:val="both"/>
    </w:pPr>
    <w:rPr>
      <w:rFonts w:ascii="Arial" w:hAnsi="Arial" w:cs="Arial"/>
      <w:bCs/>
      <w:spacing w:val="-2"/>
      <w:sz w:val="18"/>
      <w:szCs w:val="3276"/>
    </w:rPr>
  </w:style>
  <w:style w:type="paragraph" w:customStyle="1" w:styleId="Nota44">
    <w:name w:val="Nota44"/>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4">
    <w:name w:val="Corpo Carattere Carattere Carattere34"/>
    <w:basedOn w:val="Standard"/>
    <w:rsid w:val="00592F24"/>
    <w:pPr>
      <w:spacing w:before="120" w:after="120"/>
      <w:ind w:left="284"/>
      <w:jc w:val="both"/>
    </w:pPr>
    <w:rPr>
      <w:spacing w:val="-2"/>
    </w:rPr>
  </w:style>
  <w:style w:type="paragraph" w:customStyle="1" w:styleId="Elpunto64">
    <w:name w:val="El_punto64"/>
    <w:basedOn w:val="Puntoelenco"/>
    <w:rsid w:val="00592F24"/>
    <w:pPr>
      <w:spacing w:before="60" w:after="60"/>
      <w:ind w:left="0" w:firstLine="0"/>
    </w:pPr>
  </w:style>
  <w:style w:type="paragraph" w:customStyle="1" w:styleId="Copertina64">
    <w:name w:val="Copertina64"/>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4">
    <w:name w:val="Spazio34"/>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4">
    <w:name w:val="Corpo_tab34"/>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4">
    <w:name w:val="Destinatari34"/>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4">
    <w:name w:val="Dida34"/>
    <w:basedOn w:val="WW-Didascalia"/>
    <w:rsid w:val="00592F24"/>
  </w:style>
  <w:style w:type="paragraph" w:customStyle="1" w:styleId="Ellettera44">
    <w:name w:val="El_lettera44"/>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4">
    <w:name w:val="El_lettera234"/>
    <w:basedOn w:val="Ellettera"/>
    <w:rsid w:val="00592F24"/>
  </w:style>
  <w:style w:type="paragraph" w:customStyle="1" w:styleId="EltracciatoCarattereCarattere34">
    <w:name w:val="El_tracciato Carattere Carattere34"/>
    <w:basedOn w:val="ElnotaCarattere"/>
    <w:rsid w:val="00592F24"/>
    <w:pPr>
      <w:ind w:left="0" w:firstLine="0"/>
    </w:pPr>
  </w:style>
  <w:style w:type="paragraph" w:customStyle="1" w:styleId="Evidenziatore44">
    <w:name w:val="Evidenziatore44"/>
    <w:basedOn w:val="Standard"/>
    <w:rsid w:val="00592F24"/>
    <w:pPr>
      <w:spacing w:before="120" w:after="140"/>
      <w:jc w:val="both"/>
    </w:pPr>
    <w:rPr>
      <w:rFonts w:cs="Arial"/>
      <w:b/>
      <w:spacing w:val="-2"/>
    </w:rPr>
  </w:style>
  <w:style w:type="paragraph" w:customStyle="1" w:styleId="Figura44">
    <w:name w:val="Figura44"/>
    <w:basedOn w:val="Standard"/>
    <w:rsid w:val="00592F24"/>
    <w:pPr>
      <w:keepNext/>
      <w:spacing w:before="240" w:after="120"/>
      <w:jc w:val="center"/>
    </w:pPr>
  </w:style>
  <w:style w:type="paragraph" w:customStyle="1" w:styleId="Oggetto34">
    <w:name w:val="Oggetto34"/>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4">
    <w:name w:val="Tabelle34"/>
    <w:basedOn w:val="Standard"/>
    <w:rsid w:val="00592F24"/>
    <w:pPr>
      <w:spacing w:before="120" w:after="360"/>
    </w:pPr>
    <w:rPr>
      <w:rFonts w:eastAsia="Arial Unicode MS"/>
    </w:rPr>
  </w:style>
  <w:style w:type="paragraph" w:customStyle="1" w:styleId="Tittab54">
    <w:name w:val="Tit_tab54"/>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4">
    <w:name w:val="Corpo_lettera34"/>
    <w:basedOn w:val="Standard"/>
    <w:rsid w:val="00592F24"/>
    <w:pPr>
      <w:spacing w:before="120" w:after="120"/>
      <w:ind w:firstLine="340"/>
      <w:jc w:val="both"/>
    </w:pPr>
    <w:rPr>
      <w:rFonts w:cs="Arial"/>
      <w:spacing w:val="-2"/>
    </w:rPr>
  </w:style>
  <w:style w:type="paragraph" w:customStyle="1" w:styleId="GlossarioDef44">
    <w:name w:val="GlossarioDef4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4">
    <w:name w:val="El_notalettera44"/>
    <w:basedOn w:val="Elnota"/>
    <w:rsid w:val="00592F24"/>
    <w:pPr>
      <w:ind w:left="616" w:hanging="360"/>
    </w:pPr>
  </w:style>
  <w:style w:type="paragraph" w:customStyle="1" w:styleId="Elnota64">
    <w:name w:val="El_nota64"/>
    <w:basedOn w:val="Nota"/>
    <w:rsid w:val="00592F24"/>
    <w:pPr>
      <w:ind w:left="567" w:hanging="283"/>
    </w:pPr>
  </w:style>
  <w:style w:type="paragraph" w:customStyle="1" w:styleId="Elnumero234">
    <w:name w:val="El_numero234"/>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4">
    <w:name w:val="El_tracciato Carattere44"/>
    <w:basedOn w:val="Elnota"/>
    <w:rsid w:val="00592F24"/>
  </w:style>
  <w:style w:type="paragraph" w:customStyle="1" w:styleId="El-54">
    <w:name w:val="El-54"/>
    <w:basedOn w:val="Elpunto"/>
    <w:rsid w:val="00592F24"/>
    <w:pPr>
      <w:ind w:left="0" w:firstLine="0"/>
    </w:pPr>
  </w:style>
  <w:style w:type="paragraph" w:customStyle="1" w:styleId="Elpunto254">
    <w:name w:val="El_punto254"/>
    <w:basedOn w:val="Elpunto"/>
    <w:rsid w:val="00592F24"/>
    <w:pPr>
      <w:ind w:left="1440" w:hanging="360"/>
    </w:pPr>
  </w:style>
  <w:style w:type="paragraph" w:customStyle="1" w:styleId="Corpo54">
    <w:name w:val="Corpo54"/>
    <w:basedOn w:val="Standard"/>
    <w:rsid w:val="00592F24"/>
    <w:pPr>
      <w:spacing w:before="120" w:after="120"/>
      <w:jc w:val="both"/>
    </w:pPr>
    <w:rPr>
      <w:rFonts w:cs="Arial"/>
      <w:spacing w:val="-2"/>
    </w:rPr>
  </w:style>
  <w:style w:type="paragraph" w:customStyle="1" w:styleId="Parola34">
    <w:name w:val="Parola34"/>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4">
    <w:name w:val="Esempio44"/>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4">
    <w:name w:val="Stile Tabelle + Allineato a sinistra34"/>
    <w:basedOn w:val="Tabelle"/>
    <w:rsid w:val="00592F24"/>
    <w:rPr>
      <w:rFonts w:eastAsia="Times New Roman"/>
      <w:szCs w:val="20"/>
    </w:rPr>
  </w:style>
  <w:style w:type="paragraph" w:customStyle="1" w:styleId="tit334">
    <w:name w:val="tit334"/>
    <w:basedOn w:val="Standard"/>
    <w:rsid w:val="00592F24"/>
    <w:pPr>
      <w:spacing w:before="480"/>
    </w:pPr>
    <w:rPr>
      <w:rFonts w:ascii="Arial" w:hAnsi="Arial" w:cs="Arial"/>
      <w:b/>
      <w:bCs/>
      <w:color w:val="006699"/>
      <w:sz w:val="20"/>
      <w:szCs w:val="20"/>
    </w:rPr>
  </w:style>
  <w:style w:type="paragraph" w:customStyle="1" w:styleId="corpo340">
    <w:name w:val="corpo34"/>
    <w:basedOn w:val="Standard"/>
    <w:rsid w:val="00592F24"/>
    <w:pPr>
      <w:spacing w:before="120" w:after="120"/>
      <w:ind w:right="100"/>
      <w:jc w:val="both"/>
    </w:pPr>
    <w:rPr>
      <w:rFonts w:ascii="Arial" w:hAnsi="Arial" w:cs="Arial"/>
      <w:color w:val="000000"/>
      <w:sz w:val="18"/>
      <w:szCs w:val="18"/>
    </w:rPr>
  </w:style>
  <w:style w:type="paragraph" w:customStyle="1" w:styleId="tit234">
    <w:name w:val="tit234"/>
    <w:basedOn w:val="Standard"/>
    <w:rsid w:val="00592F24"/>
    <w:pPr>
      <w:spacing w:before="400" w:after="60"/>
    </w:pPr>
    <w:rPr>
      <w:rFonts w:ascii="Arial" w:hAnsi="Arial" w:cs="Arial"/>
      <w:b/>
      <w:bCs/>
      <w:color w:val="006699"/>
      <w:sz w:val="22"/>
      <w:szCs w:val="22"/>
    </w:rPr>
  </w:style>
  <w:style w:type="paragraph" w:customStyle="1" w:styleId="corpotab340">
    <w:name w:val="corpotab34"/>
    <w:basedOn w:val="Standard"/>
    <w:rsid w:val="00592F24"/>
    <w:pPr>
      <w:spacing w:before="20" w:after="20"/>
      <w:ind w:left="40" w:right="40"/>
    </w:pPr>
    <w:rPr>
      <w:rFonts w:ascii="Arial" w:hAnsi="Arial" w:cs="Arial"/>
      <w:color w:val="000000"/>
      <w:sz w:val="18"/>
      <w:szCs w:val="18"/>
    </w:rPr>
  </w:style>
  <w:style w:type="paragraph" w:customStyle="1" w:styleId="Normale234">
    <w:name w:val="Normale 234"/>
    <w:basedOn w:val="Standard"/>
    <w:rsid w:val="00592F24"/>
    <w:pPr>
      <w:spacing w:before="120"/>
      <w:ind w:left="567" w:right="567"/>
    </w:pPr>
    <w:rPr>
      <w:sz w:val="22"/>
      <w:szCs w:val="20"/>
    </w:rPr>
  </w:style>
  <w:style w:type="paragraph" w:customStyle="1" w:styleId="tit434">
    <w:name w:val="tit434"/>
    <w:basedOn w:val="Standard"/>
    <w:rsid w:val="00592F24"/>
    <w:pPr>
      <w:spacing w:before="120"/>
    </w:pPr>
    <w:rPr>
      <w:rFonts w:ascii="Arial" w:hAnsi="Arial" w:cs="Arial"/>
      <w:b/>
      <w:bCs/>
      <w:i/>
      <w:iCs/>
      <w:color w:val="006699"/>
      <w:sz w:val="18"/>
      <w:szCs w:val="18"/>
    </w:rPr>
  </w:style>
  <w:style w:type="paragraph" w:customStyle="1" w:styleId="CorpoCarattereCarattere34">
    <w:name w:val="Corpo Carattere Carattere34"/>
    <w:basedOn w:val="Standard"/>
    <w:rsid w:val="00592F24"/>
    <w:pPr>
      <w:spacing w:before="120" w:after="120"/>
      <w:ind w:left="284"/>
      <w:jc w:val="both"/>
    </w:pPr>
    <w:rPr>
      <w:spacing w:val="-2"/>
    </w:rPr>
  </w:style>
  <w:style w:type="paragraph" w:customStyle="1" w:styleId="rgsufficio134">
    <w:name w:val="rgs_ufficio134"/>
    <w:basedOn w:val="Standard"/>
    <w:rsid w:val="00592F24"/>
    <w:pPr>
      <w:jc w:val="center"/>
    </w:pPr>
    <w:rPr>
      <w:smallCaps/>
      <w:sz w:val="16"/>
      <w:szCs w:val="20"/>
    </w:rPr>
  </w:style>
  <w:style w:type="paragraph" w:customStyle="1" w:styleId="rgsoggetto34">
    <w:name w:val="rgs_oggetto34"/>
    <w:basedOn w:val="Standard"/>
    <w:rsid w:val="00592F24"/>
    <w:pPr>
      <w:ind w:left="1000" w:hanging="1000"/>
    </w:pPr>
    <w:rPr>
      <w:sz w:val="20"/>
      <w:szCs w:val="20"/>
    </w:rPr>
  </w:style>
  <w:style w:type="paragraph" w:customStyle="1" w:styleId="StileGlossarioDefCorsivo34">
    <w:name w:val="Stile GlossarioDef + Corsivo34"/>
    <w:basedOn w:val="GlossarioDef"/>
    <w:rsid w:val="00592F24"/>
    <w:rPr>
      <w:i/>
      <w:iCs/>
      <w:spacing w:val="-2"/>
    </w:rPr>
  </w:style>
  <w:style w:type="paragraph" w:customStyle="1" w:styleId="corpocarattere34">
    <w:name w:val="corpocarattere34"/>
    <w:basedOn w:val="Standard"/>
    <w:rsid w:val="00592F24"/>
    <w:pPr>
      <w:spacing w:before="280" w:after="280"/>
    </w:pPr>
    <w:rPr>
      <w:rFonts w:ascii="Arial Unicode MS" w:eastAsia="Arial Unicode MS" w:hAnsi="Arial Unicode MS" w:cs="Arial Unicode MS"/>
    </w:rPr>
  </w:style>
  <w:style w:type="paragraph" w:customStyle="1" w:styleId="0proposta34">
    <w:name w:val="0_proposta34"/>
    <w:basedOn w:val="Standard"/>
    <w:rsid w:val="00592F24"/>
    <w:pPr>
      <w:spacing w:after="120"/>
      <w:jc w:val="both"/>
    </w:pPr>
  </w:style>
  <w:style w:type="paragraph" w:customStyle="1" w:styleId="rgscorpodeltesto34">
    <w:name w:val="rgs_corpodeltesto34"/>
    <w:basedOn w:val="Standard"/>
    <w:rsid w:val="00592F24"/>
    <w:pPr>
      <w:spacing w:after="120" w:line="360" w:lineRule="auto"/>
      <w:ind w:firstLine="799"/>
      <w:jc w:val="both"/>
    </w:pPr>
    <w:rPr>
      <w:szCs w:val="20"/>
    </w:rPr>
  </w:style>
  <w:style w:type="paragraph" w:customStyle="1" w:styleId="CM11434">
    <w:name w:val="CM11434"/>
    <w:basedOn w:val="Standard"/>
    <w:next w:val="Standard"/>
    <w:rsid w:val="00592F24"/>
    <w:pPr>
      <w:widowControl w:val="0"/>
      <w:autoSpaceDE w:val="0"/>
      <w:spacing w:after="105"/>
      <w:ind w:right="508"/>
    </w:pPr>
  </w:style>
  <w:style w:type="paragraph" w:customStyle="1" w:styleId="Default34">
    <w:name w:val="Default34"/>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4">
    <w:name w:val="testo134"/>
    <w:basedOn w:val="Standard"/>
    <w:rsid w:val="00592F24"/>
    <w:pPr>
      <w:widowControl w:val="0"/>
      <w:ind w:left="426" w:right="-1"/>
      <w:jc w:val="both"/>
    </w:pPr>
    <w:rPr>
      <w:sz w:val="22"/>
      <w:szCs w:val="20"/>
    </w:rPr>
  </w:style>
  <w:style w:type="paragraph" w:customStyle="1" w:styleId="Corpo124">
    <w:name w:val="Corpo124"/>
    <w:basedOn w:val="Standard"/>
    <w:rsid w:val="00592F24"/>
    <w:pPr>
      <w:spacing w:before="120" w:after="120"/>
      <w:jc w:val="both"/>
    </w:pPr>
    <w:rPr>
      <w:rFonts w:cs="Arial"/>
      <w:spacing w:val="-2"/>
    </w:rPr>
  </w:style>
  <w:style w:type="paragraph" w:customStyle="1" w:styleId="Corpo1134">
    <w:name w:val="Corpo1134"/>
    <w:basedOn w:val="Standard"/>
    <w:rsid w:val="00592F24"/>
    <w:pPr>
      <w:spacing w:before="120" w:after="120"/>
      <w:jc w:val="both"/>
    </w:pPr>
    <w:rPr>
      <w:rFonts w:cs="Arial"/>
      <w:spacing w:val="-2"/>
    </w:rPr>
  </w:style>
  <w:style w:type="paragraph" w:customStyle="1" w:styleId="Corpotesto4">
    <w:name w:val="Corpo testo4"/>
    <w:basedOn w:val="Standard"/>
    <w:rsid w:val="00592F24"/>
    <w:pPr>
      <w:spacing w:before="240"/>
      <w:ind w:left="907"/>
    </w:pPr>
    <w:rPr>
      <w:lang w:val="en-US"/>
    </w:rPr>
  </w:style>
  <w:style w:type="paragraph" w:customStyle="1" w:styleId="ElnotaCarattere8">
    <w:name w:val="El_nota Carattere8"/>
    <w:basedOn w:val="Standard"/>
    <w:rsid w:val="00592F24"/>
    <w:pPr>
      <w:spacing w:before="80" w:after="80"/>
      <w:ind w:left="284" w:hanging="284"/>
      <w:jc w:val="both"/>
    </w:pPr>
    <w:rPr>
      <w:rFonts w:ascii="Arial" w:hAnsi="Arial" w:cs="Arial"/>
      <w:bCs/>
      <w:spacing w:val="-2"/>
      <w:sz w:val="18"/>
      <w:szCs w:val="3276"/>
    </w:rPr>
  </w:style>
  <w:style w:type="paragraph" w:customStyle="1" w:styleId="Nota9">
    <w:name w:val="Nota9"/>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8">
    <w:name w:val="Corpo Carattere Carattere Carattere8"/>
    <w:basedOn w:val="Standard"/>
    <w:rsid w:val="00592F24"/>
    <w:pPr>
      <w:spacing w:before="120" w:after="120"/>
      <w:ind w:left="284"/>
      <w:jc w:val="both"/>
    </w:pPr>
    <w:rPr>
      <w:spacing w:val="-2"/>
    </w:rPr>
  </w:style>
  <w:style w:type="paragraph" w:customStyle="1" w:styleId="Elpunto15">
    <w:name w:val="El_punto15"/>
    <w:basedOn w:val="Puntoelenco"/>
    <w:rsid w:val="00592F24"/>
    <w:pPr>
      <w:spacing w:before="60" w:after="60"/>
    </w:pPr>
  </w:style>
  <w:style w:type="paragraph" w:customStyle="1" w:styleId="Copertina15">
    <w:name w:val="Copertina1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8">
    <w:name w:val="Spazio8"/>
    <w:rsid w:val="00592F24"/>
    <w:pPr>
      <w:suppressAutoHyphens/>
      <w:autoSpaceDN w:val="0"/>
      <w:textAlignment w:val="baseline"/>
    </w:pPr>
    <w:rPr>
      <w:rFonts w:ascii="Arial" w:eastAsia="Arial" w:hAnsi="Arial" w:cs="Arial"/>
      <w:kern w:val="3"/>
      <w:sz w:val="24"/>
      <w:szCs w:val="24"/>
      <w:lang w:eastAsia="zh-CN"/>
    </w:rPr>
  </w:style>
  <w:style w:type="paragraph" w:customStyle="1" w:styleId="Corpotab8">
    <w:name w:val="Corpo_tab8"/>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8">
    <w:name w:val="Destinatari8"/>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8">
    <w:name w:val="Dida8"/>
    <w:basedOn w:val="WW-Didascalia"/>
    <w:rsid w:val="00592F24"/>
  </w:style>
  <w:style w:type="paragraph" w:customStyle="1" w:styleId="Ellettera9">
    <w:name w:val="El_lettera9"/>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8">
    <w:name w:val="El_lettera28"/>
    <w:basedOn w:val="Ellettera"/>
    <w:rsid w:val="00592F24"/>
  </w:style>
  <w:style w:type="paragraph" w:customStyle="1" w:styleId="EltracciatoCarattereCarattere8">
    <w:name w:val="El_tracciato Carattere Carattere8"/>
    <w:basedOn w:val="ElnotaCarattere"/>
    <w:rsid w:val="00592F24"/>
    <w:pPr>
      <w:ind w:left="0"/>
    </w:pPr>
  </w:style>
  <w:style w:type="paragraph" w:customStyle="1" w:styleId="Evidenziatore9">
    <w:name w:val="Evidenziatore9"/>
    <w:basedOn w:val="Standard"/>
    <w:rsid w:val="00592F24"/>
    <w:pPr>
      <w:spacing w:before="120" w:after="140"/>
      <w:jc w:val="both"/>
    </w:pPr>
    <w:rPr>
      <w:rFonts w:cs="Arial"/>
      <w:b/>
      <w:spacing w:val="-2"/>
    </w:rPr>
  </w:style>
  <w:style w:type="paragraph" w:customStyle="1" w:styleId="Figura9">
    <w:name w:val="Figura9"/>
    <w:basedOn w:val="Standard"/>
    <w:rsid w:val="00592F24"/>
    <w:pPr>
      <w:keepNext/>
      <w:spacing w:before="240" w:after="120"/>
      <w:jc w:val="center"/>
    </w:pPr>
  </w:style>
  <w:style w:type="paragraph" w:customStyle="1" w:styleId="Oggetto8">
    <w:name w:val="Oggetto8"/>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8">
    <w:name w:val="Tabelle8"/>
    <w:basedOn w:val="Standard"/>
    <w:rsid w:val="00592F24"/>
    <w:pPr>
      <w:spacing w:before="120" w:after="360"/>
    </w:pPr>
    <w:rPr>
      <w:rFonts w:eastAsia="Arial Unicode MS"/>
    </w:rPr>
  </w:style>
  <w:style w:type="paragraph" w:customStyle="1" w:styleId="Tittab10">
    <w:name w:val="Tit_tab10"/>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8">
    <w:name w:val="Corpo_lettera8"/>
    <w:basedOn w:val="Standard"/>
    <w:rsid w:val="00592F24"/>
    <w:pPr>
      <w:spacing w:before="120" w:after="120"/>
      <w:ind w:firstLine="340"/>
      <w:jc w:val="both"/>
    </w:pPr>
    <w:rPr>
      <w:rFonts w:cs="Arial"/>
      <w:spacing w:val="-2"/>
    </w:rPr>
  </w:style>
  <w:style w:type="paragraph" w:customStyle="1" w:styleId="GlossarioDef9">
    <w:name w:val="GlossarioDef9"/>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9">
    <w:name w:val="El_notalettera9"/>
    <w:basedOn w:val="Elnota"/>
    <w:rsid w:val="00592F24"/>
    <w:pPr>
      <w:ind w:left="616" w:hanging="360"/>
    </w:pPr>
  </w:style>
  <w:style w:type="paragraph" w:customStyle="1" w:styleId="Elnota15">
    <w:name w:val="El_nota15"/>
    <w:basedOn w:val="Nota"/>
    <w:rsid w:val="00592F24"/>
    <w:pPr>
      <w:ind w:left="567" w:hanging="283"/>
    </w:pPr>
  </w:style>
  <w:style w:type="paragraph" w:customStyle="1" w:styleId="Elnumero28">
    <w:name w:val="El_numero28"/>
    <w:basedOn w:val="Standard"/>
    <w:rsid w:val="00592F24"/>
    <w:pPr>
      <w:spacing w:before="40" w:after="40"/>
      <w:ind w:left="851"/>
    </w:pPr>
    <w:rPr>
      <w:rFonts w:cs="Arial"/>
      <w:szCs w:val="20"/>
    </w:rPr>
  </w:style>
  <w:style w:type="paragraph" w:customStyle="1" w:styleId="EltracciatoCarattere9">
    <w:name w:val="El_tracciato Carattere9"/>
    <w:basedOn w:val="Elnota"/>
    <w:rsid w:val="00592F24"/>
  </w:style>
  <w:style w:type="paragraph" w:customStyle="1" w:styleId="El-10">
    <w:name w:val="El-10"/>
    <w:basedOn w:val="Elpunto"/>
    <w:rsid w:val="00592F24"/>
    <w:pPr>
      <w:ind w:firstLine="0"/>
    </w:pPr>
  </w:style>
  <w:style w:type="paragraph" w:customStyle="1" w:styleId="Elpunto210">
    <w:name w:val="El_punto210"/>
    <w:basedOn w:val="Elpunto"/>
    <w:rsid w:val="00592F24"/>
    <w:pPr>
      <w:ind w:left="567" w:hanging="283"/>
    </w:pPr>
  </w:style>
  <w:style w:type="paragraph" w:customStyle="1" w:styleId="Parola8">
    <w:name w:val="Parola8"/>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9">
    <w:name w:val="Esempio9"/>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8">
    <w:name w:val="Stile Tabelle + Allineato a sinistra8"/>
    <w:basedOn w:val="Tabelle"/>
    <w:rsid w:val="00592F24"/>
    <w:rPr>
      <w:rFonts w:eastAsia="Times New Roman"/>
      <w:szCs w:val="20"/>
    </w:rPr>
  </w:style>
  <w:style w:type="paragraph" w:customStyle="1" w:styleId="tit38">
    <w:name w:val="tit38"/>
    <w:basedOn w:val="Standard"/>
    <w:rsid w:val="00592F24"/>
    <w:pPr>
      <w:spacing w:before="480"/>
    </w:pPr>
    <w:rPr>
      <w:rFonts w:ascii="Arial" w:hAnsi="Arial" w:cs="Arial"/>
      <w:b/>
      <w:bCs/>
      <w:color w:val="006699"/>
      <w:sz w:val="20"/>
      <w:szCs w:val="20"/>
    </w:rPr>
  </w:style>
  <w:style w:type="paragraph" w:customStyle="1" w:styleId="corpo8">
    <w:name w:val="corpo8"/>
    <w:basedOn w:val="Standard"/>
    <w:rsid w:val="00592F24"/>
    <w:pPr>
      <w:spacing w:before="120" w:after="120"/>
      <w:ind w:right="100"/>
      <w:jc w:val="both"/>
    </w:pPr>
    <w:rPr>
      <w:rFonts w:ascii="Arial" w:hAnsi="Arial" w:cs="Arial"/>
      <w:color w:val="000000"/>
      <w:sz w:val="18"/>
      <w:szCs w:val="18"/>
    </w:rPr>
  </w:style>
  <w:style w:type="paragraph" w:customStyle="1" w:styleId="tit28">
    <w:name w:val="tit28"/>
    <w:basedOn w:val="Standard"/>
    <w:rsid w:val="00592F24"/>
    <w:pPr>
      <w:spacing w:before="400" w:after="60"/>
    </w:pPr>
    <w:rPr>
      <w:rFonts w:ascii="Arial" w:hAnsi="Arial" w:cs="Arial"/>
      <w:b/>
      <w:bCs/>
      <w:color w:val="006699"/>
      <w:sz w:val="22"/>
      <w:szCs w:val="22"/>
    </w:rPr>
  </w:style>
  <w:style w:type="paragraph" w:customStyle="1" w:styleId="corpotab80">
    <w:name w:val="corpotab8"/>
    <w:basedOn w:val="Standard"/>
    <w:rsid w:val="00592F24"/>
    <w:pPr>
      <w:spacing w:before="20" w:after="20"/>
      <w:ind w:left="40" w:right="40"/>
    </w:pPr>
    <w:rPr>
      <w:rFonts w:ascii="Arial" w:hAnsi="Arial" w:cs="Arial"/>
      <w:color w:val="000000"/>
      <w:sz w:val="18"/>
      <w:szCs w:val="18"/>
    </w:rPr>
  </w:style>
  <w:style w:type="paragraph" w:customStyle="1" w:styleId="Normale28">
    <w:name w:val="Normale 28"/>
    <w:basedOn w:val="Standard"/>
    <w:rsid w:val="00592F24"/>
    <w:pPr>
      <w:spacing w:before="120"/>
      <w:ind w:left="567" w:right="567"/>
    </w:pPr>
    <w:rPr>
      <w:sz w:val="22"/>
      <w:szCs w:val="20"/>
    </w:rPr>
  </w:style>
  <w:style w:type="paragraph" w:customStyle="1" w:styleId="tit48">
    <w:name w:val="tit48"/>
    <w:basedOn w:val="Standard"/>
    <w:rsid w:val="00592F24"/>
    <w:pPr>
      <w:spacing w:before="120"/>
    </w:pPr>
    <w:rPr>
      <w:rFonts w:ascii="Arial" w:hAnsi="Arial" w:cs="Arial"/>
      <w:b/>
      <w:bCs/>
      <w:i/>
      <w:iCs/>
      <w:color w:val="006699"/>
      <w:sz w:val="18"/>
      <w:szCs w:val="18"/>
    </w:rPr>
  </w:style>
  <w:style w:type="paragraph" w:customStyle="1" w:styleId="CorpoCarattereCarattere8">
    <w:name w:val="Corpo Carattere Carattere8"/>
    <w:basedOn w:val="Standard"/>
    <w:rsid w:val="00592F24"/>
    <w:pPr>
      <w:spacing w:before="120" w:after="120"/>
      <w:ind w:left="284"/>
      <w:jc w:val="both"/>
    </w:pPr>
    <w:rPr>
      <w:spacing w:val="-2"/>
    </w:rPr>
  </w:style>
  <w:style w:type="paragraph" w:customStyle="1" w:styleId="rgsufficio18">
    <w:name w:val="rgs_ufficio18"/>
    <w:basedOn w:val="Standard"/>
    <w:rsid w:val="00592F24"/>
    <w:pPr>
      <w:jc w:val="center"/>
    </w:pPr>
    <w:rPr>
      <w:smallCaps/>
      <w:sz w:val="16"/>
      <w:szCs w:val="20"/>
    </w:rPr>
  </w:style>
  <w:style w:type="paragraph" w:customStyle="1" w:styleId="rgsoggetto7">
    <w:name w:val="rgs_oggetto7"/>
    <w:basedOn w:val="Standard"/>
    <w:rsid w:val="00592F24"/>
    <w:pPr>
      <w:ind w:left="1000" w:hanging="1000"/>
    </w:pPr>
    <w:rPr>
      <w:sz w:val="20"/>
      <w:szCs w:val="20"/>
    </w:rPr>
  </w:style>
  <w:style w:type="paragraph" w:customStyle="1" w:styleId="StileGlossarioDefCorsivo8">
    <w:name w:val="Stile GlossarioDef + Corsivo8"/>
    <w:basedOn w:val="GlossarioDef"/>
    <w:rsid w:val="00592F24"/>
    <w:rPr>
      <w:i/>
      <w:iCs/>
      <w:spacing w:val="-2"/>
    </w:rPr>
  </w:style>
  <w:style w:type="paragraph" w:customStyle="1" w:styleId="corpocarattere8">
    <w:name w:val="corpocarattere8"/>
    <w:basedOn w:val="Standard"/>
    <w:rsid w:val="00592F24"/>
    <w:pPr>
      <w:spacing w:before="280" w:after="280"/>
    </w:pPr>
    <w:rPr>
      <w:rFonts w:ascii="Arial Unicode MS" w:eastAsia="Arial Unicode MS" w:hAnsi="Arial Unicode MS" w:cs="Arial Unicode MS"/>
    </w:rPr>
  </w:style>
  <w:style w:type="paragraph" w:customStyle="1" w:styleId="0proposta8">
    <w:name w:val="0_proposta8"/>
    <w:basedOn w:val="Standard"/>
    <w:rsid w:val="00592F24"/>
    <w:pPr>
      <w:spacing w:after="120"/>
      <w:jc w:val="both"/>
    </w:pPr>
  </w:style>
  <w:style w:type="paragraph" w:customStyle="1" w:styleId="rgscorpodeltesto8">
    <w:name w:val="rgs_corpodeltesto8"/>
    <w:basedOn w:val="Standard"/>
    <w:rsid w:val="00592F24"/>
    <w:pPr>
      <w:spacing w:after="120" w:line="360" w:lineRule="auto"/>
      <w:ind w:firstLine="799"/>
      <w:jc w:val="both"/>
    </w:pPr>
    <w:rPr>
      <w:szCs w:val="20"/>
    </w:rPr>
  </w:style>
  <w:style w:type="paragraph" w:customStyle="1" w:styleId="StileEvidenziatoreNonGrassetto5">
    <w:name w:val="Stile Evidenziatore + Non Grassetto5"/>
    <w:basedOn w:val="Evidenziatore"/>
    <w:rsid w:val="00592F24"/>
  </w:style>
  <w:style w:type="paragraph" w:customStyle="1" w:styleId="CM1148">
    <w:name w:val="CM1148"/>
    <w:basedOn w:val="Standard"/>
    <w:next w:val="Standard"/>
    <w:rsid w:val="00592F24"/>
    <w:pPr>
      <w:widowControl w:val="0"/>
      <w:autoSpaceDE w:val="0"/>
      <w:spacing w:after="105"/>
      <w:ind w:right="508"/>
    </w:pPr>
  </w:style>
  <w:style w:type="paragraph" w:customStyle="1" w:styleId="Default8">
    <w:name w:val="Default8"/>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8">
    <w:name w:val="testo18"/>
    <w:basedOn w:val="Standard"/>
    <w:rsid w:val="00592F24"/>
    <w:pPr>
      <w:widowControl w:val="0"/>
      <w:ind w:left="426" w:right="-1"/>
      <w:jc w:val="both"/>
    </w:pPr>
    <w:rPr>
      <w:sz w:val="22"/>
      <w:szCs w:val="20"/>
    </w:rPr>
  </w:style>
  <w:style w:type="paragraph" w:customStyle="1" w:styleId="ElnotaCarattere15">
    <w:name w:val="El_nota Carattere15"/>
    <w:basedOn w:val="Standard"/>
    <w:rsid w:val="00592F24"/>
    <w:pPr>
      <w:spacing w:before="80" w:after="80"/>
      <w:ind w:left="567" w:hanging="284"/>
      <w:jc w:val="both"/>
    </w:pPr>
    <w:rPr>
      <w:rFonts w:ascii="Arial" w:hAnsi="Arial" w:cs="Arial"/>
      <w:bCs/>
      <w:spacing w:val="-2"/>
      <w:sz w:val="18"/>
      <w:szCs w:val="3276"/>
    </w:rPr>
  </w:style>
  <w:style w:type="paragraph" w:customStyle="1" w:styleId="Nota15">
    <w:name w:val="Nota15"/>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5">
    <w:name w:val="Corpo Carattere Carattere Carattere15"/>
    <w:basedOn w:val="Standard"/>
    <w:rsid w:val="00592F24"/>
    <w:pPr>
      <w:spacing w:before="120" w:after="120"/>
      <w:ind w:left="284"/>
      <w:jc w:val="both"/>
    </w:pPr>
    <w:rPr>
      <w:spacing w:val="-2"/>
    </w:rPr>
  </w:style>
  <w:style w:type="paragraph" w:customStyle="1" w:styleId="Elpunto16">
    <w:name w:val="El_punto16"/>
    <w:basedOn w:val="Puntoelenco"/>
    <w:rsid w:val="00592F24"/>
    <w:pPr>
      <w:spacing w:before="60" w:after="60"/>
      <w:ind w:left="0" w:firstLine="0"/>
    </w:pPr>
  </w:style>
  <w:style w:type="paragraph" w:customStyle="1" w:styleId="Copertina16">
    <w:name w:val="Copertina1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5">
    <w:name w:val="Spazio15"/>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5">
    <w:name w:val="Corpo_tab15"/>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5">
    <w:name w:val="Destinatari15"/>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5">
    <w:name w:val="Dida15"/>
    <w:basedOn w:val="WW-Didascalia"/>
    <w:rsid w:val="00592F24"/>
  </w:style>
  <w:style w:type="paragraph" w:customStyle="1" w:styleId="Ellettera15">
    <w:name w:val="El_lettera15"/>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5">
    <w:name w:val="El_lettera215"/>
    <w:basedOn w:val="Ellettera"/>
    <w:rsid w:val="00592F24"/>
  </w:style>
  <w:style w:type="paragraph" w:customStyle="1" w:styleId="EltracciatoCarattereCarattere15">
    <w:name w:val="El_tracciato Carattere Carattere15"/>
    <w:basedOn w:val="ElnotaCarattere"/>
    <w:rsid w:val="00592F24"/>
    <w:pPr>
      <w:ind w:left="0" w:firstLine="0"/>
    </w:pPr>
  </w:style>
  <w:style w:type="paragraph" w:customStyle="1" w:styleId="Evidenziatore15">
    <w:name w:val="Evidenziatore15"/>
    <w:basedOn w:val="Standard"/>
    <w:rsid w:val="00592F24"/>
    <w:pPr>
      <w:spacing w:before="120" w:after="140"/>
      <w:jc w:val="both"/>
    </w:pPr>
    <w:rPr>
      <w:rFonts w:cs="Arial"/>
      <w:b/>
      <w:spacing w:val="-2"/>
    </w:rPr>
  </w:style>
  <w:style w:type="paragraph" w:customStyle="1" w:styleId="Figura15">
    <w:name w:val="Figura15"/>
    <w:basedOn w:val="Standard"/>
    <w:rsid w:val="00592F24"/>
    <w:pPr>
      <w:keepNext/>
      <w:spacing w:before="240" w:after="120"/>
      <w:jc w:val="center"/>
    </w:pPr>
  </w:style>
  <w:style w:type="paragraph" w:customStyle="1" w:styleId="Oggetto15">
    <w:name w:val="Oggetto15"/>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5">
    <w:name w:val="Tabelle15"/>
    <w:basedOn w:val="Standard"/>
    <w:rsid w:val="00592F24"/>
    <w:pPr>
      <w:spacing w:before="120" w:after="360"/>
    </w:pPr>
    <w:rPr>
      <w:rFonts w:eastAsia="Arial Unicode MS"/>
    </w:rPr>
  </w:style>
  <w:style w:type="paragraph" w:customStyle="1" w:styleId="Tittab15">
    <w:name w:val="Tit_tab1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5">
    <w:name w:val="Corpo_lettera15"/>
    <w:basedOn w:val="Standard"/>
    <w:rsid w:val="00592F24"/>
    <w:pPr>
      <w:spacing w:before="120" w:after="120"/>
      <w:ind w:firstLine="340"/>
      <w:jc w:val="both"/>
    </w:pPr>
    <w:rPr>
      <w:rFonts w:cs="Arial"/>
      <w:spacing w:val="-2"/>
    </w:rPr>
  </w:style>
  <w:style w:type="paragraph" w:customStyle="1" w:styleId="GlossarioDef15">
    <w:name w:val="GlossarioDef1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5">
    <w:name w:val="El_notalettera15"/>
    <w:basedOn w:val="Elnota"/>
    <w:rsid w:val="00592F24"/>
    <w:pPr>
      <w:ind w:left="616" w:hanging="360"/>
    </w:pPr>
  </w:style>
  <w:style w:type="paragraph" w:customStyle="1" w:styleId="Elnota16">
    <w:name w:val="El_nota16"/>
    <w:basedOn w:val="Nota"/>
    <w:rsid w:val="00592F24"/>
    <w:pPr>
      <w:ind w:left="567" w:hanging="283"/>
    </w:pPr>
  </w:style>
  <w:style w:type="paragraph" w:customStyle="1" w:styleId="Elnumero215">
    <w:name w:val="El_numero215"/>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5">
    <w:name w:val="El_tracciato Carattere15"/>
    <w:basedOn w:val="Elnota"/>
    <w:rsid w:val="00592F24"/>
  </w:style>
  <w:style w:type="paragraph" w:customStyle="1" w:styleId="El-15">
    <w:name w:val="El-15"/>
    <w:basedOn w:val="Elpunto"/>
    <w:rsid w:val="00592F24"/>
    <w:pPr>
      <w:ind w:left="0" w:firstLine="0"/>
    </w:pPr>
  </w:style>
  <w:style w:type="paragraph" w:customStyle="1" w:styleId="Elpunto215">
    <w:name w:val="El_punto215"/>
    <w:basedOn w:val="Elpunto"/>
    <w:rsid w:val="00592F24"/>
    <w:pPr>
      <w:ind w:left="1440" w:hanging="360"/>
    </w:pPr>
  </w:style>
  <w:style w:type="paragraph" w:customStyle="1" w:styleId="Corpo17">
    <w:name w:val="Corpo17"/>
    <w:basedOn w:val="Standard"/>
    <w:rsid w:val="00592F24"/>
    <w:pPr>
      <w:spacing w:before="120" w:after="120"/>
      <w:jc w:val="both"/>
    </w:pPr>
    <w:rPr>
      <w:rFonts w:cs="Arial"/>
      <w:spacing w:val="-2"/>
    </w:rPr>
  </w:style>
  <w:style w:type="paragraph" w:customStyle="1" w:styleId="Parola15">
    <w:name w:val="Parola1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5">
    <w:name w:val="Esempio15"/>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5">
    <w:name w:val="Stile Tabelle + Allineato a sinistra15"/>
    <w:basedOn w:val="Tabelle"/>
    <w:rsid w:val="00592F24"/>
    <w:rPr>
      <w:rFonts w:eastAsia="Times New Roman"/>
      <w:szCs w:val="20"/>
    </w:rPr>
  </w:style>
  <w:style w:type="paragraph" w:customStyle="1" w:styleId="tit315">
    <w:name w:val="tit315"/>
    <w:basedOn w:val="Standard"/>
    <w:rsid w:val="00592F24"/>
    <w:pPr>
      <w:spacing w:before="480"/>
    </w:pPr>
    <w:rPr>
      <w:rFonts w:ascii="Arial" w:hAnsi="Arial" w:cs="Arial"/>
      <w:b/>
      <w:bCs/>
      <w:color w:val="006699"/>
      <w:sz w:val="20"/>
      <w:szCs w:val="20"/>
    </w:rPr>
  </w:style>
  <w:style w:type="paragraph" w:customStyle="1" w:styleId="corpo150">
    <w:name w:val="corpo15"/>
    <w:basedOn w:val="Standard"/>
    <w:rsid w:val="00592F24"/>
    <w:pPr>
      <w:spacing w:before="120" w:after="120"/>
      <w:ind w:right="100"/>
      <w:jc w:val="both"/>
    </w:pPr>
    <w:rPr>
      <w:rFonts w:ascii="Arial" w:hAnsi="Arial" w:cs="Arial"/>
      <w:color w:val="000000"/>
      <w:sz w:val="18"/>
      <w:szCs w:val="18"/>
    </w:rPr>
  </w:style>
  <w:style w:type="paragraph" w:customStyle="1" w:styleId="tit215">
    <w:name w:val="tit215"/>
    <w:basedOn w:val="Standard"/>
    <w:rsid w:val="00592F24"/>
    <w:pPr>
      <w:spacing w:before="400" w:after="60"/>
    </w:pPr>
    <w:rPr>
      <w:rFonts w:ascii="Arial" w:hAnsi="Arial" w:cs="Arial"/>
      <w:b/>
      <w:bCs/>
      <w:color w:val="006699"/>
      <w:sz w:val="22"/>
      <w:szCs w:val="22"/>
    </w:rPr>
  </w:style>
  <w:style w:type="paragraph" w:customStyle="1" w:styleId="corpotab150">
    <w:name w:val="corpotab15"/>
    <w:basedOn w:val="Standard"/>
    <w:rsid w:val="00592F24"/>
    <w:pPr>
      <w:spacing w:before="20" w:after="20"/>
      <w:ind w:left="40" w:right="40"/>
    </w:pPr>
    <w:rPr>
      <w:rFonts w:ascii="Arial" w:hAnsi="Arial" w:cs="Arial"/>
      <w:color w:val="000000"/>
      <w:sz w:val="18"/>
      <w:szCs w:val="18"/>
    </w:rPr>
  </w:style>
  <w:style w:type="paragraph" w:customStyle="1" w:styleId="Normale215">
    <w:name w:val="Normale 215"/>
    <w:basedOn w:val="Standard"/>
    <w:rsid w:val="00592F24"/>
    <w:pPr>
      <w:spacing w:before="120"/>
      <w:ind w:left="567" w:right="567"/>
    </w:pPr>
    <w:rPr>
      <w:sz w:val="22"/>
      <w:szCs w:val="20"/>
    </w:rPr>
  </w:style>
  <w:style w:type="paragraph" w:customStyle="1" w:styleId="tit415">
    <w:name w:val="tit415"/>
    <w:basedOn w:val="Standard"/>
    <w:rsid w:val="00592F24"/>
    <w:pPr>
      <w:spacing w:before="120"/>
    </w:pPr>
    <w:rPr>
      <w:rFonts w:ascii="Arial" w:hAnsi="Arial" w:cs="Arial"/>
      <w:b/>
      <w:bCs/>
      <w:i/>
      <w:iCs/>
      <w:color w:val="006699"/>
      <w:sz w:val="18"/>
      <w:szCs w:val="18"/>
    </w:rPr>
  </w:style>
  <w:style w:type="paragraph" w:customStyle="1" w:styleId="CorpoCarattereCarattere15">
    <w:name w:val="Corpo Carattere Carattere15"/>
    <w:basedOn w:val="Standard"/>
    <w:rsid w:val="00592F24"/>
    <w:pPr>
      <w:spacing w:before="120" w:after="120"/>
      <w:ind w:left="284"/>
      <w:jc w:val="both"/>
    </w:pPr>
    <w:rPr>
      <w:spacing w:val="-2"/>
    </w:rPr>
  </w:style>
  <w:style w:type="paragraph" w:customStyle="1" w:styleId="rgsufficio115">
    <w:name w:val="rgs_ufficio115"/>
    <w:basedOn w:val="Standard"/>
    <w:rsid w:val="00592F24"/>
    <w:pPr>
      <w:jc w:val="center"/>
    </w:pPr>
    <w:rPr>
      <w:smallCaps/>
      <w:sz w:val="16"/>
      <w:szCs w:val="20"/>
    </w:rPr>
  </w:style>
  <w:style w:type="paragraph" w:customStyle="1" w:styleId="rgsoggetto15">
    <w:name w:val="rgs_oggetto15"/>
    <w:basedOn w:val="Standard"/>
    <w:rsid w:val="00592F24"/>
    <w:pPr>
      <w:ind w:left="1000" w:hanging="1000"/>
    </w:pPr>
    <w:rPr>
      <w:sz w:val="20"/>
      <w:szCs w:val="20"/>
    </w:rPr>
  </w:style>
  <w:style w:type="paragraph" w:customStyle="1" w:styleId="StileGlossarioDefCorsivo15">
    <w:name w:val="Stile GlossarioDef + Corsivo15"/>
    <w:basedOn w:val="GlossarioDef"/>
    <w:rsid w:val="00592F24"/>
    <w:rPr>
      <w:i/>
      <w:iCs/>
      <w:spacing w:val="-2"/>
    </w:rPr>
  </w:style>
  <w:style w:type="paragraph" w:customStyle="1" w:styleId="corpocarattere15">
    <w:name w:val="corpocarattere15"/>
    <w:basedOn w:val="Standard"/>
    <w:rsid w:val="00592F24"/>
    <w:pPr>
      <w:spacing w:before="280" w:after="280"/>
    </w:pPr>
    <w:rPr>
      <w:rFonts w:ascii="Arial Unicode MS" w:eastAsia="Arial Unicode MS" w:hAnsi="Arial Unicode MS" w:cs="Arial Unicode MS"/>
    </w:rPr>
  </w:style>
  <w:style w:type="paragraph" w:customStyle="1" w:styleId="0proposta15">
    <w:name w:val="0_proposta15"/>
    <w:basedOn w:val="Standard"/>
    <w:rsid w:val="00592F24"/>
    <w:pPr>
      <w:spacing w:after="120"/>
      <w:jc w:val="both"/>
    </w:pPr>
  </w:style>
  <w:style w:type="paragraph" w:customStyle="1" w:styleId="rgscorpodeltesto15">
    <w:name w:val="rgs_corpodeltesto15"/>
    <w:basedOn w:val="Standard"/>
    <w:rsid w:val="00592F24"/>
    <w:pPr>
      <w:spacing w:after="120" w:line="360" w:lineRule="auto"/>
      <w:ind w:firstLine="799"/>
      <w:jc w:val="both"/>
    </w:pPr>
    <w:rPr>
      <w:szCs w:val="20"/>
    </w:rPr>
  </w:style>
  <w:style w:type="paragraph" w:customStyle="1" w:styleId="CM11415">
    <w:name w:val="CM11415"/>
    <w:basedOn w:val="Standard"/>
    <w:next w:val="Standard"/>
    <w:rsid w:val="00592F24"/>
    <w:pPr>
      <w:widowControl w:val="0"/>
      <w:autoSpaceDE w:val="0"/>
      <w:spacing w:after="105"/>
      <w:ind w:right="508"/>
    </w:pPr>
  </w:style>
  <w:style w:type="paragraph" w:customStyle="1" w:styleId="Default15">
    <w:name w:val="Default15"/>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5">
    <w:name w:val="testo115"/>
    <w:basedOn w:val="Standard"/>
    <w:rsid w:val="00592F24"/>
    <w:pPr>
      <w:widowControl w:val="0"/>
      <w:ind w:left="426" w:right="-1"/>
      <w:jc w:val="both"/>
    </w:pPr>
    <w:rPr>
      <w:sz w:val="22"/>
      <w:szCs w:val="20"/>
    </w:rPr>
  </w:style>
  <w:style w:type="paragraph" w:customStyle="1" w:styleId="ElnotaCarattere25">
    <w:name w:val="El_nota Carattere25"/>
    <w:basedOn w:val="Standard"/>
    <w:rsid w:val="00592F24"/>
    <w:pPr>
      <w:spacing w:before="80" w:after="80"/>
      <w:ind w:left="567" w:hanging="284"/>
      <w:jc w:val="both"/>
    </w:pPr>
    <w:rPr>
      <w:rFonts w:ascii="Arial" w:hAnsi="Arial" w:cs="Arial"/>
      <w:bCs/>
      <w:spacing w:val="-2"/>
      <w:sz w:val="18"/>
      <w:szCs w:val="3276"/>
    </w:rPr>
  </w:style>
  <w:style w:type="paragraph" w:customStyle="1" w:styleId="Nota25">
    <w:name w:val="Nota25"/>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5">
    <w:name w:val="Corpo Carattere Carattere Carattere25"/>
    <w:basedOn w:val="Standard"/>
    <w:rsid w:val="00592F24"/>
    <w:pPr>
      <w:spacing w:before="120" w:after="120"/>
      <w:ind w:left="284"/>
      <w:jc w:val="both"/>
    </w:pPr>
    <w:rPr>
      <w:spacing w:val="-2"/>
    </w:rPr>
  </w:style>
  <w:style w:type="paragraph" w:customStyle="1" w:styleId="Elpunto35">
    <w:name w:val="El_punto35"/>
    <w:basedOn w:val="Puntoelenco"/>
    <w:rsid w:val="00592F24"/>
    <w:pPr>
      <w:spacing w:before="60" w:after="60"/>
      <w:ind w:left="0" w:firstLine="0"/>
    </w:pPr>
  </w:style>
  <w:style w:type="paragraph" w:customStyle="1" w:styleId="Copertina25">
    <w:name w:val="Copertina2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5">
    <w:name w:val="Spazio25"/>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5">
    <w:name w:val="Corpo_tab25"/>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5">
    <w:name w:val="Destinatari25"/>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5">
    <w:name w:val="Dida25"/>
    <w:basedOn w:val="WW-Didascalia"/>
    <w:rsid w:val="00592F24"/>
  </w:style>
  <w:style w:type="paragraph" w:customStyle="1" w:styleId="Ellettera35">
    <w:name w:val="El_lettera35"/>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5">
    <w:name w:val="El_lettera225"/>
    <w:basedOn w:val="Ellettera"/>
    <w:rsid w:val="00592F24"/>
  </w:style>
  <w:style w:type="paragraph" w:customStyle="1" w:styleId="EltracciatoCarattereCarattere25">
    <w:name w:val="El_tracciato Carattere Carattere25"/>
    <w:basedOn w:val="ElnotaCarattere"/>
    <w:rsid w:val="00592F24"/>
    <w:pPr>
      <w:ind w:left="0" w:firstLine="0"/>
    </w:pPr>
  </w:style>
  <w:style w:type="paragraph" w:customStyle="1" w:styleId="Evidenziatore25">
    <w:name w:val="Evidenziatore25"/>
    <w:basedOn w:val="Standard"/>
    <w:rsid w:val="00592F24"/>
    <w:pPr>
      <w:spacing w:before="120" w:after="140"/>
      <w:jc w:val="both"/>
    </w:pPr>
    <w:rPr>
      <w:rFonts w:cs="Arial"/>
      <w:b/>
      <w:spacing w:val="-2"/>
    </w:rPr>
  </w:style>
  <w:style w:type="paragraph" w:customStyle="1" w:styleId="Figura25">
    <w:name w:val="Figura25"/>
    <w:basedOn w:val="Standard"/>
    <w:rsid w:val="00592F24"/>
    <w:pPr>
      <w:keepNext/>
      <w:spacing w:before="240" w:after="120"/>
      <w:jc w:val="center"/>
    </w:pPr>
  </w:style>
  <w:style w:type="paragraph" w:customStyle="1" w:styleId="Oggetto25">
    <w:name w:val="Oggetto25"/>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5">
    <w:name w:val="Tabelle25"/>
    <w:basedOn w:val="Standard"/>
    <w:rsid w:val="00592F24"/>
    <w:pPr>
      <w:spacing w:before="120" w:after="360"/>
    </w:pPr>
    <w:rPr>
      <w:rFonts w:eastAsia="Arial Unicode MS"/>
    </w:rPr>
  </w:style>
  <w:style w:type="paragraph" w:customStyle="1" w:styleId="Tittab25">
    <w:name w:val="Tit_tab2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5">
    <w:name w:val="Corpo_lettera25"/>
    <w:basedOn w:val="Standard"/>
    <w:rsid w:val="00592F24"/>
    <w:pPr>
      <w:spacing w:before="120" w:after="120"/>
      <w:ind w:firstLine="340"/>
      <w:jc w:val="both"/>
    </w:pPr>
    <w:rPr>
      <w:rFonts w:cs="Arial"/>
      <w:spacing w:val="-2"/>
    </w:rPr>
  </w:style>
  <w:style w:type="paragraph" w:customStyle="1" w:styleId="GlossarioDef25">
    <w:name w:val="GlossarioDef2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5">
    <w:name w:val="El_notalettera25"/>
    <w:basedOn w:val="Elnota"/>
    <w:rsid w:val="00592F24"/>
    <w:pPr>
      <w:ind w:left="616" w:hanging="360"/>
    </w:pPr>
  </w:style>
  <w:style w:type="paragraph" w:customStyle="1" w:styleId="Elnota25">
    <w:name w:val="El_nota25"/>
    <w:basedOn w:val="Nota"/>
    <w:rsid w:val="00592F24"/>
    <w:pPr>
      <w:ind w:left="567" w:hanging="283"/>
    </w:pPr>
  </w:style>
  <w:style w:type="paragraph" w:customStyle="1" w:styleId="Elnumero225">
    <w:name w:val="El_numero225"/>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5">
    <w:name w:val="El_tracciato Carattere25"/>
    <w:basedOn w:val="Elnota"/>
    <w:rsid w:val="00592F24"/>
  </w:style>
  <w:style w:type="paragraph" w:customStyle="1" w:styleId="El-25">
    <w:name w:val="El-25"/>
    <w:basedOn w:val="Elpunto"/>
    <w:rsid w:val="00592F24"/>
    <w:pPr>
      <w:ind w:left="0" w:firstLine="0"/>
    </w:pPr>
  </w:style>
  <w:style w:type="paragraph" w:customStyle="1" w:styleId="Elpunto225">
    <w:name w:val="El_punto225"/>
    <w:basedOn w:val="Elpunto"/>
    <w:rsid w:val="00592F24"/>
    <w:pPr>
      <w:ind w:left="1440" w:hanging="360"/>
    </w:pPr>
  </w:style>
  <w:style w:type="paragraph" w:customStyle="1" w:styleId="Corpo25">
    <w:name w:val="Corpo25"/>
    <w:basedOn w:val="Standard"/>
    <w:rsid w:val="00592F24"/>
    <w:pPr>
      <w:spacing w:before="120" w:after="120"/>
      <w:jc w:val="both"/>
    </w:pPr>
    <w:rPr>
      <w:rFonts w:cs="Arial"/>
      <w:spacing w:val="-2"/>
    </w:rPr>
  </w:style>
  <w:style w:type="paragraph" w:customStyle="1" w:styleId="Parola25">
    <w:name w:val="Parola2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5">
    <w:name w:val="Esempio25"/>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5">
    <w:name w:val="Stile Tabelle + Allineato a sinistra25"/>
    <w:basedOn w:val="Tabelle"/>
    <w:rsid w:val="00592F24"/>
    <w:rPr>
      <w:rFonts w:eastAsia="Times New Roman"/>
      <w:szCs w:val="20"/>
    </w:rPr>
  </w:style>
  <w:style w:type="paragraph" w:customStyle="1" w:styleId="tit325">
    <w:name w:val="tit325"/>
    <w:basedOn w:val="Standard"/>
    <w:rsid w:val="00592F24"/>
    <w:pPr>
      <w:spacing w:before="480"/>
    </w:pPr>
    <w:rPr>
      <w:rFonts w:ascii="Arial" w:hAnsi="Arial" w:cs="Arial"/>
      <w:b/>
      <w:bCs/>
      <w:color w:val="006699"/>
      <w:sz w:val="20"/>
      <w:szCs w:val="20"/>
    </w:rPr>
  </w:style>
  <w:style w:type="paragraph" w:customStyle="1" w:styleId="corpo250">
    <w:name w:val="corpo25"/>
    <w:basedOn w:val="Standard"/>
    <w:rsid w:val="00592F24"/>
    <w:pPr>
      <w:spacing w:before="120" w:after="120"/>
      <w:ind w:right="100"/>
      <w:jc w:val="both"/>
    </w:pPr>
    <w:rPr>
      <w:rFonts w:ascii="Arial" w:hAnsi="Arial" w:cs="Arial"/>
      <w:color w:val="000000"/>
      <w:sz w:val="18"/>
      <w:szCs w:val="18"/>
    </w:rPr>
  </w:style>
  <w:style w:type="paragraph" w:customStyle="1" w:styleId="tit225">
    <w:name w:val="tit225"/>
    <w:basedOn w:val="Standard"/>
    <w:rsid w:val="00592F24"/>
    <w:pPr>
      <w:spacing w:before="400" w:after="60"/>
    </w:pPr>
    <w:rPr>
      <w:rFonts w:ascii="Arial" w:hAnsi="Arial" w:cs="Arial"/>
      <w:b/>
      <w:bCs/>
      <w:color w:val="006699"/>
      <w:sz w:val="22"/>
      <w:szCs w:val="22"/>
    </w:rPr>
  </w:style>
  <w:style w:type="paragraph" w:customStyle="1" w:styleId="corpotab250">
    <w:name w:val="corpotab25"/>
    <w:basedOn w:val="Standard"/>
    <w:rsid w:val="00592F24"/>
    <w:pPr>
      <w:spacing w:before="20" w:after="20"/>
      <w:ind w:left="40" w:right="40"/>
    </w:pPr>
    <w:rPr>
      <w:rFonts w:ascii="Arial" w:hAnsi="Arial" w:cs="Arial"/>
      <w:color w:val="000000"/>
      <w:sz w:val="18"/>
      <w:szCs w:val="18"/>
    </w:rPr>
  </w:style>
  <w:style w:type="paragraph" w:customStyle="1" w:styleId="Normale225">
    <w:name w:val="Normale 225"/>
    <w:basedOn w:val="Standard"/>
    <w:rsid w:val="00592F24"/>
    <w:pPr>
      <w:spacing w:before="120"/>
      <w:ind w:left="567" w:right="567"/>
    </w:pPr>
    <w:rPr>
      <w:sz w:val="22"/>
      <w:szCs w:val="20"/>
    </w:rPr>
  </w:style>
  <w:style w:type="paragraph" w:customStyle="1" w:styleId="tit425">
    <w:name w:val="tit425"/>
    <w:basedOn w:val="Standard"/>
    <w:rsid w:val="00592F24"/>
    <w:pPr>
      <w:spacing w:before="120"/>
    </w:pPr>
    <w:rPr>
      <w:rFonts w:ascii="Arial" w:hAnsi="Arial" w:cs="Arial"/>
      <w:b/>
      <w:bCs/>
      <w:i/>
      <w:iCs/>
      <w:color w:val="006699"/>
      <w:sz w:val="18"/>
      <w:szCs w:val="18"/>
    </w:rPr>
  </w:style>
  <w:style w:type="paragraph" w:customStyle="1" w:styleId="CorpoCarattereCarattere25">
    <w:name w:val="Corpo Carattere Carattere25"/>
    <w:basedOn w:val="Standard"/>
    <w:rsid w:val="00592F24"/>
    <w:pPr>
      <w:spacing w:before="120" w:after="120"/>
      <w:ind w:left="284"/>
      <w:jc w:val="both"/>
    </w:pPr>
    <w:rPr>
      <w:spacing w:val="-2"/>
    </w:rPr>
  </w:style>
  <w:style w:type="paragraph" w:customStyle="1" w:styleId="rgsufficio125">
    <w:name w:val="rgs_ufficio125"/>
    <w:basedOn w:val="Standard"/>
    <w:rsid w:val="00592F24"/>
    <w:pPr>
      <w:jc w:val="center"/>
    </w:pPr>
    <w:rPr>
      <w:smallCaps/>
      <w:sz w:val="16"/>
      <w:szCs w:val="20"/>
    </w:rPr>
  </w:style>
  <w:style w:type="paragraph" w:customStyle="1" w:styleId="rgsoggetto25">
    <w:name w:val="rgs_oggetto25"/>
    <w:basedOn w:val="Standard"/>
    <w:rsid w:val="00592F24"/>
    <w:pPr>
      <w:ind w:left="1000" w:hanging="1000"/>
    </w:pPr>
    <w:rPr>
      <w:sz w:val="20"/>
      <w:szCs w:val="20"/>
    </w:rPr>
  </w:style>
  <w:style w:type="paragraph" w:customStyle="1" w:styleId="StileGlossarioDefCorsivo25">
    <w:name w:val="Stile GlossarioDef + Corsivo25"/>
    <w:basedOn w:val="GlossarioDef"/>
    <w:rsid w:val="00592F24"/>
    <w:rPr>
      <w:i/>
      <w:iCs/>
      <w:spacing w:val="-2"/>
    </w:rPr>
  </w:style>
  <w:style w:type="paragraph" w:customStyle="1" w:styleId="corpocarattere25">
    <w:name w:val="corpocarattere25"/>
    <w:basedOn w:val="Standard"/>
    <w:rsid w:val="00592F24"/>
    <w:pPr>
      <w:spacing w:before="280" w:after="280"/>
    </w:pPr>
    <w:rPr>
      <w:rFonts w:ascii="Arial Unicode MS" w:eastAsia="Arial Unicode MS" w:hAnsi="Arial Unicode MS" w:cs="Arial Unicode MS"/>
    </w:rPr>
  </w:style>
  <w:style w:type="paragraph" w:customStyle="1" w:styleId="0proposta25">
    <w:name w:val="0_proposta25"/>
    <w:basedOn w:val="Standard"/>
    <w:rsid w:val="00592F24"/>
    <w:pPr>
      <w:spacing w:after="120"/>
      <w:jc w:val="both"/>
    </w:pPr>
  </w:style>
  <w:style w:type="paragraph" w:customStyle="1" w:styleId="rgscorpodeltesto25">
    <w:name w:val="rgs_corpodeltesto25"/>
    <w:basedOn w:val="Standard"/>
    <w:rsid w:val="00592F24"/>
    <w:pPr>
      <w:spacing w:after="120" w:line="360" w:lineRule="auto"/>
      <w:ind w:firstLine="799"/>
      <w:jc w:val="both"/>
    </w:pPr>
    <w:rPr>
      <w:szCs w:val="20"/>
    </w:rPr>
  </w:style>
  <w:style w:type="paragraph" w:customStyle="1" w:styleId="CM11425">
    <w:name w:val="CM11425"/>
    <w:basedOn w:val="Standard"/>
    <w:next w:val="Standard"/>
    <w:rsid w:val="00592F24"/>
    <w:pPr>
      <w:widowControl w:val="0"/>
      <w:autoSpaceDE w:val="0"/>
      <w:spacing w:after="105"/>
      <w:ind w:right="508"/>
    </w:pPr>
  </w:style>
  <w:style w:type="paragraph" w:customStyle="1" w:styleId="Default25">
    <w:name w:val="Default25"/>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5">
    <w:name w:val="testo125"/>
    <w:basedOn w:val="Standard"/>
    <w:rsid w:val="00592F24"/>
    <w:pPr>
      <w:widowControl w:val="0"/>
      <w:ind w:left="426" w:right="-1"/>
      <w:jc w:val="both"/>
    </w:pPr>
    <w:rPr>
      <w:sz w:val="22"/>
      <w:szCs w:val="20"/>
    </w:rPr>
  </w:style>
  <w:style w:type="paragraph" w:customStyle="1" w:styleId="Corpo118">
    <w:name w:val="Corpo118"/>
    <w:basedOn w:val="Standard"/>
    <w:rsid w:val="00592F24"/>
    <w:pPr>
      <w:spacing w:before="120" w:after="120"/>
      <w:jc w:val="both"/>
    </w:pPr>
    <w:rPr>
      <w:rFonts w:cs="Arial"/>
      <w:spacing w:val="-2"/>
    </w:rPr>
  </w:style>
  <w:style w:type="paragraph" w:customStyle="1" w:styleId="Corpo1115">
    <w:name w:val="Corpo1115"/>
    <w:basedOn w:val="Standard"/>
    <w:rsid w:val="00592F24"/>
    <w:pPr>
      <w:spacing w:before="120" w:after="120"/>
      <w:jc w:val="both"/>
    </w:pPr>
    <w:rPr>
      <w:rFonts w:cs="Arial"/>
      <w:spacing w:val="-2"/>
    </w:rPr>
  </w:style>
  <w:style w:type="paragraph" w:customStyle="1" w:styleId="Elpunto45">
    <w:name w:val="El_punto45"/>
    <w:basedOn w:val="Puntoelenco"/>
    <w:rsid w:val="00592F24"/>
    <w:pPr>
      <w:spacing w:before="60" w:after="60"/>
    </w:pPr>
  </w:style>
  <w:style w:type="paragraph" w:customStyle="1" w:styleId="Copertina35">
    <w:name w:val="Copertina3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5">
    <w:name w:val="Figura35"/>
    <w:basedOn w:val="Standard"/>
    <w:rsid w:val="00592F24"/>
    <w:pPr>
      <w:keepNext/>
      <w:spacing w:before="240" w:after="120"/>
      <w:jc w:val="center"/>
    </w:pPr>
  </w:style>
  <w:style w:type="paragraph" w:customStyle="1" w:styleId="Tittab35">
    <w:name w:val="Tit_tab3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5">
    <w:name w:val="GlossarioDef3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5">
    <w:name w:val="El_nota35"/>
    <w:basedOn w:val="Standard"/>
    <w:rsid w:val="00592F24"/>
    <w:pPr>
      <w:spacing w:before="80" w:after="80"/>
      <w:ind w:left="284" w:hanging="284"/>
    </w:pPr>
    <w:rPr>
      <w:rFonts w:ascii="Arial" w:hAnsi="Arial" w:cs="Arial"/>
      <w:bCs/>
      <w:sz w:val="18"/>
      <w:szCs w:val="3276"/>
    </w:rPr>
  </w:style>
  <w:style w:type="paragraph" w:customStyle="1" w:styleId="Elpunto235">
    <w:name w:val="El_punto235"/>
    <w:basedOn w:val="Elpunto"/>
    <w:rsid w:val="00592F24"/>
    <w:pPr>
      <w:ind w:left="567" w:hanging="283"/>
    </w:pPr>
  </w:style>
  <w:style w:type="paragraph" w:customStyle="1" w:styleId="Esempio35">
    <w:name w:val="Esempio35"/>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5">
    <w:name w:val="Corpo35"/>
    <w:basedOn w:val="Standard"/>
    <w:rsid w:val="00592F24"/>
    <w:pPr>
      <w:spacing w:before="120" w:after="120"/>
      <w:jc w:val="both"/>
    </w:pPr>
    <w:rPr>
      <w:rFonts w:cs="Arial"/>
      <w:spacing w:val="-2"/>
    </w:rPr>
  </w:style>
  <w:style w:type="paragraph" w:customStyle="1" w:styleId="Elnotalettera35">
    <w:name w:val="El_notalettera35"/>
    <w:basedOn w:val="Elnota"/>
    <w:rsid w:val="00592F24"/>
    <w:pPr>
      <w:ind w:left="616" w:hanging="360"/>
    </w:pPr>
  </w:style>
  <w:style w:type="paragraph" w:customStyle="1" w:styleId="EltracciatoCarattere35">
    <w:name w:val="El_tracciato Carattere35"/>
    <w:basedOn w:val="Elnota"/>
    <w:rsid w:val="00592F24"/>
  </w:style>
  <w:style w:type="paragraph" w:customStyle="1" w:styleId="El-35">
    <w:name w:val="El-35"/>
    <w:basedOn w:val="Elpunto"/>
    <w:rsid w:val="00592F24"/>
  </w:style>
  <w:style w:type="paragraph" w:customStyle="1" w:styleId="Corpo1125">
    <w:name w:val="Corpo1125"/>
    <w:basedOn w:val="Standard"/>
    <w:rsid w:val="00592F24"/>
    <w:pPr>
      <w:spacing w:before="120" w:after="120"/>
      <w:jc w:val="both"/>
    </w:pPr>
    <w:rPr>
      <w:rFonts w:cs="Arial"/>
      <w:spacing w:val="-2"/>
    </w:rPr>
  </w:style>
  <w:style w:type="paragraph" w:customStyle="1" w:styleId="Corpo45">
    <w:name w:val="Corpo45"/>
    <w:basedOn w:val="Standard"/>
    <w:rsid w:val="00592F24"/>
    <w:pPr>
      <w:spacing w:before="120" w:after="120"/>
      <w:jc w:val="both"/>
    </w:pPr>
    <w:rPr>
      <w:rFonts w:cs="Arial"/>
      <w:spacing w:val="-2"/>
    </w:rPr>
  </w:style>
  <w:style w:type="paragraph" w:customStyle="1" w:styleId="Copertina45">
    <w:name w:val="Copertina4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5">
    <w:name w:val="El_punto245"/>
    <w:basedOn w:val="Elpunto"/>
    <w:rsid w:val="00592F24"/>
    <w:pPr>
      <w:ind w:left="0" w:firstLine="0"/>
    </w:pPr>
  </w:style>
  <w:style w:type="paragraph" w:customStyle="1" w:styleId="Elpunto55">
    <w:name w:val="El_punto55"/>
    <w:basedOn w:val="Puntoelenco"/>
    <w:rsid w:val="00592F24"/>
    <w:pPr>
      <w:spacing w:before="60" w:after="60"/>
    </w:pPr>
  </w:style>
  <w:style w:type="paragraph" w:customStyle="1" w:styleId="Elnota45">
    <w:name w:val="El_nota45"/>
    <w:basedOn w:val="Nota"/>
    <w:rsid w:val="00592F24"/>
    <w:pPr>
      <w:ind w:left="567" w:hanging="283"/>
    </w:pPr>
  </w:style>
  <w:style w:type="paragraph" w:customStyle="1" w:styleId="Nota35">
    <w:name w:val="Nota35"/>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5">
    <w:name w:val="El-45"/>
    <w:basedOn w:val="Elpunto"/>
    <w:rsid w:val="00592F24"/>
  </w:style>
  <w:style w:type="paragraph" w:customStyle="1" w:styleId="Evidenziatore35">
    <w:name w:val="Evidenziatore35"/>
    <w:basedOn w:val="Standard"/>
    <w:rsid w:val="00592F24"/>
    <w:pPr>
      <w:spacing w:before="120" w:after="140"/>
      <w:jc w:val="both"/>
    </w:pPr>
    <w:rPr>
      <w:rFonts w:cs="Arial"/>
      <w:b/>
      <w:spacing w:val="-2"/>
    </w:rPr>
  </w:style>
  <w:style w:type="paragraph" w:customStyle="1" w:styleId="Tittab45">
    <w:name w:val="Tit_tab4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5">
    <w:name w:val="El_nota55"/>
    <w:basedOn w:val="Standard"/>
    <w:rsid w:val="00592F24"/>
    <w:pPr>
      <w:spacing w:before="80" w:after="80"/>
      <w:ind w:left="567" w:hanging="283"/>
    </w:pPr>
    <w:rPr>
      <w:rFonts w:ascii="Arial" w:hAnsi="Arial" w:cs="Arial"/>
      <w:bCs/>
      <w:sz w:val="18"/>
      <w:szCs w:val="3276"/>
    </w:rPr>
  </w:style>
  <w:style w:type="paragraph" w:customStyle="1" w:styleId="Copertina55">
    <w:name w:val="Copertina5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5">
    <w:name w:val="El_nota Carattere35"/>
    <w:basedOn w:val="Standard"/>
    <w:rsid w:val="00592F24"/>
    <w:pPr>
      <w:spacing w:before="80" w:after="80"/>
      <w:ind w:left="567" w:hanging="284"/>
      <w:jc w:val="both"/>
    </w:pPr>
    <w:rPr>
      <w:rFonts w:ascii="Arial" w:hAnsi="Arial" w:cs="Arial"/>
      <w:bCs/>
      <w:spacing w:val="-2"/>
      <w:sz w:val="18"/>
      <w:szCs w:val="3276"/>
    </w:rPr>
  </w:style>
  <w:style w:type="paragraph" w:customStyle="1" w:styleId="Nota45">
    <w:name w:val="Nota45"/>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5">
    <w:name w:val="Corpo Carattere Carattere Carattere35"/>
    <w:basedOn w:val="Standard"/>
    <w:rsid w:val="00592F24"/>
    <w:pPr>
      <w:spacing w:before="120" w:after="120"/>
      <w:ind w:left="284"/>
      <w:jc w:val="both"/>
    </w:pPr>
    <w:rPr>
      <w:spacing w:val="-2"/>
    </w:rPr>
  </w:style>
  <w:style w:type="paragraph" w:customStyle="1" w:styleId="Elpunto65">
    <w:name w:val="El_punto65"/>
    <w:basedOn w:val="Puntoelenco"/>
    <w:rsid w:val="00592F24"/>
    <w:pPr>
      <w:spacing w:before="60" w:after="60"/>
      <w:ind w:left="0" w:firstLine="0"/>
    </w:pPr>
  </w:style>
  <w:style w:type="paragraph" w:customStyle="1" w:styleId="Copertina65">
    <w:name w:val="Copertina65"/>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5">
    <w:name w:val="Spazio35"/>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5">
    <w:name w:val="Corpo_tab35"/>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5">
    <w:name w:val="Destinatari35"/>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5">
    <w:name w:val="Dida35"/>
    <w:basedOn w:val="WW-Didascalia"/>
    <w:rsid w:val="00592F24"/>
  </w:style>
  <w:style w:type="paragraph" w:customStyle="1" w:styleId="Ellettera45">
    <w:name w:val="El_lettera45"/>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5">
    <w:name w:val="El_lettera235"/>
    <w:basedOn w:val="Ellettera"/>
    <w:rsid w:val="00592F24"/>
  </w:style>
  <w:style w:type="paragraph" w:customStyle="1" w:styleId="EltracciatoCarattereCarattere35">
    <w:name w:val="El_tracciato Carattere Carattere35"/>
    <w:basedOn w:val="ElnotaCarattere"/>
    <w:rsid w:val="00592F24"/>
    <w:pPr>
      <w:ind w:left="0" w:firstLine="0"/>
    </w:pPr>
  </w:style>
  <w:style w:type="paragraph" w:customStyle="1" w:styleId="Evidenziatore45">
    <w:name w:val="Evidenziatore45"/>
    <w:basedOn w:val="Standard"/>
    <w:rsid w:val="00592F24"/>
    <w:pPr>
      <w:spacing w:before="120" w:after="140"/>
      <w:jc w:val="both"/>
    </w:pPr>
    <w:rPr>
      <w:rFonts w:cs="Arial"/>
      <w:b/>
      <w:spacing w:val="-2"/>
    </w:rPr>
  </w:style>
  <w:style w:type="paragraph" w:customStyle="1" w:styleId="Figura45">
    <w:name w:val="Figura45"/>
    <w:basedOn w:val="Standard"/>
    <w:rsid w:val="00592F24"/>
    <w:pPr>
      <w:keepNext/>
      <w:spacing w:before="240" w:after="120"/>
      <w:jc w:val="center"/>
    </w:pPr>
  </w:style>
  <w:style w:type="paragraph" w:customStyle="1" w:styleId="Oggetto35">
    <w:name w:val="Oggetto35"/>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5">
    <w:name w:val="Tabelle35"/>
    <w:basedOn w:val="Standard"/>
    <w:rsid w:val="00592F24"/>
    <w:pPr>
      <w:spacing w:before="120" w:after="360"/>
    </w:pPr>
    <w:rPr>
      <w:rFonts w:eastAsia="Arial Unicode MS"/>
    </w:rPr>
  </w:style>
  <w:style w:type="paragraph" w:customStyle="1" w:styleId="Tittab55">
    <w:name w:val="Tit_tab55"/>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5">
    <w:name w:val="Corpo_lettera35"/>
    <w:basedOn w:val="Standard"/>
    <w:rsid w:val="00592F24"/>
    <w:pPr>
      <w:spacing w:before="120" w:after="120"/>
      <w:ind w:firstLine="340"/>
      <w:jc w:val="both"/>
    </w:pPr>
    <w:rPr>
      <w:rFonts w:cs="Arial"/>
      <w:spacing w:val="-2"/>
    </w:rPr>
  </w:style>
  <w:style w:type="paragraph" w:customStyle="1" w:styleId="GlossarioDef45">
    <w:name w:val="GlossarioDef4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5">
    <w:name w:val="El_notalettera45"/>
    <w:basedOn w:val="Elnota"/>
    <w:rsid w:val="00592F24"/>
    <w:pPr>
      <w:ind w:left="616" w:hanging="360"/>
    </w:pPr>
  </w:style>
  <w:style w:type="paragraph" w:customStyle="1" w:styleId="Elnota65">
    <w:name w:val="El_nota65"/>
    <w:basedOn w:val="Nota"/>
    <w:rsid w:val="00592F24"/>
    <w:pPr>
      <w:ind w:left="567" w:hanging="283"/>
    </w:pPr>
  </w:style>
  <w:style w:type="paragraph" w:customStyle="1" w:styleId="Elnumero235">
    <w:name w:val="El_numero235"/>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5">
    <w:name w:val="El_tracciato Carattere45"/>
    <w:basedOn w:val="Elnota"/>
    <w:rsid w:val="00592F24"/>
  </w:style>
  <w:style w:type="paragraph" w:customStyle="1" w:styleId="El-55">
    <w:name w:val="El-55"/>
    <w:basedOn w:val="Elpunto"/>
    <w:rsid w:val="00592F24"/>
    <w:pPr>
      <w:ind w:left="0" w:firstLine="0"/>
    </w:pPr>
  </w:style>
  <w:style w:type="paragraph" w:customStyle="1" w:styleId="Elpunto255">
    <w:name w:val="El_punto255"/>
    <w:basedOn w:val="Elpunto"/>
    <w:rsid w:val="00592F24"/>
    <w:pPr>
      <w:ind w:left="1440" w:hanging="360"/>
    </w:pPr>
  </w:style>
  <w:style w:type="paragraph" w:customStyle="1" w:styleId="Corpo55">
    <w:name w:val="Corpo55"/>
    <w:basedOn w:val="Standard"/>
    <w:rsid w:val="00592F24"/>
    <w:pPr>
      <w:spacing w:before="120" w:after="120"/>
      <w:jc w:val="both"/>
    </w:pPr>
    <w:rPr>
      <w:rFonts w:cs="Arial"/>
      <w:spacing w:val="-2"/>
    </w:rPr>
  </w:style>
  <w:style w:type="paragraph" w:customStyle="1" w:styleId="Parola35">
    <w:name w:val="Parola35"/>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5">
    <w:name w:val="Esempio45"/>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5">
    <w:name w:val="Stile Tabelle + Allineato a sinistra35"/>
    <w:basedOn w:val="Tabelle"/>
    <w:rsid w:val="00592F24"/>
    <w:rPr>
      <w:rFonts w:eastAsia="Times New Roman"/>
      <w:szCs w:val="20"/>
    </w:rPr>
  </w:style>
  <w:style w:type="paragraph" w:customStyle="1" w:styleId="tit335">
    <w:name w:val="tit335"/>
    <w:basedOn w:val="Standard"/>
    <w:rsid w:val="00592F24"/>
    <w:pPr>
      <w:spacing w:before="480"/>
    </w:pPr>
    <w:rPr>
      <w:rFonts w:ascii="Arial" w:hAnsi="Arial" w:cs="Arial"/>
      <w:b/>
      <w:bCs/>
      <w:color w:val="006699"/>
      <w:sz w:val="20"/>
      <w:szCs w:val="20"/>
    </w:rPr>
  </w:style>
  <w:style w:type="paragraph" w:customStyle="1" w:styleId="corpo350">
    <w:name w:val="corpo35"/>
    <w:basedOn w:val="Standard"/>
    <w:rsid w:val="00592F24"/>
    <w:pPr>
      <w:spacing w:before="120" w:after="120"/>
      <w:ind w:right="100"/>
      <w:jc w:val="both"/>
    </w:pPr>
    <w:rPr>
      <w:rFonts w:ascii="Arial" w:hAnsi="Arial" w:cs="Arial"/>
      <w:color w:val="000000"/>
      <w:sz w:val="18"/>
      <w:szCs w:val="18"/>
    </w:rPr>
  </w:style>
  <w:style w:type="paragraph" w:customStyle="1" w:styleId="tit235">
    <w:name w:val="tit235"/>
    <w:basedOn w:val="Standard"/>
    <w:rsid w:val="00592F24"/>
    <w:pPr>
      <w:spacing w:before="400" w:after="60"/>
    </w:pPr>
    <w:rPr>
      <w:rFonts w:ascii="Arial" w:hAnsi="Arial" w:cs="Arial"/>
      <w:b/>
      <w:bCs/>
      <w:color w:val="006699"/>
      <w:sz w:val="22"/>
      <w:szCs w:val="22"/>
    </w:rPr>
  </w:style>
  <w:style w:type="paragraph" w:customStyle="1" w:styleId="corpotab350">
    <w:name w:val="corpotab35"/>
    <w:basedOn w:val="Standard"/>
    <w:rsid w:val="00592F24"/>
    <w:pPr>
      <w:spacing w:before="20" w:after="20"/>
      <w:ind w:left="40" w:right="40"/>
    </w:pPr>
    <w:rPr>
      <w:rFonts w:ascii="Arial" w:hAnsi="Arial" w:cs="Arial"/>
      <w:color w:val="000000"/>
      <w:sz w:val="18"/>
      <w:szCs w:val="18"/>
    </w:rPr>
  </w:style>
  <w:style w:type="paragraph" w:customStyle="1" w:styleId="Normale235">
    <w:name w:val="Normale 235"/>
    <w:basedOn w:val="Standard"/>
    <w:rsid w:val="00592F24"/>
    <w:pPr>
      <w:spacing w:before="120"/>
      <w:ind w:left="567" w:right="567"/>
    </w:pPr>
    <w:rPr>
      <w:sz w:val="22"/>
      <w:szCs w:val="20"/>
    </w:rPr>
  </w:style>
  <w:style w:type="paragraph" w:customStyle="1" w:styleId="tit435">
    <w:name w:val="tit435"/>
    <w:basedOn w:val="Standard"/>
    <w:rsid w:val="00592F24"/>
    <w:pPr>
      <w:spacing w:before="120"/>
    </w:pPr>
    <w:rPr>
      <w:rFonts w:ascii="Arial" w:hAnsi="Arial" w:cs="Arial"/>
      <w:b/>
      <w:bCs/>
      <w:i/>
      <w:iCs/>
      <w:color w:val="006699"/>
      <w:sz w:val="18"/>
      <w:szCs w:val="18"/>
    </w:rPr>
  </w:style>
  <w:style w:type="paragraph" w:customStyle="1" w:styleId="CorpoCarattereCarattere35">
    <w:name w:val="Corpo Carattere Carattere35"/>
    <w:basedOn w:val="Standard"/>
    <w:rsid w:val="00592F24"/>
    <w:pPr>
      <w:spacing w:before="120" w:after="120"/>
      <w:ind w:left="284"/>
      <w:jc w:val="both"/>
    </w:pPr>
    <w:rPr>
      <w:spacing w:val="-2"/>
    </w:rPr>
  </w:style>
  <w:style w:type="paragraph" w:customStyle="1" w:styleId="rgsufficio135">
    <w:name w:val="rgs_ufficio135"/>
    <w:basedOn w:val="Standard"/>
    <w:rsid w:val="00592F24"/>
    <w:pPr>
      <w:jc w:val="center"/>
    </w:pPr>
    <w:rPr>
      <w:smallCaps/>
      <w:sz w:val="16"/>
      <w:szCs w:val="20"/>
    </w:rPr>
  </w:style>
  <w:style w:type="paragraph" w:customStyle="1" w:styleId="rgsoggetto35">
    <w:name w:val="rgs_oggetto35"/>
    <w:basedOn w:val="Standard"/>
    <w:rsid w:val="00592F24"/>
    <w:pPr>
      <w:ind w:left="1000" w:hanging="1000"/>
    </w:pPr>
    <w:rPr>
      <w:sz w:val="20"/>
      <w:szCs w:val="20"/>
    </w:rPr>
  </w:style>
  <w:style w:type="paragraph" w:customStyle="1" w:styleId="StileGlossarioDefCorsivo35">
    <w:name w:val="Stile GlossarioDef + Corsivo35"/>
    <w:basedOn w:val="GlossarioDef"/>
    <w:rsid w:val="00592F24"/>
    <w:rPr>
      <w:i/>
      <w:iCs/>
      <w:spacing w:val="-2"/>
    </w:rPr>
  </w:style>
  <w:style w:type="paragraph" w:customStyle="1" w:styleId="corpocarattere35">
    <w:name w:val="corpocarattere35"/>
    <w:basedOn w:val="Standard"/>
    <w:rsid w:val="00592F24"/>
    <w:pPr>
      <w:spacing w:before="280" w:after="280"/>
    </w:pPr>
    <w:rPr>
      <w:rFonts w:ascii="Arial Unicode MS" w:eastAsia="Arial Unicode MS" w:hAnsi="Arial Unicode MS" w:cs="Arial Unicode MS"/>
    </w:rPr>
  </w:style>
  <w:style w:type="paragraph" w:customStyle="1" w:styleId="0proposta35">
    <w:name w:val="0_proposta35"/>
    <w:basedOn w:val="Standard"/>
    <w:rsid w:val="00592F24"/>
    <w:pPr>
      <w:spacing w:after="120"/>
      <w:jc w:val="both"/>
    </w:pPr>
  </w:style>
  <w:style w:type="paragraph" w:customStyle="1" w:styleId="rgscorpodeltesto35">
    <w:name w:val="rgs_corpodeltesto35"/>
    <w:basedOn w:val="Standard"/>
    <w:rsid w:val="00592F24"/>
    <w:pPr>
      <w:spacing w:after="120" w:line="360" w:lineRule="auto"/>
      <w:ind w:firstLine="799"/>
      <w:jc w:val="both"/>
    </w:pPr>
    <w:rPr>
      <w:szCs w:val="20"/>
    </w:rPr>
  </w:style>
  <w:style w:type="paragraph" w:customStyle="1" w:styleId="CM11435">
    <w:name w:val="CM11435"/>
    <w:basedOn w:val="Standard"/>
    <w:next w:val="Standard"/>
    <w:rsid w:val="00592F24"/>
    <w:pPr>
      <w:widowControl w:val="0"/>
      <w:autoSpaceDE w:val="0"/>
      <w:spacing w:after="105"/>
      <w:ind w:right="508"/>
    </w:pPr>
  </w:style>
  <w:style w:type="paragraph" w:customStyle="1" w:styleId="Default35">
    <w:name w:val="Default35"/>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5">
    <w:name w:val="testo135"/>
    <w:basedOn w:val="Standard"/>
    <w:rsid w:val="00592F24"/>
    <w:pPr>
      <w:widowControl w:val="0"/>
      <w:ind w:left="426" w:right="-1"/>
      <w:jc w:val="both"/>
    </w:pPr>
    <w:rPr>
      <w:sz w:val="22"/>
      <w:szCs w:val="20"/>
    </w:rPr>
  </w:style>
  <w:style w:type="paragraph" w:customStyle="1" w:styleId="Corpo125">
    <w:name w:val="Corpo125"/>
    <w:basedOn w:val="Standard"/>
    <w:rsid w:val="00592F24"/>
    <w:pPr>
      <w:spacing w:before="120" w:after="120"/>
      <w:jc w:val="both"/>
    </w:pPr>
    <w:rPr>
      <w:rFonts w:cs="Arial"/>
      <w:spacing w:val="-2"/>
    </w:rPr>
  </w:style>
  <w:style w:type="paragraph" w:customStyle="1" w:styleId="Corpo1135">
    <w:name w:val="Corpo1135"/>
    <w:basedOn w:val="Standard"/>
    <w:rsid w:val="00592F24"/>
    <w:pPr>
      <w:spacing w:before="120" w:after="120"/>
      <w:jc w:val="both"/>
    </w:pPr>
    <w:rPr>
      <w:rFonts w:cs="Arial"/>
      <w:spacing w:val="-2"/>
    </w:rPr>
  </w:style>
  <w:style w:type="paragraph" w:customStyle="1" w:styleId="Corpotesto5">
    <w:name w:val="Corpo testo5"/>
    <w:basedOn w:val="Standard"/>
    <w:rsid w:val="00592F24"/>
    <w:pPr>
      <w:spacing w:before="240"/>
      <w:ind w:left="907"/>
    </w:pPr>
    <w:rPr>
      <w:lang w:val="en-US"/>
    </w:rPr>
  </w:style>
  <w:style w:type="paragraph" w:customStyle="1" w:styleId="circolarepidipagina1">
    <w:name w:val="circolare piè di pagina1"/>
    <w:basedOn w:val="Standard"/>
    <w:rsid w:val="00592F24"/>
    <w:rPr>
      <w:rFonts w:ascii="Arial" w:hAnsi="Arial" w:cs="Arial"/>
      <w:sz w:val="16"/>
      <w:szCs w:val="16"/>
    </w:rPr>
  </w:style>
  <w:style w:type="paragraph" w:customStyle="1" w:styleId="11">
    <w:name w:val="11"/>
    <w:basedOn w:val="Standard"/>
    <w:rsid w:val="00592F24"/>
    <w:pPr>
      <w:spacing w:after="160" w:line="240" w:lineRule="exact"/>
    </w:pPr>
    <w:rPr>
      <w:rFonts w:ascii="Tahoma" w:hAnsi="Tahoma"/>
      <w:sz w:val="20"/>
      <w:szCs w:val="20"/>
      <w:lang w:val="en-US"/>
    </w:rPr>
  </w:style>
  <w:style w:type="paragraph" w:customStyle="1" w:styleId="ElnotaCarattere41">
    <w:name w:val="El_nota Carattere41"/>
    <w:basedOn w:val="Standard"/>
    <w:rsid w:val="00592F24"/>
    <w:pPr>
      <w:spacing w:before="80" w:after="80"/>
      <w:ind w:left="284" w:hanging="284"/>
      <w:jc w:val="both"/>
    </w:pPr>
    <w:rPr>
      <w:rFonts w:ascii="Arial" w:hAnsi="Arial" w:cs="Arial"/>
      <w:bCs/>
      <w:spacing w:val="-2"/>
      <w:sz w:val="18"/>
      <w:szCs w:val="3276"/>
    </w:rPr>
  </w:style>
  <w:style w:type="paragraph" w:customStyle="1" w:styleId="Nota51">
    <w:name w:val="Nota5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41">
    <w:name w:val="Corpo Carattere Carattere Carattere41"/>
    <w:basedOn w:val="Standard"/>
    <w:rsid w:val="00592F24"/>
    <w:pPr>
      <w:spacing w:before="120" w:after="120"/>
      <w:ind w:left="284"/>
      <w:jc w:val="both"/>
    </w:pPr>
    <w:rPr>
      <w:spacing w:val="-2"/>
    </w:rPr>
  </w:style>
  <w:style w:type="paragraph" w:customStyle="1" w:styleId="Elpunto71">
    <w:name w:val="El_punto71"/>
    <w:basedOn w:val="Puntoelenco"/>
    <w:rsid w:val="00592F24"/>
    <w:pPr>
      <w:spacing w:before="60" w:after="60"/>
      <w:ind w:left="0" w:firstLine="0"/>
    </w:pPr>
  </w:style>
  <w:style w:type="paragraph" w:customStyle="1" w:styleId="Copertina71">
    <w:name w:val="Copertina7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41">
    <w:name w:val="Spazio4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41">
    <w:name w:val="Corpo_tab4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41">
    <w:name w:val="Destinatari4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41">
    <w:name w:val="Dida41"/>
    <w:basedOn w:val="WW-Didascalia"/>
    <w:rsid w:val="00592F24"/>
  </w:style>
  <w:style w:type="paragraph" w:customStyle="1" w:styleId="Ellettera51">
    <w:name w:val="El_lettera5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41">
    <w:name w:val="El_lettera241"/>
    <w:basedOn w:val="Ellettera"/>
    <w:rsid w:val="00592F24"/>
  </w:style>
  <w:style w:type="paragraph" w:customStyle="1" w:styleId="EltracciatoCarattereCarattere41">
    <w:name w:val="El_tracciato Carattere Carattere41"/>
    <w:basedOn w:val="ElnotaCarattere"/>
    <w:rsid w:val="00592F24"/>
    <w:pPr>
      <w:ind w:left="0"/>
    </w:pPr>
  </w:style>
  <w:style w:type="paragraph" w:customStyle="1" w:styleId="Evidenziatore51">
    <w:name w:val="Evidenziatore51"/>
    <w:basedOn w:val="Standard"/>
    <w:rsid w:val="00592F24"/>
    <w:pPr>
      <w:spacing w:before="120" w:after="140"/>
      <w:jc w:val="both"/>
    </w:pPr>
    <w:rPr>
      <w:rFonts w:cs="Arial"/>
      <w:b/>
      <w:spacing w:val="-2"/>
    </w:rPr>
  </w:style>
  <w:style w:type="paragraph" w:customStyle="1" w:styleId="Figura51">
    <w:name w:val="Figura51"/>
    <w:basedOn w:val="Standard"/>
    <w:rsid w:val="00592F24"/>
    <w:pPr>
      <w:keepNext/>
      <w:spacing w:before="240" w:after="120"/>
      <w:jc w:val="center"/>
    </w:pPr>
  </w:style>
  <w:style w:type="paragraph" w:customStyle="1" w:styleId="Oggetto41">
    <w:name w:val="Oggetto4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41">
    <w:name w:val="Tabelle41"/>
    <w:basedOn w:val="Standard"/>
    <w:rsid w:val="00592F24"/>
    <w:pPr>
      <w:spacing w:before="120" w:after="360"/>
    </w:pPr>
    <w:rPr>
      <w:rFonts w:eastAsia="Arial Unicode MS"/>
    </w:rPr>
  </w:style>
  <w:style w:type="paragraph" w:customStyle="1" w:styleId="Tittab61">
    <w:name w:val="Tit_tab6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41">
    <w:name w:val="Corpo_lettera41"/>
    <w:basedOn w:val="Standard"/>
    <w:rsid w:val="00592F24"/>
    <w:pPr>
      <w:spacing w:before="120" w:after="120"/>
      <w:ind w:firstLine="340"/>
      <w:jc w:val="both"/>
    </w:pPr>
    <w:rPr>
      <w:rFonts w:cs="Arial"/>
      <w:spacing w:val="-2"/>
    </w:rPr>
  </w:style>
  <w:style w:type="paragraph" w:customStyle="1" w:styleId="GlossarioDef51">
    <w:name w:val="GlossarioDef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51">
    <w:name w:val="El_notalettera51"/>
    <w:basedOn w:val="Elnota"/>
    <w:rsid w:val="00592F24"/>
    <w:pPr>
      <w:ind w:left="567" w:hanging="283"/>
    </w:pPr>
  </w:style>
  <w:style w:type="paragraph" w:customStyle="1" w:styleId="Elnota71">
    <w:name w:val="El_nota71"/>
    <w:basedOn w:val="Nota"/>
    <w:rsid w:val="00592F24"/>
    <w:pPr>
      <w:ind w:left="567" w:hanging="283"/>
    </w:pPr>
  </w:style>
  <w:style w:type="paragraph" w:customStyle="1" w:styleId="Elnumero241">
    <w:name w:val="El_numero241"/>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EltracciatoCarattere51">
    <w:name w:val="El_tracciato Carattere51"/>
    <w:basedOn w:val="Elnota"/>
    <w:rsid w:val="00592F24"/>
  </w:style>
  <w:style w:type="paragraph" w:customStyle="1" w:styleId="El-61">
    <w:name w:val="El-61"/>
    <w:basedOn w:val="Elpunto"/>
    <w:rsid w:val="00592F24"/>
    <w:pPr>
      <w:ind w:left="0" w:firstLine="0"/>
    </w:pPr>
  </w:style>
  <w:style w:type="paragraph" w:customStyle="1" w:styleId="Elpunto261">
    <w:name w:val="El_punto261"/>
    <w:basedOn w:val="Elpunto"/>
    <w:rsid w:val="00592F24"/>
    <w:pPr>
      <w:ind w:left="463" w:hanging="283"/>
    </w:pPr>
  </w:style>
  <w:style w:type="paragraph" w:customStyle="1" w:styleId="Corpo61">
    <w:name w:val="Corpo61"/>
    <w:basedOn w:val="Standard"/>
    <w:rsid w:val="00592F24"/>
    <w:pPr>
      <w:spacing w:before="120" w:after="120"/>
      <w:jc w:val="both"/>
    </w:pPr>
    <w:rPr>
      <w:rFonts w:cs="Arial"/>
      <w:spacing w:val="-2"/>
    </w:rPr>
  </w:style>
  <w:style w:type="paragraph" w:customStyle="1" w:styleId="Parola41">
    <w:name w:val="Parola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51">
    <w:name w:val="Esempio5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41">
    <w:name w:val="Stile Tabelle + Allineato a sinistra41"/>
    <w:basedOn w:val="Tabelle"/>
    <w:rsid w:val="00592F24"/>
    <w:rPr>
      <w:rFonts w:eastAsia="Times New Roman"/>
      <w:szCs w:val="20"/>
    </w:rPr>
  </w:style>
  <w:style w:type="paragraph" w:customStyle="1" w:styleId="tit341">
    <w:name w:val="tit341"/>
    <w:basedOn w:val="Standard"/>
    <w:rsid w:val="00592F24"/>
    <w:pPr>
      <w:spacing w:before="480"/>
    </w:pPr>
    <w:rPr>
      <w:rFonts w:ascii="Arial" w:hAnsi="Arial" w:cs="Arial"/>
      <w:b/>
      <w:bCs/>
      <w:color w:val="006699"/>
      <w:sz w:val="20"/>
      <w:szCs w:val="20"/>
    </w:rPr>
  </w:style>
  <w:style w:type="paragraph" w:customStyle="1" w:styleId="corpo410">
    <w:name w:val="corpo41"/>
    <w:basedOn w:val="Standard"/>
    <w:rsid w:val="00592F24"/>
    <w:pPr>
      <w:spacing w:before="120" w:after="120"/>
      <w:ind w:right="100"/>
      <w:jc w:val="both"/>
    </w:pPr>
    <w:rPr>
      <w:rFonts w:ascii="Arial" w:hAnsi="Arial" w:cs="Arial"/>
      <w:color w:val="000000"/>
      <w:sz w:val="18"/>
      <w:szCs w:val="18"/>
    </w:rPr>
  </w:style>
  <w:style w:type="paragraph" w:customStyle="1" w:styleId="tit241">
    <w:name w:val="tit241"/>
    <w:basedOn w:val="Standard"/>
    <w:rsid w:val="00592F24"/>
    <w:pPr>
      <w:spacing w:before="400" w:after="60"/>
    </w:pPr>
    <w:rPr>
      <w:rFonts w:ascii="Arial" w:hAnsi="Arial" w:cs="Arial"/>
      <w:b/>
      <w:bCs/>
      <w:color w:val="006699"/>
      <w:sz w:val="22"/>
      <w:szCs w:val="22"/>
    </w:rPr>
  </w:style>
  <w:style w:type="paragraph" w:customStyle="1" w:styleId="corpotab410">
    <w:name w:val="corpotab41"/>
    <w:basedOn w:val="Standard"/>
    <w:rsid w:val="00592F24"/>
    <w:pPr>
      <w:spacing w:before="20" w:after="20"/>
      <w:ind w:left="40" w:right="40"/>
    </w:pPr>
    <w:rPr>
      <w:rFonts w:ascii="Arial" w:hAnsi="Arial" w:cs="Arial"/>
      <w:color w:val="000000"/>
      <w:sz w:val="18"/>
      <w:szCs w:val="18"/>
    </w:rPr>
  </w:style>
  <w:style w:type="paragraph" w:customStyle="1" w:styleId="Normale241">
    <w:name w:val="Normale 241"/>
    <w:basedOn w:val="Standard"/>
    <w:rsid w:val="00592F24"/>
    <w:pPr>
      <w:spacing w:before="120"/>
      <w:ind w:left="567" w:right="567"/>
    </w:pPr>
    <w:rPr>
      <w:sz w:val="22"/>
      <w:szCs w:val="20"/>
    </w:rPr>
  </w:style>
  <w:style w:type="paragraph" w:customStyle="1" w:styleId="tit441">
    <w:name w:val="tit441"/>
    <w:basedOn w:val="Standard"/>
    <w:rsid w:val="00592F24"/>
    <w:pPr>
      <w:spacing w:before="120"/>
    </w:pPr>
    <w:rPr>
      <w:rFonts w:ascii="Arial" w:hAnsi="Arial" w:cs="Arial"/>
      <w:b/>
      <w:bCs/>
      <w:i/>
      <w:iCs/>
      <w:color w:val="006699"/>
      <w:sz w:val="18"/>
      <w:szCs w:val="18"/>
    </w:rPr>
  </w:style>
  <w:style w:type="paragraph" w:customStyle="1" w:styleId="CorpoCarattereCarattere41">
    <w:name w:val="Corpo Carattere Carattere41"/>
    <w:basedOn w:val="Standard"/>
    <w:rsid w:val="00592F24"/>
    <w:pPr>
      <w:spacing w:before="120" w:after="120"/>
      <w:ind w:left="284"/>
      <w:jc w:val="both"/>
    </w:pPr>
    <w:rPr>
      <w:spacing w:val="-2"/>
    </w:rPr>
  </w:style>
  <w:style w:type="paragraph" w:customStyle="1" w:styleId="rgsufficio141">
    <w:name w:val="rgs_ufficio141"/>
    <w:basedOn w:val="Standard"/>
    <w:rsid w:val="00592F24"/>
    <w:pPr>
      <w:jc w:val="center"/>
    </w:pPr>
    <w:rPr>
      <w:smallCaps/>
      <w:sz w:val="16"/>
      <w:szCs w:val="20"/>
    </w:rPr>
  </w:style>
  <w:style w:type="paragraph" w:customStyle="1" w:styleId="StileGlossarioDefCorsivo41">
    <w:name w:val="Stile GlossarioDef + Corsivo41"/>
    <w:basedOn w:val="GlossarioDef"/>
    <w:rsid w:val="00592F24"/>
    <w:rPr>
      <w:i/>
      <w:iCs/>
      <w:spacing w:val="-2"/>
    </w:rPr>
  </w:style>
  <w:style w:type="paragraph" w:customStyle="1" w:styleId="corpocarattere41">
    <w:name w:val="corpocarattere41"/>
    <w:basedOn w:val="Standard"/>
    <w:rsid w:val="00592F24"/>
    <w:pPr>
      <w:spacing w:before="280" w:after="280"/>
    </w:pPr>
    <w:rPr>
      <w:rFonts w:ascii="Arial Unicode MS" w:eastAsia="Arial Unicode MS" w:hAnsi="Arial Unicode MS" w:cs="Arial Unicode MS"/>
    </w:rPr>
  </w:style>
  <w:style w:type="paragraph" w:customStyle="1" w:styleId="0proposta41">
    <w:name w:val="0_proposta41"/>
    <w:basedOn w:val="Standard"/>
    <w:rsid w:val="00592F24"/>
    <w:pPr>
      <w:spacing w:after="120"/>
      <w:jc w:val="both"/>
    </w:pPr>
  </w:style>
  <w:style w:type="paragraph" w:customStyle="1" w:styleId="rgscorpodeltesto41">
    <w:name w:val="rgs_corpodeltesto41"/>
    <w:basedOn w:val="Standard"/>
    <w:rsid w:val="00592F24"/>
    <w:pPr>
      <w:spacing w:after="120" w:line="360" w:lineRule="auto"/>
      <w:ind w:firstLine="799"/>
      <w:jc w:val="both"/>
    </w:pPr>
    <w:rPr>
      <w:szCs w:val="20"/>
    </w:rPr>
  </w:style>
  <w:style w:type="paragraph" w:customStyle="1" w:styleId="CM11441">
    <w:name w:val="CM11441"/>
    <w:basedOn w:val="Standard"/>
    <w:next w:val="Standard"/>
    <w:rsid w:val="00592F24"/>
    <w:pPr>
      <w:widowControl w:val="0"/>
      <w:autoSpaceDE w:val="0"/>
      <w:spacing w:after="105"/>
      <w:ind w:right="508"/>
    </w:pPr>
  </w:style>
  <w:style w:type="paragraph" w:customStyle="1" w:styleId="Default41">
    <w:name w:val="Default4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41">
    <w:name w:val="testo141"/>
    <w:basedOn w:val="Standard"/>
    <w:rsid w:val="00592F24"/>
    <w:pPr>
      <w:widowControl w:val="0"/>
      <w:ind w:left="426" w:right="-1"/>
      <w:jc w:val="both"/>
    </w:pPr>
    <w:rPr>
      <w:sz w:val="22"/>
      <w:szCs w:val="20"/>
    </w:rPr>
  </w:style>
  <w:style w:type="paragraph" w:customStyle="1" w:styleId="StileEvidenziatoreNonGrassetto11">
    <w:name w:val="Stile Evidenziatore + Non Grassetto11"/>
    <w:basedOn w:val="Evidenziatore"/>
    <w:rsid w:val="00592F24"/>
  </w:style>
  <w:style w:type="paragraph" w:customStyle="1" w:styleId="ElnotaCarattere111">
    <w:name w:val="El_nota Carattere111"/>
    <w:basedOn w:val="Standard"/>
    <w:rsid w:val="00592F24"/>
    <w:pPr>
      <w:spacing w:before="80" w:after="80"/>
      <w:ind w:left="567" w:hanging="284"/>
      <w:jc w:val="both"/>
    </w:pPr>
    <w:rPr>
      <w:rFonts w:ascii="Arial" w:hAnsi="Arial" w:cs="Arial"/>
      <w:bCs/>
      <w:spacing w:val="-2"/>
      <w:sz w:val="18"/>
      <w:szCs w:val="3276"/>
    </w:rPr>
  </w:style>
  <w:style w:type="paragraph" w:customStyle="1" w:styleId="Nota111">
    <w:name w:val="Nota1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11">
    <w:name w:val="Corpo Carattere Carattere Carattere111"/>
    <w:basedOn w:val="Standard"/>
    <w:rsid w:val="00592F24"/>
    <w:pPr>
      <w:spacing w:before="120" w:after="120"/>
      <w:ind w:left="284"/>
      <w:jc w:val="both"/>
    </w:pPr>
    <w:rPr>
      <w:spacing w:val="-2"/>
    </w:rPr>
  </w:style>
  <w:style w:type="paragraph" w:customStyle="1" w:styleId="Elpunto111">
    <w:name w:val="El_punto111"/>
    <w:basedOn w:val="Puntoelenco"/>
    <w:rsid w:val="00592F24"/>
    <w:pPr>
      <w:spacing w:before="60" w:after="60"/>
      <w:ind w:left="0" w:firstLine="0"/>
    </w:pPr>
  </w:style>
  <w:style w:type="paragraph" w:customStyle="1" w:styleId="Copertina111">
    <w:name w:val="Copertina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11">
    <w:name w:val="Spazio1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11">
    <w:name w:val="Corpo_tab1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11">
    <w:name w:val="Destinatari1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11">
    <w:name w:val="Dida111"/>
    <w:basedOn w:val="WW-Didascalia"/>
    <w:rsid w:val="00592F24"/>
  </w:style>
  <w:style w:type="paragraph" w:customStyle="1" w:styleId="Ellettera111">
    <w:name w:val="El_lettera1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11">
    <w:name w:val="El_lettera2111"/>
    <w:basedOn w:val="Ellettera"/>
    <w:rsid w:val="00592F24"/>
  </w:style>
  <w:style w:type="paragraph" w:customStyle="1" w:styleId="EltracciatoCarattereCarattere111">
    <w:name w:val="El_tracciato Carattere Carattere111"/>
    <w:basedOn w:val="ElnotaCarattere"/>
    <w:rsid w:val="00592F24"/>
    <w:pPr>
      <w:ind w:left="0" w:firstLine="0"/>
    </w:pPr>
  </w:style>
  <w:style w:type="paragraph" w:customStyle="1" w:styleId="Evidenziatore111">
    <w:name w:val="Evidenziatore111"/>
    <w:basedOn w:val="Standard"/>
    <w:rsid w:val="00592F24"/>
    <w:pPr>
      <w:spacing w:before="120" w:after="140"/>
      <w:jc w:val="both"/>
    </w:pPr>
    <w:rPr>
      <w:rFonts w:cs="Arial"/>
      <w:b/>
      <w:spacing w:val="-2"/>
    </w:rPr>
  </w:style>
  <w:style w:type="paragraph" w:customStyle="1" w:styleId="Figura111">
    <w:name w:val="Figura111"/>
    <w:basedOn w:val="Standard"/>
    <w:rsid w:val="00592F24"/>
    <w:pPr>
      <w:keepNext/>
      <w:spacing w:before="240" w:after="120"/>
      <w:jc w:val="center"/>
    </w:pPr>
  </w:style>
  <w:style w:type="paragraph" w:customStyle="1" w:styleId="Oggetto111">
    <w:name w:val="Oggetto1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11">
    <w:name w:val="Tabelle111"/>
    <w:basedOn w:val="Standard"/>
    <w:rsid w:val="00592F24"/>
    <w:pPr>
      <w:spacing w:before="120" w:after="360"/>
    </w:pPr>
    <w:rPr>
      <w:rFonts w:eastAsia="Arial Unicode MS"/>
    </w:rPr>
  </w:style>
  <w:style w:type="paragraph" w:customStyle="1" w:styleId="Tittab111">
    <w:name w:val="Tit_tab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11">
    <w:name w:val="Corpo_lettera111"/>
    <w:basedOn w:val="Standard"/>
    <w:rsid w:val="00592F24"/>
    <w:pPr>
      <w:spacing w:before="120" w:after="120"/>
      <w:ind w:firstLine="340"/>
      <w:jc w:val="both"/>
    </w:pPr>
    <w:rPr>
      <w:rFonts w:cs="Arial"/>
      <w:spacing w:val="-2"/>
    </w:rPr>
  </w:style>
  <w:style w:type="paragraph" w:customStyle="1" w:styleId="GlossarioDef111">
    <w:name w:val="GlossarioDef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11">
    <w:name w:val="El_notalettera111"/>
    <w:basedOn w:val="Elnota"/>
    <w:rsid w:val="00592F24"/>
    <w:pPr>
      <w:ind w:left="616" w:hanging="360"/>
    </w:pPr>
  </w:style>
  <w:style w:type="paragraph" w:customStyle="1" w:styleId="Elnota111">
    <w:name w:val="El_nota111"/>
    <w:basedOn w:val="Nota"/>
    <w:rsid w:val="00592F24"/>
    <w:pPr>
      <w:ind w:left="567" w:hanging="283"/>
    </w:pPr>
  </w:style>
  <w:style w:type="paragraph" w:customStyle="1" w:styleId="Elnumero2111">
    <w:name w:val="El_numero21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11">
    <w:name w:val="El_tracciato Carattere111"/>
    <w:basedOn w:val="Elnota"/>
    <w:rsid w:val="00592F24"/>
  </w:style>
  <w:style w:type="paragraph" w:customStyle="1" w:styleId="El-111">
    <w:name w:val="El-111"/>
    <w:basedOn w:val="Elpunto"/>
    <w:rsid w:val="00592F24"/>
    <w:pPr>
      <w:ind w:left="0" w:firstLine="0"/>
    </w:pPr>
  </w:style>
  <w:style w:type="paragraph" w:customStyle="1" w:styleId="Elpunto2111">
    <w:name w:val="El_punto2111"/>
    <w:basedOn w:val="Elpunto"/>
    <w:rsid w:val="00592F24"/>
    <w:pPr>
      <w:ind w:left="463" w:hanging="283"/>
    </w:pPr>
  </w:style>
  <w:style w:type="paragraph" w:customStyle="1" w:styleId="Corpo131">
    <w:name w:val="Corpo131"/>
    <w:basedOn w:val="Standard"/>
    <w:rsid w:val="00592F24"/>
    <w:pPr>
      <w:spacing w:before="120" w:after="120"/>
      <w:jc w:val="both"/>
    </w:pPr>
    <w:rPr>
      <w:rFonts w:cs="Arial"/>
      <w:spacing w:val="-2"/>
    </w:rPr>
  </w:style>
  <w:style w:type="paragraph" w:customStyle="1" w:styleId="Parola111">
    <w:name w:val="Parola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11">
    <w:name w:val="Esempio1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11">
    <w:name w:val="Stile Tabelle + Allineato a sinistra111"/>
    <w:basedOn w:val="Tabelle"/>
    <w:rsid w:val="00592F24"/>
    <w:rPr>
      <w:rFonts w:eastAsia="Times New Roman"/>
      <w:szCs w:val="20"/>
    </w:rPr>
  </w:style>
  <w:style w:type="paragraph" w:customStyle="1" w:styleId="tit3111">
    <w:name w:val="tit3111"/>
    <w:basedOn w:val="Standard"/>
    <w:rsid w:val="00592F24"/>
    <w:pPr>
      <w:spacing w:before="480"/>
    </w:pPr>
    <w:rPr>
      <w:rFonts w:ascii="Arial" w:hAnsi="Arial" w:cs="Arial"/>
      <w:b/>
      <w:bCs/>
      <w:color w:val="006699"/>
      <w:sz w:val="20"/>
      <w:szCs w:val="20"/>
    </w:rPr>
  </w:style>
  <w:style w:type="paragraph" w:customStyle="1" w:styleId="corpo1110">
    <w:name w:val="corpo111"/>
    <w:basedOn w:val="Standard"/>
    <w:rsid w:val="00592F24"/>
    <w:pPr>
      <w:spacing w:before="120" w:after="120"/>
      <w:ind w:right="100"/>
      <w:jc w:val="both"/>
    </w:pPr>
    <w:rPr>
      <w:rFonts w:ascii="Arial" w:hAnsi="Arial" w:cs="Arial"/>
      <w:color w:val="000000"/>
      <w:sz w:val="18"/>
      <w:szCs w:val="18"/>
    </w:rPr>
  </w:style>
  <w:style w:type="paragraph" w:customStyle="1" w:styleId="tit2111">
    <w:name w:val="tit2111"/>
    <w:basedOn w:val="Standard"/>
    <w:rsid w:val="00592F24"/>
    <w:pPr>
      <w:spacing w:before="400" w:after="60"/>
    </w:pPr>
    <w:rPr>
      <w:rFonts w:ascii="Arial" w:hAnsi="Arial" w:cs="Arial"/>
      <w:b/>
      <w:bCs/>
      <w:color w:val="006699"/>
      <w:sz w:val="22"/>
      <w:szCs w:val="22"/>
    </w:rPr>
  </w:style>
  <w:style w:type="paragraph" w:customStyle="1" w:styleId="corpotab1110">
    <w:name w:val="corpotab111"/>
    <w:basedOn w:val="Standard"/>
    <w:rsid w:val="00592F24"/>
    <w:pPr>
      <w:spacing w:before="20" w:after="20"/>
      <w:ind w:left="40" w:right="40"/>
    </w:pPr>
    <w:rPr>
      <w:rFonts w:ascii="Arial" w:hAnsi="Arial" w:cs="Arial"/>
      <w:color w:val="000000"/>
      <w:sz w:val="18"/>
      <w:szCs w:val="18"/>
    </w:rPr>
  </w:style>
  <w:style w:type="paragraph" w:customStyle="1" w:styleId="Normale2111">
    <w:name w:val="Normale 2111"/>
    <w:basedOn w:val="Standard"/>
    <w:rsid w:val="00592F24"/>
    <w:pPr>
      <w:spacing w:before="120"/>
      <w:ind w:left="567" w:right="567"/>
    </w:pPr>
    <w:rPr>
      <w:sz w:val="22"/>
      <w:szCs w:val="20"/>
    </w:rPr>
  </w:style>
  <w:style w:type="paragraph" w:customStyle="1" w:styleId="tit4111">
    <w:name w:val="tit4111"/>
    <w:basedOn w:val="Standard"/>
    <w:rsid w:val="00592F24"/>
    <w:pPr>
      <w:spacing w:before="120"/>
    </w:pPr>
    <w:rPr>
      <w:rFonts w:ascii="Arial" w:hAnsi="Arial" w:cs="Arial"/>
      <w:b/>
      <w:bCs/>
      <w:i/>
      <w:iCs/>
      <w:color w:val="006699"/>
      <w:sz w:val="18"/>
      <w:szCs w:val="18"/>
    </w:rPr>
  </w:style>
  <w:style w:type="paragraph" w:customStyle="1" w:styleId="CorpoCarattereCarattere111">
    <w:name w:val="Corpo Carattere Carattere111"/>
    <w:basedOn w:val="Standard"/>
    <w:rsid w:val="00592F24"/>
    <w:pPr>
      <w:spacing w:before="120" w:after="120"/>
      <w:ind w:left="284"/>
      <w:jc w:val="both"/>
    </w:pPr>
    <w:rPr>
      <w:spacing w:val="-2"/>
    </w:rPr>
  </w:style>
  <w:style w:type="paragraph" w:customStyle="1" w:styleId="rgsufficio1111">
    <w:name w:val="rgs_ufficio1111"/>
    <w:basedOn w:val="Standard"/>
    <w:rsid w:val="00592F24"/>
    <w:pPr>
      <w:jc w:val="center"/>
    </w:pPr>
    <w:rPr>
      <w:smallCaps/>
      <w:sz w:val="16"/>
      <w:szCs w:val="20"/>
    </w:rPr>
  </w:style>
  <w:style w:type="paragraph" w:customStyle="1" w:styleId="rgsoggetto111">
    <w:name w:val="rgs_oggetto111"/>
    <w:basedOn w:val="Standard"/>
    <w:rsid w:val="00592F24"/>
    <w:pPr>
      <w:ind w:left="1000" w:hanging="1000"/>
    </w:pPr>
    <w:rPr>
      <w:sz w:val="20"/>
      <w:szCs w:val="20"/>
    </w:rPr>
  </w:style>
  <w:style w:type="paragraph" w:customStyle="1" w:styleId="StileGlossarioDefCorsivo111">
    <w:name w:val="Stile GlossarioDef + Corsivo111"/>
    <w:basedOn w:val="GlossarioDef"/>
    <w:rsid w:val="00592F24"/>
    <w:rPr>
      <w:i/>
      <w:iCs/>
      <w:spacing w:val="-2"/>
    </w:rPr>
  </w:style>
  <w:style w:type="paragraph" w:customStyle="1" w:styleId="corpocarattere111">
    <w:name w:val="corpocarattere111"/>
    <w:basedOn w:val="Standard"/>
    <w:rsid w:val="00592F24"/>
    <w:pPr>
      <w:spacing w:before="280" w:after="280"/>
    </w:pPr>
    <w:rPr>
      <w:rFonts w:ascii="Arial Unicode MS" w:eastAsia="Arial Unicode MS" w:hAnsi="Arial Unicode MS" w:cs="Arial Unicode MS"/>
    </w:rPr>
  </w:style>
  <w:style w:type="paragraph" w:customStyle="1" w:styleId="0proposta111">
    <w:name w:val="0_proposta111"/>
    <w:basedOn w:val="Standard"/>
    <w:rsid w:val="00592F24"/>
    <w:pPr>
      <w:spacing w:after="120"/>
      <w:jc w:val="both"/>
    </w:pPr>
  </w:style>
  <w:style w:type="paragraph" w:customStyle="1" w:styleId="rgscorpodeltesto111">
    <w:name w:val="rgs_corpodeltesto111"/>
    <w:basedOn w:val="Standard"/>
    <w:rsid w:val="00592F24"/>
    <w:pPr>
      <w:spacing w:after="120" w:line="360" w:lineRule="auto"/>
      <w:ind w:firstLine="799"/>
      <w:jc w:val="both"/>
    </w:pPr>
    <w:rPr>
      <w:szCs w:val="20"/>
    </w:rPr>
  </w:style>
  <w:style w:type="paragraph" w:customStyle="1" w:styleId="CM114111">
    <w:name w:val="CM114111"/>
    <w:basedOn w:val="Standard"/>
    <w:next w:val="Standard"/>
    <w:rsid w:val="00592F24"/>
    <w:pPr>
      <w:widowControl w:val="0"/>
      <w:autoSpaceDE w:val="0"/>
      <w:spacing w:after="105"/>
      <w:ind w:right="508"/>
    </w:pPr>
  </w:style>
  <w:style w:type="paragraph" w:customStyle="1" w:styleId="Default111">
    <w:name w:val="Default1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11">
    <w:name w:val="testo1111"/>
    <w:basedOn w:val="Standard"/>
    <w:rsid w:val="00592F24"/>
    <w:pPr>
      <w:widowControl w:val="0"/>
      <w:ind w:left="426" w:right="-1"/>
      <w:jc w:val="both"/>
    </w:pPr>
    <w:rPr>
      <w:sz w:val="22"/>
      <w:szCs w:val="20"/>
    </w:rPr>
  </w:style>
  <w:style w:type="paragraph" w:customStyle="1" w:styleId="ElnotaCarattere211">
    <w:name w:val="El_nota Carattere211"/>
    <w:basedOn w:val="Standard"/>
    <w:rsid w:val="00592F24"/>
    <w:pPr>
      <w:spacing w:before="80" w:after="80"/>
      <w:ind w:left="567" w:hanging="284"/>
      <w:jc w:val="both"/>
    </w:pPr>
    <w:rPr>
      <w:rFonts w:ascii="Arial" w:hAnsi="Arial" w:cs="Arial"/>
      <w:bCs/>
      <w:spacing w:val="-2"/>
      <w:sz w:val="18"/>
      <w:szCs w:val="3276"/>
    </w:rPr>
  </w:style>
  <w:style w:type="paragraph" w:customStyle="1" w:styleId="Nota211">
    <w:name w:val="Nota2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11">
    <w:name w:val="Corpo Carattere Carattere Carattere211"/>
    <w:basedOn w:val="Standard"/>
    <w:rsid w:val="00592F24"/>
    <w:pPr>
      <w:spacing w:before="120" w:after="120"/>
      <w:ind w:left="284"/>
      <w:jc w:val="both"/>
    </w:pPr>
    <w:rPr>
      <w:spacing w:val="-2"/>
    </w:rPr>
  </w:style>
  <w:style w:type="paragraph" w:customStyle="1" w:styleId="Elpunto311">
    <w:name w:val="El_punto311"/>
    <w:basedOn w:val="Puntoelenco"/>
    <w:rsid w:val="00592F24"/>
    <w:pPr>
      <w:spacing w:before="60" w:after="60"/>
      <w:ind w:left="0" w:firstLine="0"/>
    </w:pPr>
  </w:style>
  <w:style w:type="paragraph" w:customStyle="1" w:styleId="Copertina211">
    <w:name w:val="Copertina2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11">
    <w:name w:val="Spazio2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11">
    <w:name w:val="Corpo_tab2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11">
    <w:name w:val="Destinatari2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11">
    <w:name w:val="Dida211"/>
    <w:basedOn w:val="WW-Didascalia"/>
    <w:rsid w:val="00592F24"/>
  </w:style>
  <w:style w:type="paragraph" w:customStyle="1" w:styleId="Ellettera311">
    <w:name w:val="El_lettera3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11">
    <w:name w:val="El_lettera2211"/>
    <w:basedOn w:val="Ellettera"/>
    <w:rsid w:val="00592F24"/>
  </w:style>
  <w:style w:type="paragraph" w:customStyle="1" w:styleId="EltracciatoCarattereCarattere211">
    <w:name w:val="El_tracciato Carattere Carattere211"/>
    <w:basedOn w:val="ElnotaCarattere"/>
    <w:rsid w:val="00592F24"/>
    <w:pPr>
      <w:ind w:left="0" w:firstLine="0"/>
    </w:pPr>
  </w:style>
  <w:style w:type="paragraph" w:customStyle="1" w:styleId="Evidenziatore211">
    <w:name w:val="Evidenziatore211"/>
    <w:basedOn w:val="Standard"/>
    <w:rsid w:val="00592F24"/>
    <w:pPr>
      <w:spacing w:before="120" w:after="140"/>
      <w:jc w:val="both"/>
    </w:pPr>
    <w:rPr>
      <w:rFonts w:cs="Arial"/>
      <w:b/>
      <w:spacing w:val="-2"/>
    </w:rPr>
  </w:style>
  <w:style w:type="paragraph" w:customStyle="1" w:styleId="Figura211">
    <w:name w:val="Figura211"/>
    <w:basedOn w:val="Standard"/>
    <w:rsid w:val="00592F24"/>
    <w:pPr>
      <w:keepNext/>
      <w:spacing w:before="240" w:after="120"/>
      <w:jc w:val="center"/>
    </w:pPr>
  </w:style>
  <w:style w:type="paragraph" w:customStyle="1" w:styleId="Oggetto211">
    <w:name w:val="Oggetto2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11">
    <w:name w:val="Tabelle211"/>
    <w:basedOn w:val="Standard"/>
    <w:rsid w:val="00592F24"/>
    <w:pPr>
      <w:spacing w:before="120" w:after="360"/>
    </w:pPr>
    <w:rPr>
      <w:rFonts w:eastAsia="Arial Unicode MS"/>
    </w:rPr>
  </w:style>
  <w:style w:type="paragraph" w:customStyle="1" w:styleId="Tittab211">
    <w:name w:val="Tit_tab2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11">
    <w:name w:val="Corpo_lettera211"/>
    <w:basedOn w:val="Standard"/>
    <w:rsid w:val="00592F24"/>
    <w:pPr>
      <w:spacing w:before="120" w:after="120"/>
      <w:ind w:firstLine="340"/>
      <w:jc w:val="both"/>
    </w:pPr>
    <w:rPr>
      <w:rFonts w:cs="Arial"/>
      <w:spacing w:val="-2"/>
    </w:rPr>
  </w:style>
  <w:style w:type="paragraph" w:customStyle="1" w:styleId="GlossarioDef211">
    <w:name w:val="GlossarioDef2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11">
    <w:name w:val="El_notalettera211"/>
    <w:basedOn w:val="Elnota"/>
    <w:rsid w:val="00592F24"/>
    <w:pPr>
      <w:ind w:left="616" w:hanging="360"/>
    </w:pPr>
  </w:style>
  <w:style w:type="paragraph" w:customStyle="1" w:styleId="Elnota211">
    <w:name w:val="El_nota211"/>
    <w:basedOn w:val="Nota"/>
    <w:rsid w:val="00592F24"/>
    <w:pPr>
      <w:ind w:left="567" w:hanging="283"/>
    </w:pPr>
  </w:style>
  <w:style w:type="paragraph" w:customStyle="1" w:styleId="Elnumero2211">
    <w:name w:val="El_numero22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11">
    <w:name w:val="El_tracciato Carattere211"/>
    <w:basedOn w:val="Elnota"/>
    <w:rsid w:val="00592F24"/>
  </w:style>
  <w:style w:type="paragraph" w:customStyle="1" w:styleId="El-211">
    <w:name w:val="El-211"/>
    <w:basedOn w:val="Elpunto"/>
    <w:rsid w:val="00592F24"/>
    <w:pPr>
      <w:ind w:left="0" w:firstLine="0"/>
    </w:pPr>
  </w:style>
  <w:style w:type="paragraph" w:customStyle="1" w:styleId="Elpunto2211">
    <w:name w:val="El_punto2211"/>
    <w:basedOn w:val="Elpunto"/>
    <w:rsid w:val="00592F24"/>
    <w:pPr>
      <w:ind w:left="463" w:hanging="283"/>
    </w:pPr>
  </w:style>
  <w:style w:type="paragraph" w:customStyle="1" w:styleId="Corpo211">
    <w:name w:val="Corpo211"/>
    <w:basedOn w:val="Standard"/>
    <w:rsid w:val="00592F24"/>
    <w:pPr>
      <w:spacing w:before="120" w:after="120"/>
      <w:jc w:val="both"/>
    </w:pPr>
    <w:rPr>
      <w:rFonts w:cs="Arial"/>
      <w:spacing w:val="-2"/>
    </w:rPr>
  </w:style>
  <w:style w:type="paragraph" w:customStyle="1" w:styleId="Parola211">
    <w:name w:val="Parola2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11">
    <w:name w:val="Esempio2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11">
    <w:name w:val="Stile Tabelle + Allineato a sinistra211"/>
    <w:basedOn w:val="Tabelle"/>
    <w:rsid w:val="00592F24"/>
    <w:rPr>
      <w:rFonts w:eastAsia="Times New Roman"/>
      <w:szCs w:val="20"/>
    </w:rPr>
  </w:style>
  <w:style w:type="paragraph" w:customStyle="1" w:styleId="tit3211">
    <w:name w:val="tit3211"/>
    <w:basedOn w:val="Standard"/>
    <w:rsid w:val="00592F24"/>
    <w:pPr>
      <w:spacing w:before="480"/>
    </w:pPr>
    <w:rPr>
      <w:rFonts w:ascii="Arial" w:hAnsi="Arial" w:cs="Arial"/>
      <w:b/>
      <w:bCs/>
      <w:color w:val="006699"/>
      <w:sz w:val="20"/>
      <w:szCs w:val="20"/>
    </w:rPr>
  </w:style>
  <w:style w:type="paragraph" w:customStyle="1" w:styleId="corpo2110">
    <w:name w:val="corpo211"/>
    <w:basedOn w:val="Standard"/>
    <w:rsid w:val="00592F24"/>
    <w:pPr>
      <w:spacing w:before="120" w:after="120"/>
      <w:ind w:right="100"/>
      <w:jc w:val="both"/>
    </w:pPr>
    <w:rPr>
      <w:rFonts w:ascii="Arial" w:hAnsi="Arial" w:cs="Arial"/>
      <w:color w:val="000000"/>
      <w:sz w:val="18"/>
      <w:szCs w:val="18"/>
    </w:rPr>
  </w:style>
  <w:style w:type="paragraph" w:customStyle="1" w:styleId="tit2211">
    <w:name w:val="tit2211"/>
    <w:basedOn w:val="Standard"/>
    <w:rsid w:val="00592F24"/>
    <w:pPr>
      <w:spacing w:before="400" w:after="60"/>
    </w:pPr>
    <w:rPr>
      <w:rFonts w:ascii="Arial" w:hAnsi="Arial" w:cs="Arial"/>
      <w:b/>
      <w:bCs/>
      <w:color w:val="006699"/>
      <w:sz w:val="22"/>
      <w:szCs w:val="22"/>
    </w:rPr>
  </w:style>
  <w:style w:type="paragraph" w:customStyle="1" w:styleId="corpotab2110">
    <w:name w:val="corpotab211"/>
    <w:basedOn w:val="Standard"/>
    <w:rsid w:val="00592F24"/>
    <w:pPr>
      <w:spacing w:before="20" w:after="20"/>
      <w:ind w:left="40" w:right="40"/>
    </w:pPr>
    <w:rPr>
      <w:rFonts w:ascii="Arial" w:hAnsi="Arial" w:cs="Arial"/>
      <w:color w:val="000000"/>
      <w:sz w:val="18"/>
      <w:szCs w:val="18"/>
    </w:rPr>
  </w:style>
  <w:style w:type="paragraph" w:customStyle="1" w:styleId="Normale2211">
    <w:name w:val="Normale 2211"/>
    <w:basedOn w:val="Standard"/>
    <w:rsid w:val="00592F24"/>
    <w:pPr>
      <w:spacing w:before="120"/>
      <w:ind w:left="567" w:right="567"/>
    </w:pPr>
    <w:rPr>
      <w:sz w:val="22"/>
      <w:szCs w:val="20"/>
    </w:rPr>
  </w:style>
  <w:style w:type="paragraph" w:customStyle="1" w:styleId="tit4211">
    <w:name w:val="tit4211"/>
    <w:basedOn w:val="Standard"/>
    <w:rsid w:val="00592F24"/>
    <w:pPr>
      <w:spacing w:before="120"/>
    </w:pPr>
    <w:rPr>
      <w:rFonts w:ascii="Arial" w:hAnsi="Arial" w:cs="Arial"/>
      <w:b/>
      <w:bCs/>
      <w:i/>
      <w:iCs/>
      <w:color w:val="006699"/>
      <w:sz w:val="18"/>
      <w:szCs w:val="18"/>
    </w:rPr>
  </w:style>
  <w:style w:type="paragraph" w:customStyle="1" w:styleId="CorpoCarattereCarattere211">
    <w:name w:val="Corpo Carattere Carattere211"/>
    <w:basedOn w:val="Standard"/>
    <w:rsid w:val="00592F24"/>
    <w:pPr>
      <w:spacing w:before="120" w:after="120"/>
      <w:ind w:left="284"/>
      <w:jc w:val="both"/>
    </w:pPr>
    <w:rPr>
      <w:spacing w:val="-2"/>
    </w:rPr>
  </w:style>
  <w:style w:type="paragraph" w:customStyle="1" w:styleId="rgsufficio1211">
    <w:name w:val="rgs_ufficio1211"/>
    <w:basedOn w:val="Standard"/>
    <w:rsid w:val="00592F24"/>
    <w:pPr>
      <w:jc w:val="center"/>
    </w:pPr>
    <w:rPr>
      <w:smallCaps/>
      <w:sz w:val="16"/>
      <w:szCs w:val="20"/>
    </w:rPr>
  </w:style>
  <w:style w:type="paragraph" w:customStyle="1" w:styleId="rgsoggetto211">
    <w:name w:val="rgs_oggetto211"/>
    <w:basedOn w:val="Standard"/>
    <w:rsid w:val="00592F24"/>
    <w:pPr>
      <w:ind w:left="1000" w:hanging="1000"/>
    </w:pPr>
    <w:rPr>
      <w:sz w:val="20"/>
      <w:szCs w:val="20"/>
    </w:rPr>
  </w:style>
  <w:style w:type="paragraph" w:customStyle="1" w:styleId="StileGlossarioDefCorsivo211">
    <w:name w:val="Stile GlossarioDef + Corsivo211"/>
    <w:basedOn w:val="GlossarioDef"/>
    <w:rsid w:val="00592F24"/>
    <w:rPr>
      <w:i/>
      <w:iCs/>
      <w:spacing w:val="-2"/>
    </w:rPr>
  </w:style>
  <w:style w:type="paragraph" w:customStyle="1" w:styleId="corpocarattere211">
    <w:name w:val="corpocarattere211"/>
    <w:basedOn w:val="Standard"/>
    <w:rsid w:val="00592F24"/>
    <w:pPr>
      <w:spacing w:before="280" w:after="280"/>
    </w:pPr>
    <w:rPr>
      <w:rFonts w:ascii="Arial Unicode MS" w:eastAsia="Arial Unicode MS" w:hAnsi="Arial Unicode MS" w:cs="Arial Unicode MS"/>
    </w:rPr>
  </w:style>
  <w:style w:type="paragraph" w:customStyle="1" w:styleId="0proposta211">
    <w:name w:val="0_proposta211"/>
    <w:basedOn w:val="Standard"/>
    <w:rsid w:val="00592F24"/>
    <w:pPr>
      <w:spacing w:after="120"/>
      <w:jc w:val="both"/>
    </w:pPr>
  </w:style>
  <w:style w:type="paragraph" w:customStyle="1" w:styleId="rgscorpodeltesto211">
    <w:name w:val="rgs_corpodeltesto211"/>
    <w:basedOn w:val="Standard"/>
    <w:rsid w:val="00592F24"/>
    <w:pPr>
      <w:spacing w:after="120" w:line="360" w:lineRule="auto"/>
      <w:ind w:firstLine="799"/>
      <w:jc w:val="both"/>
    </w:pPr>
    <w:rPr>
      <w:szCs w:val="20"/>
    </w:rPr>
  </w:style>
  <w:style w:type="paragraph" w:customStyle="1" w:styleId="CM114211">
    <w:name w:val="CM114211"/>
    <w:basedOn w:val="Standard"/>
    <w:next w:val="Standard"/>
    <w:rsid w:val="00592F24"/>
    <w:pPr>
      <w:widowControl w:val="0"/>
      <w:autoSpaceDE w:val="0"/>
      <w:spacing w:after="105"/>
      <w:ind w:right="508"/>
    </w:pPr>
  </w:style>
  <w:style w:type="paragraph" w:customStyle="1" w:styleId="Default211">
    <w:name w:val="Default2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11">
    <w:name w:val="testo1211"/>
    <w:basedOn w:val="Standard"/>
    <w:rsid w:val="00592F24"/>
    <w:pPr>
      <w:widowControl w:val="0"/>
      <w:ind w:left="426" w:right="-1"/>
      <w:jc w:val="both"/>
    </w:pPr>
    <w:rPr>
      <w:sz w:val="22"/>
      <w:szCs w:val="20"/>
    </w:rPr>
  </w:style>
  <w:style w:type="paragraph" w:customStyle="1" w:styleId="Corpo1141">
    <w:name w:val="Corpo1141"/>
    <w:basedOn w:val="Standard"/>
    <w:rsid w:val="00592F24"/>
    <w:pPr>
      <w:spacing w:before="120" w:after="120"/>
      <w:jc w:val="both"/>
    </w:pPr>
    <w:rPr>
      <w:rFonts w:cs="Arial"/>
      <w:spacing w:val="-2"/>
    </w:rPr>
  </w:style>
  <w:style w:type="paragraph" w:customStyle="1" w:styleId="Corpo11111">
    <w:name w:val="Corpo11111"/>
    <w:basedOn w:val="Standard"/>
    <w:rsid w:val="00592F24"/>
    <w:pPr>
      <w:spacing w:before="120" w:after="120"/>
      <w:jc w:val="both"/>
    </w:pPr>
    <w:rPr>
      <w:rFonts w:cs="Arial"/>
      <w:spacing w:val="-2"/>
    </w:rPr>
  </w:style>
  <w:style w:type="paragraph" w:customStyle="1" w:styleId="Elpunto411">
    <w:name w:val="El_punto411"/>
    <w:basedOn w:val="Puntoelenco"/>
    <w:rsid w:val="00592F24"/>
    <w:pPr>
      <w:spacing w:before="60" w:after="60"/>
    </w:pPr>
  </w:style>
  <w:style w:type="paragraph" w:customStyle="1" w:styleId="Copertina311">
    <w:name w:val="Copertina3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11">
    <w:name w:val="Figura311"/>
    <w:basedOn w:val="Standard"/>
    <w:rsid w:val="00592F24"/>
    <w:pPr>
      <w:keepNext/>
      <w:spacing w:before="240" w:after="120"/>
      <w:jc w:val="center"/>
    </w:pPr>
  </w:style>
  <w:style w:type="paragraph" w:customStyle="1" w:styleId="Tittab311">
    <w:name w:val="Tit_tab3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11">
    <w:name w:val="GlossarioDef3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11">
    <w:name w:val="El_nota311"/>
    <w:basedOn w:val="Standard"/>
    <w:rsid w:val="00592F24"/>
    <w:pPr>
      <w:spacing w:before="80" w:after="80"/>
      <w:ind w:left="284" w:hanging="284"/>
    </w:pPr>
    <w:rPr>
      <w:rFonts w:ascii="Arial" w:hAnsi="Arial" w:cs="Arial"/>
      <w:bCs/>
      <w:sz w:val="18"/>
      <w:szCs w:val="3276"/>
    </w:rPr>
  </w:style>
  <w:style w:type="paragraph" w:customStyle="1" w:styleId="Elpunto2311">
    <w:name w:val="El_punto2311"/>
    <w:basedOn w:val="Elpunto"/>
    <w:rsid w:val="00592F24"/>
    <w:pPr>
      <w:ind w:left="567" w:hanging="283"/>
    </w:pPr>
  </w:style>
  <w:style w:type="paragraph" w:customStyle="1" w:styleId="Esempio311">
    <w:name w:val="Esempio3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11">
    <w:name w:val="Corpo311"/>
    <w:basedOn w:val="Standard"/>
    <w:rsid w:val="00592F24"/>
    <w:pPr>
      <w:spacing w:before="120" w:after="120"/>
      <w:jc w:val="both"/>
    </w:pPr>
    <w:rPr>
      <w:rFonts w:cs="Arial"/>
      <w:spacing w:val="-2"/>
    </w:rPr>
  </w:style>
  <w:style w:type="paragraph" w:customStyle="1" w:styleId="Elnotalettera311">
    <w:name w:val="El_notalettera311"/>
    <w:basedOn w:val="Elnota"/>
    <w:rsid w:val="00592F24"/>
    <w:pPr>
      <w:ind w:left="616" w:hanging="360"/>
    </w:pPr>
  </w:style>
  <w:style w:type="paragraph" w:customStyle="1" w:styleId="EltracciatoCarattere311">
    <w:name w:val="El_tracciato Carattere311"/>
    <w:basedOn w:val="Elnota"/>
    <w:rsid w:val="00592F24"/>
  </w:style>
  <w:style w:type="paragraph" w:customStyle="1" w:styleId="El-311">
    <w:name w:val="El-311"/>
    <w:basedOn w:val="Elpunto"/>
    <w:rsid w:val="00592F24"/>
  </w:style>
  <w:style w:type="paragraph" w:customStyle="1" w:styleId="Corpo11211">
    <w:name w:val="Corpo11211"/>
    <w:basedOn w:val="Standard"/>
    <w:rsid w:val="00592F24"/>
    <w:pPr>
      <w:spacing w:before="120" w:after="120"/>
      <w:jc w:val="both"/>
    </w:pPr>
    <w:rPr>
      <w:rFonts w:cs="Arial"/>
      <w:spacing w:val="-2"/>
    </w:rPr>
  </w:style>
  <w:style w:type="paragraph" w:customStyle="1" w:styleId="Corpo411">
    <w:name w:val="Corpo411"/>
    <w:basedOn w:val="Standard"/>
    <w:rsid w:val="00592F24"/>
    <w:pPr>
      <w:spacing w:before="120" w:after="120"/>
      <w:jc w:val="both"/>
    </w:pPr>
    <w:rPr>
      <w:rFonts w:cs="Arial"/>
      <w:spacing w:val="-2"/>
    </w:rPr>
  </w:style>
  <w:style w:type="paragraph" w:customStyle="1" w:styleId="Copertina411">
    <w:name w:val="Copertina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11">
    <w:name w:val="El_punto2411"/>
    <w:basedOn w:val="Elpunto"/>
    <w:rsid w:val="00592F24"/>
    <w:pPr>
      <w:ind w:left="0" w:firstLine="0"/>
    </w:pPr>
  </w:style>
  <w:style w:type="paragraph" w:customStyle="1" w:styleId="Elpunto511">
    <w:name w:val="El_punto511"/>
    <w:basedOn w:val="Puntoelenco"/>
    <w:rsid w:val="00592F24"/>
    <w:pPr>
      <w:spacing w:before="60" w:after="60"/>
    </w:pPr>
  </w:style>
  <w:style w:type="paragraph" w:customStyle="1" w:styleId="Elnota411">
    <w:name w:val="El_nota411"/>
    <w:basedOn w:val="Nota"/>
    <w:rsid w:val="00592F24"/>
    <w:pPr>
      <w:ind w:left="567" w:hanging="283"/>
    </w:pPr>
  </w:style>
  <w:style w:type="paragraph" w:customStyle="1" w:styleId="Nota311">
    <w:name w:val="Nota3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11">
    <w:name w:val="El-411"/>
    <w:basedOn w:val="Elpunto"/>
    <w:rsid w:val="00592F24"/>
  </w:style>
  <w:style w:type="paragraph" w:customStyle="1" w:styleId="Evidenziatore311">
    <w:name w:val="Evidenziatore311"/>
    <w:basedOn w:val="Standard"/>
    <w:rsid w:val="00592F24"/>
    <w:pPr>
      <w:spacing w:before="120" w:after="140"/>
      <w:jc w:val="both"/>
    </w:pPr>
    <w:rPr>
      <w:rFonts w:cs="Arial"/>
      <w:b/>
      <w:spacing w:val="-2"/>
    </w:rPr>
  </w:style>
  <w:style w:type="paragraph" w:customStyle="1" w:styleId="Tittab411">
    <w:name w:val="Tit_tab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11">
    <w:name w:val="El_nota511"/>
    <w:basedOn w:val="Standard"/>
    <w:rsid w:val="00592F24"/>
    <w:pPr>
      <w:spacing w:before="80" w:after="80"/>
      <w:ind w:left="567" w:hanging="283"/>
    </w:pPr>
    <w:rPr>
      <w:rFonts w:ascii="Arial" w:hAnsi="Arial" w:cs="Arial"/>
      <w:bCs/>
      <w:sz w:val="18"/>
      <w:szCs w:val="3276"/>
    </w:rPr>
  </w:style>
  <w:style w:type="paragraph" w:customStyle="1" w:styleId="Copertina511">
    <w:name w:val="Copertina5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11">
    <w:name w:val="El_nota Carattere311"/>
    <w:basedOn w:val="Standard"/>
    <w:rsid w:val="00592F24"/>
    <w:pPr>
      <w:spacing w:before="80" w:after="80"/>
      <w:ind w:left="284" w:hanging="284"/>
      <w:jc w:val="both"/>
    </w:pPr>
    <w:rPr>
      <w:rFonts w:ascii="Arial" w:hAnsi="Arial" w:cs="Arial"/>
      <w:bCs/>
      <w:spacing w:val="-2"/>
      <w:sz w:val="18"/>
      <w:szCs w:val="3276"/>
    </w:rPr>
  </w:style>
  <w:style w:type="paragraph" w:customStyle="1" w:styleId="Nota411">
    <w:name w:val="Nota4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11">
    <w:name w:val="Corpo Carattere Carattere Carattere311"/>
    <w:basedOn w:val="Standard"/>
    <w:rsid w:val="00592F24"/>
    <w:pPr>
      <w:spacing w:before="120" w:after="120"/>
      <w:ind w:left="284"/>
      <w:jc w:val="both"/>
    </w:pPr>
    <w:rPr>
      <w:spacing w:val="-2"/>
    </w:rPr>
  </w:style>
  <w:style w:type="paragraph" w:customStyle="1" w:styleId="Elpunto611">
    <w:name w:val="El_punto611"/>
    <w:basedOn w:val="Puntoelenco"/>
    <w:rsid w:val="00592F24"/>
    <w:pPr>
      <w:spacing w:before="60" w:after="60"/>
      <w:ind w:left="0" w:firstLine="0"/>
    </w:pPr>
  </w:style>
  <w:style w:type="paragraph" w:customStyle="1" w:styleId="Copertina611">
    <w:name w:val="Copertina6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11">
    <w:name w:val="Spazio3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11">
    <w:name w:val="Corpo_tab3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11">
    <w:name w:val="Destinatari3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11">
    <w:name w:val="Dida311"/>
    <w:basedOn w:val="WW-Didascalia"/>
    <w:rsid w:val="00592F24"/>
  </w:style>
  <w:style w:type="paragraph" w:customStyle="1" w:styleId="Ellettera411">
    <w:name w:val="El_lettera4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11">
    <w:name w:val="El_lettera2311"/>
    <w:basedOn w:val="Ellettera"/>
    <w:rsid w:val="00592F24"/>
  </w:style>
  <w:style w:type="paragraph" w:customStyle="1" w:styleId="EltracciatoCarattereCarattere311">
    <w:name w:val="El_tracciato Carattere Carattere311"/>
    <w:basedOn w:val="ElnotaCarattere"/>
    <w:rsid w:val="00592F24"/>
    <w:pPr>
      <w:ind w:left="0" w:firstLine="0"/>
    </w:pPr>
  </w:style>
  <w:style w:type="paragraph" w:customStyle="1" w:styleId="Evidenziatore411">
    <w:name w:val="Evidenziatore411"/>
    <w:basedOn w:val="Standard"/>
    <w:rsid w:val="00592F24"/>
    <w:pPr>
      <w:spacing w:before="120" w:after="140"/>
      <w:jc w:val="both"/>
    </w:pPr>
    <w:rPr>
      <w:rFonts w:cs="Arial"/>
      <w:b/>
      <w:spacing w:val="-2"/>
    </w:rPr>
  </w:style>
  <w:style w:type="paragraph" w:customStyle="1" w:styleId="Figura411">
    <w:name w:val="Figura411"/>
    <w:basedOn w:val="Standard"/>
    <w:rsid w:val="00592F24"/>
    <w:pPr>
      <w:keepNext/>
      <w:spacing w:before="240" w:after="120"/>
      <w:jc w:val="center"/>
    </w:pPr>
  </w:style>
  <w:style w:type="paragraph" w:customStyle="1" w:styleId="Oggetto311">
    <w:name w:val="Oggetto3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11">
    <w:name w:val="Tabelle311"/>
    <w:basedOn w:val="Standard"/>
    <w:rsid w:val="00592F24"/>
    <w:pPr>
      <w:spacing w:before="120" w:after="360"/>
    </w:pPr>
    <w:rPr>
      <w:rFonts w:eastAsia="Arial Unicode MS"/>
    </w:rPr>
  </w:style>
  <w:style w:type="paragraph" w:customStyle="1" w:styleId="Tittab511">
    <w:name w:val="Tit_tab5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11">
    <w:name w:val="Corpo_lettera311"/>
    <w:basedOn w:val="Standard"/>
    <w:rsid w:val="00592F24"/>
    <w:pPr>
      <w:spacing w:before="120" w:after="120"/>
      <w:ind w:firstLine="340"/>
      <w:jc w:val="both"/>
    </w:pPr>
    <w:rPr>
      <w:rFonts w:cs="Arial"/>
      <w:spacing w:val="-2"/>
    </w:rPr>
  </w:style>
  <w:style w:type="paragraph" w:customStyle="1" w:styleId="GlossarioDef411">
    <w:name w:val="GlossarioDef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11">
    <w:name w:val="El_notalettera411"/>
    <w:basedOn w:val="Elnota"/>
    <w:rsid w:val="00592F24"/>
    <w:pPr>
      <w:ind w:left="616" w:hanging="360"/>
    </w:pPr>
  </w:style>
  <w:style w:type="paragraph" w:customStyle="1" w:styleId="Elnota611">
    <w:name w:val="El_nota611"/>
    <w:basedOn w:val="Nota"/>
    <w:rsid w:val="00592F24"/>
    <w:pPr>
      <w:ind w:left="284" w:hanging="284"/>
    </w:pPr>
  </w:style>
  <w:style w:type="paragraph" w:customStyle="1" w:styleId="Elnumero2311">
    <w:name w:val="El_numero23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11">
    <w:name w:val="El_tracciato Carattere411"/>
    <w:basedOn w:val="Elnota"/>
    <w:rsid w:val="00592F24"/>
  </w:style>
  <w:style w:type="paragraph" w:customStyle="1" w:styleId="El-511">
    <w:name w:val="El-511"/>
    <w:basedOn w:val="Elpunto"/>
    <w:rsid w:val="00592F24"/>
    <w:pPr>
      <w:ind w:left="0" w:firstLine="0"/>
    </w:pPr>
  </w:style>
  <w:style w:type="paragraph" w:customStyle="1" w:styleId="Elpunto2511">
    <w:name w:val="El_punto2511"/>
    <w:basedOn w:val="Elpunto"/>
    <w:rsid w:val="00592F24"/>
    <w:pPr>
      <w:ind w:left="1500" w:hanging="360"/>
    </w:pPr>
  </w:style>
  <w:style w:type="paragraph" w:customStyle="1" w:styleId="Corpo511">
    <w:name w:val="Corpo511"/>
    <w:basedOn w:val="Standard"/>
    <w:rsid w:val="00592F24"/>
    <w:pPr>
      <w:spacing w:before="120" w:after="120"/>
      <w:jc w:val="both"/>
    </w:pPr>
    <w:rPr>
      <w:rFonts w:cs="Arial"/>
      <w:spacing w:val="-2"/>
    </w:rPr>
  </w:style>
  <w:style w:type="paragraph" w:customStyle="1" w:styleId="Parola311">
    <w:name w:val="Parola3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11">
    <w:name w:val="Esempio4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11">
    <w:name w:val="Stile Tabelle + Allineato a sinistra311"/>
    <w:basedOn w:val="Tabelle"/>
    <w:rsid w:val="00592F24"/>
    <w:rPr>
      <w:rFonts w:eastAsia="Times New Roman"/>
      <w:szCs w:val="20"/>
    </w:rPr>
  </w:style>
  <w:style w:type="paragraph" w:customStyle="1" w:styleId="tit3311">
    <w:name w:val="tit3311"/>
    <w:basedOn w:val="Standard"/>
    <w:rsid w:val="00592F24"/>
    <w:pPr>
      <w:spacing w:before="480"/>
    </w:pPr>
    <w:rPr>
      <w:rFonts w:ascii="Arial" w:hAnsi="Arial" w:cs="Arial"/>
      <w:b/>
      <w:bCs/>
      <w:color w:val="006699"/>
      <w:sz w:val="20"/>
      <w:szCs w:val="20"/>
    </w:rPr>
  </w:style>
  <w:style w:type="paragraph" w:customStyle="1" w:styleId="corpo3110">
    <w:name w:val="corpo311"/>
    <w:basedOn w:val="Standard"/>
    <w:rsid w:val="00592F24"/>
    <w:pPr>
      <w:spacing w:before="120" w:after="120"/>
      <w:ind w:right="100"/>
      <w:jc w:val="both"/>
    </w:pPr>
    <w:rPr>
      <w:rFonts w:ascii="Arial" w:hAnsi="Arial" w:cs="Arial"/>
      <w:color w:val="000000"/>
      <w:sz w:val="18"/>
      <w:szCs w:val="18"/>
    </w:rPr>
  </w:style>
  <w:style w:type="paragraph" w:customStyle="1" w:styleId="tit2311">
    <w:name w:val="tit2311"/>
    <w:basedOn w:val="Standard"/>
    <w:rsid w:val="00592F24"/>
    <w:pPr>
      <w:spacing w:before="400" w:after="60"/>
    </w:pPr>
    <w:rPr>
      <w:rFonts w:ascii="Arial" w:hAnsi="Arial" w:cs="Arial"/>
      <w:b/>
      <w:bCs/>
      <w:color w:val="006699"/>
      <w:sz w:val="22"/>
      <w:szCs w:val="22"/>
    </w:rPr>
  </w:style>
  <w:style w:type="paragraph" w:customStyle="1" w:styleId="corpotab3110">
    <w:name w:val="corpotab311"/>
    <w:basedOn w:val="Standard"/>
    <w:rsid w:val="00592F24"/>
    <w:pPr>
      <w:spacing w:before="20" w:after="20"/>
      <w:ind w:left="40" w:right="40"/>
    </w:pPr>
    <w:rPr>
      <w:rFonts w:ascii="Arial" w:hAnsi="Arial" w:cs="Arial"/>
      <w:color w:val="000000"/>
      <w:sz w:val="18"/>
      <w:szCs w:val="18"/>
    </w:rPr>
  </w:style>
  <w:style w:type="paragraph" w:customStyle="1" w:styleId="Normale2311">
    <w:name w:val="Normale 2311"/>
    <w:basedOn w:val="Standard"/>
    <w:rsid w:val="00592F24"/>
    <w:pPr>
      <w:spacing w:before="120"/>
      <w:ind w:left="567" w:right="567"/>
    </w:pPr>
    <w:rPr>
      <w:sz w:val="22"/>
      <w:szCs w:val="20"/>
    </w:rPr>
  </w:style>
  <w:style w:type="paragraph" w:customStyle="1" w:styleId="tit4311">
    <w:name w:val="tit4311"/>
    <w:basedOn w:val="Standard"/>
    <w:rsid w:val="00592F24"/>
    <w:pPr>
      <w:spacing w:before="120"/>
    </w:pPr>
    <w:rPr>
      <w:rFonts w:ascii="Arial" w:hAnsi="Arial" w:cs="Arial"/>
      <w:b/>
      <w:bCs/>
      <w:i/>
      <w:iCs/>
      <w:color w:val="006699"/>
      <w:sz w:val="18"/>
      <w:szCs w:val="18"/>
    </w:rPr>
  </w:style>
  <w:style w:type="paragraph" w:customStyle="1" w:styleId="CorpoCarattereCarattere311">
    <w:name w:val="Corpo Carattere Carattere311"/>
    <w:basedOn w:val="Standard"/>
    <w:rsid w:val="00592F24"/>
    <w:pPr>
      <w:spacing w:before="120" w:after="120"/>
      <w:ind w:left="284"/>
      <w:jc w:val="both"/>
    </w:pPr>
    <w:rPr>
      <w:spacing w:val="-2"/>
    </w:rPr>
  </w:style>
  <w:style w:type="paragraph" w:customStyle="1" w:styleId="rgsufficio1311">
    <w:name w:val="rgs_ufficio1311"/>
    <w:basedOn w:val="Standard"/>
    <w:rsid w:val="00592F24"/>
    <w:pPr>
      <w:jc w:val="center"/>
    </w:pPr>
    <w:rPr>
      <w:smallCaps/>
      <w:sz w:val="16"/>
      <w:szCs w:val="20"/>
    </w:rPr>
  </w:style>
  <w:style w:type="paragraph" w:customStyle="1" w:styleId="rgsoggetto311">
    <w:name w:val="rgs_oggetto311"/>
    <w:basedOn w:val="Standard"/>
    <w:rsid w:val="00592F24"/>
    <w:pPr>
      <w:ind w:left="1000" w:hanging="1000"/>
    </w:pPr>
    <w:rPr>
      <w:sz w:val="20"/>
      <w:szCs w:val="20"/>
    </w:rPr>
  </w:style>
  <w:style w:type="paragraph" w:customStyle="1" w:styleId="StileGlossarioDefCorsivo311">
    <w:name w:val="Stile GlossarioDef + Corsivo311"/>
    <w:basedOn w:val="GlossarioDef"/>
    <w:rsid w:val="00592F24"/>
    <w:rPr>
      <w:i/>
      <w:iCs/>
      <w:spacing w:val="-2"/>
    </w:rPr>
  </w:style>
  <w:style w:type="paragraph" w:customStyle="1" w:styleId="corpocarattere311">
    <w:name w:val="corpocarattere311"/>
    <w:basedOn w:val="Standard"/>
    <w:rsid w:val="00592F24"/>
    <w:pPr>
      <w:spacing w:before="280" w:after="280"/>
    </w:pPr>
    <w:rPr>
      <w:rFonts w:ascii="Arial Unicode MS" w:eastAsia="Arial Unicode MS" w:hAnsi="Arial Unicode MS" w:cs="Arial Unicode MS"/>
    </w:rPr>
  </w:style>
  <w:style w:type="paragraph" w:customStyle="1" w:styleId="0proposta311">
    <w:name w:val="0_proposta311"/>
    <w:basedOn w:val="Standard"/>
    <w:rsid w:val="00592F24"/>
    <w:pPr>
      <w:spacing w:after="120"/>
      <w:jc w:val="both"/>
    </w:pPr>
  </w:style>
  <w:style w:type="paragraph" w:customStyle="1" w:styleId="rgscorpodeltesto311">
    <w:name w:val="rgs_corpodeltesto311"/>
    <w:basedOn w:val="Standard"/>
    <w:rsid w:val="00592F24"/>
    <w:pPr>
      <w:spacing w:after="120" w:line="360" w:lineRule="auto"/>
      <w:ind w:firstLine="799"/>
      <w:jc w:val="both"/>
    </w:pPr>
    <w:rPr>
      <w:szCs w:val="20"/>
    </w:rPr>
  </w:style>
  <w:style w:type="paragraph" w:customStyle="1" w:styleId="CM114311">
    <w:name w:val="CM114311"/>
    <w:basedOn w:val="Standard"/>
    <w:next w:val="Standard"/>
    <w:rsid w:val="00592F24"/>
    <w:pPr>
      <w:widowControl w:val="0"/>
      <w:autoSpaceDE w:val="0"/>
      <w:spacing w:after="105"/>
      <w:ind w:right="508"/>
    </w:pPr>
  </w:style>
  <w:style w:type="paragraph" w:customStyle="1" w:styleId="Default311">
    <w:name w:val="Default3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11">
    <w:name w:val="testo1311"/>
    <w:basedOn w:val="Standard"/>
    <w:rsid w:val="00592F24"/>
    <w:pPr>
      <w:widowControl w:val="0"/>
      <w:ind w:left="426" w:right="-1"/>
      <w:jc w:val="both"/>
    </w:pPr>
    <w:rPr>
      <w:sz w:val="22"/>
      <w:szCs w:val="20"/>
    </w:rPr>
  </w:style>
  <w:style w:type="paragraph" w:customStyle="1" w:styleId="Corpo1211">
    <w:name w:val="Corpo1211"/>
    <w:basedOn w:val="Standard"/>
    <w:rsid w:val="00592F24"/>
    <w:pPr>
      <w:spacing w:before="120" w:after="120"/>
      <w:jc w:val="both"/>
    </w:pPr>
    <w:rPr>
      <w:rFonts w:cs="Arial"/>
      <w:spacing w:val="-2"/>
    </w:rPr>
  </w:style>
  <w:style w:type="paragraph" w:customStyle="1" w:styleId="Corpo11311">
    <w:name w:val="Corpo11311"/>
    <w:basedOn w:val="Standard"/>
    <w:rsid w:val="00592F24"/>
    <w:pPr>
      <w:spacing w:before="120" w:after="120"/>
      <w:jc w:val="both"/>
    </w:pPr>
    <w:rPr>
      <w:rFonts w:cs="Arial"/>
      <w:spacing w:val="-2"/>
    </w:rPr>
  </w:style>
  <w:style w:type="paragraph" w:customStyle="1" w:styleId="Corpotesto11">
    <w:name w:val="Corpo testo11"/>
    <w:basedOn w:val="Standard"/>
    <w:rsid w:val="00592F24"/>
    <w:pPr>
      <w:spacing w:before="240"/>
      <w:ind w:left="907"/>
    </w:pPr>
    <w:rPr>
      <w:lang w:val="en-US"/>
    </w:rPr>
  </w:style>
  <w:style w:type="paragraph" w:customStyle="1" w:styleId="StileCopertinaAllineatoasinistra1">
    <w:name w:val="Stile Copertina + Allineato a sinistra1"/>
    <w:basedOn w:val="Copertina"/>
    <w:rsid w:val="00592F24"/>
    <w:pPr>
      <w:suppressAutoHyphens/>
      <w:autoSpaceDN w:val="0"/>
      <w:textAlignment w:val="baseline"/>
    </w:pPr>
    <w:rPr>
      <w:rFonts w:ascii="Garamond" w:eastAsia="Arial" w:hAnsi="Garamond"/>
      <w:bCs/>
      <w:kern w:val="3"/>
      <w:szCs w:val="24"/>
      <w:lang w:eastAsia="zh-CN"/>
    </w:rPr>
  </w:style>
  <w:style w:type="paragraph" w:customStyle="1" w:styleId="circolaresottoparagrafo3">
    <w:name w:val="circolare sottoparagrafo3"/>
    <w:basedOn w:val="Titolo31"/>
    <w:rsid w:val="00592F24"/>
    <w:rPr>
      <w:sz w:val="26"/>
      <w:szCs w:val="26"/>
    </w:rPr>
  </w:style>
  <w:style w:type="paragraph" w:customStyle="1" w:styleId="Stile21">
    <w:name w:val="Stile21"/>
    <w:basedOn w:val="Titolo21"/>
    <w:rsid w:val="00592F24"/>
  </w:style>
  <w:style w:type="paragraph" w:customStyle="1" w:styleId="Elpunto81">
    <w:name w:val="El_punto81"/>
    <w:basedOn w:val="Puntoelenco"/>
    <w:rsid w:val="00592F24"/>
    <w:pPr>
      <w:spacing w:before="60" w:after="60"/>
    </w:pPr>
  </w:style>
  <w:style w:type="paragraph" w:customStyle="1" w:styleId="Dida51">
    <w:name w:val="Dida51"/>
    <w:basedOn w:val="WW-Didascalia"/>
    <w:rsid w:val="00592F24"/>
  </w:style>
  <w:style w:type="paragraph" w:customStyle="1" w:styleId="Ellettera251">
    <w:name w:val="El_lettera251"/>
    <w:basedOn w:val="Ellettera"/>
    <w:rsid w:val="00592F24"/>
  </w:style>
  <w:style w:type="paragraph" w:customStyle="1" w:styleId="EltracciatoCarattereCarattere51">
    <w:name w:val="El_tracciato Carattere Carattere51"/>
    <w:basedOn w:val="ElnotaCarattere"/>
    <w:rsid w:val="00592F24"/>
    <w:pPr>
      <w:ind w:left="0"/>
    </w:pPr>
  </w:style>
  <w:style w:type="paragraph" w:customStyle="1" w:styleId="Elnotalettera61">
    <w:name w:val="El_notalettera61"/>
    <w:basedOn w:val="Elnota"/>
    <w:rsid w:val="00592F24"/>
    <w:pPr>
      <w:ind w:left="616" w:hanging="360"/>
    </w:pPr>
  </w:style>
  <w:style w:type="paragraph" w:customStyle="1" w:styleId="Elnota81">
    <w:name w:val="El_nota81"/>
    <w:basedOn w:val="Nota"/>
    <w:rsid w:val="00592F24"/>
    <w:pPr>
      <w:ind w:left="284" w:hanging="284"/>
    </w:pPr>
  </w:style>
  <w:style w:type="paragraph" w:customStyle="1" w:styleId="EltracciatoCarattere61">
    <w:name w:val="El_tracciato Carattere61"/>
    <w:basedOn w:val="Elnota"/>
    <w:rsid w:val="00592F24"/>
  </w:style>
  <w:style w:type="paragraph" w:customStyle="1" w:styleId="El-71">
    <w:name w:val="El-71"/>
    <w:basedOn w:val="Elpunto"/>
    <w:rsid w:val="00592F24"/>
    <w:pPr>
      <w:ind w:firstLine="0"/>
    </w:pPr>
  </w:style>
  <w:style w:type="paragraph" w:customStyle="1" w:styleId="Elpunto271">
    <w:name w:val="El_punto271"/>
    <w:basedOn w:val="Elpunto"/>
    <w:rsid w:val="00592F24"/>
    <w:pPr>
      <w:ind w:left="567" w:hanging="283"/>
    </w:pPr>
  </w:style>
  <w:style w:type="paragraph" w:customStyle="1" w:styleId="StileTabelleAllineatoasinistra51">
    <w:name w:val="Stile Tabelle + Allineato a sinistra51"/>
    <w:basedOn w:val="Tabelle"/>
    <w:rsid w:val="00592F24"/>
    <w:rPr>
      <w:rFonts w:eastAsia="Times New Roman"/>
      <w:szCs w:val="20"/>
    </w:rPr>
  </w:style>
  <w:style w:type="paragraph" w:customStyle="1" w:styleId="StileGlossarioDefCorsivo51">
    <w:name w:val="Stile GlossarioDef + Corsivo51"/>
    <w:basedOn w:val="GlossarioDef"/>
    <w:rsid w:val="00592F24"/>
    <w:rPr>
      <w:i/>
      <w:iCs/>
      <w:spacing w:val="-2"/>
    </w:rPr>
  </w:style>
  <w:style w:type="paragraph" w:customStyle="1" w:styleId="StileEvidenziatoreNonGrassetto21">
    <w:name w:val="Stile Evidenziatore + Non Grassetto21"/>
    <w:basedOn w:val="Evidenziatore"/>
    <w:rsid w:val="00592F24"/>
  </w:style>
  <w:style w:type="paragraph" w:customStyle="1" w:styleId="Elpunto121">
    <w:name w:val="El_punto121"/>
    <w:basedOn w:val="Puntoelenco"/>
    <w:rsid w:val="00592F24"/>
    <w:pPr>
      <w:spacing w:before="60" w:after="60"/>
      <w:ind w:left="0" w:firstLine="0"/>
    </w:pPr>
  </w:style>
  <w:style w:type="paragraph" w:customStyle="1" w:styleId="Dida121">
    <w:name w:val="Dida121"/>
    <w:basedOn w:val="WW-Didascalia"/>
    <w:rsid w:val="00592F24"/>
  </w:style>
  <w:style w:type="paragraph" w:customStyle="1" w:styleId="Ellettera2121">
    <w:name w:val="El_lettera2121"/>
    <w:basedOn w:val="Ellettera"/>
    <w:rsid w:val="00592F24"/>
  </w:style>
  <w:style w:type="paragraph" w:customStyle="1" w:styleId="EltracciatoCarattereCarattere121">
    <w:name w:val="El_tracciato Carattere Carattere121"/>
    <w:basedOn w:val="ElnotaCarattere"/>
    <w:rsid w:val="00592F24"/>
    <w:pPr>
      <w:ind w:left="0" w:firstLine="0"/>
    </w:pPr>
  </w:style>
  <w:style w:type="paragraph" w:customStyle="1" w:styleId="Elnotalettera121">
    <w:name w:val="El_notalettera121"/>
    <w:basedOn w:val="Elnota"/>
    <w:rsid w:val="00592F24"/>
    <w:pPr>
      <w:ind w:left="616" w:hanging="360"/>
    </w:pPr>
  </w:style>
  <w:style w:type="paragraph" w:customStyle="1" w:styleId="Elnota121">
    <w:name w:val="El_nota121"/>
    <w:basedOn w:val="Nota"/>
    <w:rsid w:val="00592F24"/>
    <w:pPr>
      <w:ind w:left="567" w:hanging="283"/>
    </w:pPr>
  </w:style>
  <w:style w:type="paragraph" w:customStyle="1" w:styleId="EltracciatoCarattere121">
    <w:name w:val="El_tracciato Carattere121"/>
    <w:basedOn w:val="Elnota"/>
    <w:rsid w:val="00592F24"/>
  </w:style>
  <w:style w:type="paragraph" w:customStyle="1" w:styleId="El-121">
    <w:name w:val="El-121"/>
    <w:basedOn w:val="Elpunto"/>
    <w:rsid w:val="00592F24"/>
    <w:pPr>
      <w:ind w:left="0" w:firstLine="0"/>
    </w:pPr>
  </w:style>
  <w:style w:type="paragraph" w:customStyle="1" w:styleId="Elpunto2121">
    <w:name w:val="El_punto2121"/>
    <w:basedOn w:val="Elpunto"/>
    <w:rsid w:val="00592F24"/>
    <w:pPr>
      <w:ind w:left="720" w:hanging="360"/>
    </w:pPr>
  </w:style>
  <w:style w:type="paragraph" w:customStyle="1" w:styleId="StileTabelleAllineatoasinistra121">
    <w:name w:val="Stile Tabelle + Allineato a sinistra121"/>
    <w:basedOn w:val="Tabelle"/>
    <w:rsid w:val="00592F24"/>
    <w:rPr>
      <w:rFonts w:eastAsia="Times New Roman"/>
      <w:szCs w:val="20"/>
    </w:rPr>
  </w:style>
  <w:style w:type="paragraph" w:customStyle="1" w:styleId="StileGlossarioDefCorsivo121">
    <w:name w:val="Stile GlossarioDef + Corsivo121"/>
    <w:basedOn w:val="GlossarioDef"/>
    <w:rsid w:val="00592F24"/>
    <w:rPr>
      <w:i/>
      <w:iCs/>
      <w:spacing w:val="-2"/>
    </w:rPr>
  </w:style>
  <w:style w:type="paragraph" w:customStyle="1" w:styleId="Elpunto321">
    <w:name w:val="El_punto321"/>
    <w:basedOn w:val="Puntoelenco"/>
    <w:rsid w:val="00592F24"/>
    <w:pPr>
      <w:spacing w:before="60" w:after="60"/>
      <w:ind w:left="0" w:firstLine="0"/>
    </w:pPr>
  </w:style>
  <w:style w:type="paragraph" w:customStyle="1" w:styleId="Dida221">
    <w:name w:val="Dida221"/>
    <w:basedOn w:val="WW-Didascalia"/>
    <w:rsid w:val="00592F24"/>
  </w:style>
  <w:style w:type="paragraph" w:customStyle="1" w:styleId="Ellettera2221">
    <w:name w:val="El_lettera2221"/>
    <w:basedOn w:val="Ellettera"/>
    <w:rsid w:val="00592F24"/>
  </w:style>
  <w:style w:type="paragraph" w:customStyle="1" w:styleId="EltracciatoCarattereCarattere221">
    <w:name w:val="El_tracciato Carattere Carattere221"/>
    <w:basedOn w:val="ElnotaCarattere"/>
    <w:rsid w:val="00592F24"/>
    <w:pPr>
      <w:ind w:left="0" w:firstLine="0"/>
    </w:pPr>
  </w:style>
  <w:style w:type="paragraph" w:customStyle="1" w:styleId="Elnotalettera221">
    <w:name w:val="El_notalettera221"/>
    <w:basedOn w:val="Elnota"/>
    <w:rsid w:val="00592F24"/>
    <w:pPr>
      <w:ind w:left="616" w:hanging="360"/>
    </w:pPr>
  </w:style>
  <w:style w:type="paragraph" w:customStyle="1" w:styleId="Elnota221">
    <w:name w:val="El_nota221"/>
    <w:basedOn w:val="Nota"/>
    <w:rsid w:val="00592F24"/>
    <w:pPr>
      <w:ind w:left="567" w:hanging="283"/>
    </w:pPr>
  </w:style>
  <w:style w:type="paragraph" w:customStyle="1" w:styleId="EltracciatoCarattere221">
    <w:name w:val="El_tracciato Carattere221"/>
    <w:basedOn w:val="Elnota"/>
    <w:rsid w:val="00592F24"/>
  </w:style>
  <w:style w:type="paragraph" w:customStyle="1" w:styleId="El-221">
    <w:name w:val="El-221"/>
    <w:basedOn w:val="Elpunto"/>
    <w:rsid w:val="00592F24"/>
    <w:pPr>
      <w:ind w:left="0" w:firstLine="0"/>
    </w:pPr>
  </w:style>
  <w:style w:type="paragraph" w:customStyle="1" w:styleId="Elpunto2221">
    <w:name w:val="El_punto2221"/>
    <w:basedOn w:val="Elpunto"/>
    <w:rsid w:val="00592F24"/>
    <w:pPr>
      <w:ind w:left="720" w:hanging="360"/>
    </w:pPr>
  </w:style>
  <w:style w:type="paragraph" w:customStyle="1" w:styleId="StileTabelleAllineatoasinistra221">
    <w:name w:val="Stile Tabelle + Allineato a sinistra221"/>
    <w:basedOn w:val="Tabelle"/>
    <w:rsid w:val="00592F24"/>
    <w:rPr>
      <w:rFonts w:eastAsia="Times New Roman"/>
      <w:szCs w:val="20"/>
    </w:rPr>
  </w:style>
  <w:style w:type="paragraph" w:customStyle="1" w:styleId="StileGlossarioDefCorsivo221">
    <w:name w:val="Stile GlossarioDef + Corsivo221"/>
    <w:basedOn w:val="GlossarioDef"/>
    <w:rsid w:val="00592F24"/>
    <w:rPr>
      <w:i/>
      <w:iCs/>
      <w:spacing w:val="-2"/>
    </w:rPr>
  </w:style>
  <w:style w:type="paragraph" w:customStyle="1" w:styleId="Elpunto421">
    <w:name w:val="El_punto421"/>
    <w:basedOn w:val="Puntoelenco"/>
    <w:rsid w:val="00592F24"/>
    <w:pPr>
      <w:spacing w:before="60" w:after="60"/>
    </w:pPr>
  </w:style>
  <w:style w:type="paragraph" w:customStyle="1" w:styleId="Elpunto2321">
    <w:name w:val="El_punto2321"/>
    <w:basedOn w:val="Elpunto"/>
    <w:rsid w:val="00592F24"/>
    <w:pPr>
      <w:ind w:left="567" w:hanging="283"/>
    </w:pPr>
  </w:style>
  <w:style w:type="paragraph" w:customStyle="1" w:styleId="Elnotalettera321">
    <w:name w:val="El_notalettera321"/>
    <w:basedOn w:val="Elnota"/>
    <w:rsid w:val="00592F24"/>
    <w:pPr>
      <w:ind w:left="616" w:hanging="360"/>
    </w:pPr>
  </w:style>
  <w:style w:type="paragraph" w:customStyle="1" w:styleId="EltracciatoCarattere321">
    <w:name w:val="El_tracciato Carattere321"/>
    <w:basedOn w:val="Elnota"/>
    <w:rsid w:val="00592F24"/>
  </w:style>
  <w:style w:type="paragraph" w:customStyle="1" w:styleId="El-321">
    <w:name w:val="El-321"/>
    <w:basedOn w:val="Elpunto"/>
    <w:rsid w:val="00592F24"/>
  </w:style>
  <w:style w:type="paragraph" w:customStyle="1" w:styleId="Elpunto2421">
    <w:name w:val="El_punto2421"/>
    <w:basedOn w:val="Elpunto"/>
    <w:rsid w:val="00592F24"/>
    <w:pPr>
      <w:ind w:left="0" w:firstLine="0"/>
    </w:pPr>
  </w:style>
  <w:style w:type="paragraph" w:customStyle="1" w:styleId="Elpunto521">
    <w:name w:val="El_punto521"/>
    <w:basedOn w:val="Puntoelenco"/>
    <w:rsid w:val="00592F24"/>
    <w:pPr>
      <w:spacing w:before="60" w:after="60"/>
    </w:pPr>
  </w:style>
  <w:style w:type="paragraph" w:customStyle="1" w:styleId="Elnota421">
    <w:name w:val="El_nota421"/>
    <w:basedOn w:val="Nota"/>
    <w:rsid w:val="00592F24"/>
    <w:pPr>
      <w:ind w:left="567" w:hanging="283"/>
    </w:pPr>
  </w:style>
  <w:style w:type="paragraph" w:customStyle="1" w:styleId="El-421">
    <w:name w:val="El-421"/>
    <w:basedOn w:val="Elpunto"/>
    <w:rsid w:val="00592F24"/>
  </w:style>
  <w:style w:type="paragraph" w:customStyle="1" w:styleId="Elpunto621">
    <w:name w:val="El_punto621"/>
    <w:basedOn w:val="Puntoelenco"/>
    <w:rsid w:val="00592F24"/>
    <w:pPr>
      <w:spacing w:before="60" w:after="60"/>
      <w:ind w:left="0" w:firstLine="0"/>
    </w:pPr>
  </w:style>
  <w:style w:type="paragraph" w:customStyle="1" w:styleId="Dida321">
    <w:name w:val="Dida321"/>
    <w:basedOn w:val="WW-Didascalia"/>
    <w:rsid w:val="00592F24"/>
  </w:style>
  <w:style w:type="paragraph" w:customStyle="1" w:styleId="Ellettera2321">
    <w:name w:val="El_lettera2321"/>
    <w:basedOn w:val="Ellettera"/>
    <w:rsid w:val="00592F24"/>
  </w:style>
  <w:style w:type="paragraph" w:customStyle="1" w:styleId="EltracciatoCarattereCarattere321">
    <w:name w:val="El_tracciato Carattere Carattere321"/>
    <w:basedOn w:val="ElnotaCarattere"/>
    <w:rsid w:val="00592F24"/>
    <w:pPr>
      <w:ind w:left="0" w:firstLine="0"/>
    </w:pPr>
  </w:style>
  <w:style w:type="paragraph" w:customStyle="1" w:styleId="Elnotalettera421">
    <w:name w:val="El_notalettera421"/>
    <w:basedOn w:val="Elnota"/>
    <w:rsid w:val="00592F24"/>
    <w:pPr>
      <w:ind w:left="616" w:hanging="360"/>
    </w:pPr>
  </w:style>
  <w:style w:type="paragraph" w:customStyle="1" w:styleId="Elnota621">
    <w:name w:val="El_nota621"/>
    <w:basedOn w:val="Nota"/>
    <w:rsid w:val="00592F24"/>
    <w:pPr>
      <w:ind w:left="567" w:hanging="283"/>
    </w:pPr>
  </w:style>
  <w:style w:type="paragraph" w:customStyle="1" w:styleId="EltracciatoCarattere421">
    <w:name w:val="El_tracciato Carattere421"/>
    <w:basedOn w:val="Elnota"/>
    <w:rsid w:val="00592F24"/>
  </w:style>
  <w:style w:type="paragraph" w:customStyle="1" w:styleId="El-521">
    <w:name w:val="El-521"/>
    <w:basedOn w:val="Elpunto"/>
    <w:rsid w:val="00592F24"/>
    <w:pPr>
      <w:ind w:left="0" w:firstLine="0"/>
    </w:pPr>
  </w:style>
  <w:style w:type="paragraph" w:customStyle="1" w:styleId="Elpunto2521">
    <w:name w:val="El_punto2521"/>
    <w:basedOn w:val="Elpunto"/>
    <w:rsid w:val="00592F24"/>
    <w:pPr>
      <w:ind w:left="720" w:hanging="360"/>
    </w:pPr>
  </w:style>
  <w:style w:type="paragraph" w:customStyle="1" w:styleId="StileTabelleAllineatoasinistra321">
    <w:name w:val="Stile Tabelle + Allineato a sinistra321"/>
    <w:basedOn w:val="Tabelle"/>
    <w:rsid w:val="00592F24"/>
    <w:rPr>
      <w:rFonts w:eastAsia="Times New Roman"/>
      <w:szCs w:val="20"/>
    </w:rPr>
  </w:style>
  <w:style w:type="paragraph" w:customStyle="1" w:styleId="StileGlossarioDefCorsivo321">
    <w:name w:val="Stile GlossarioDef + Corsivo321"/>
    <w:basedOn w:val="GlossarioDef"/>
    <w:rsid w:val="00592F24"/>
    <w:rPr>
      <w:i/>
      <w:iCs/>
      <w:spacing w:val="-2"/>
    </w:rPr>
  </w:style>
  <w:style w:type="paragraph" w:customStyle="1" w:styleId="Elpunto91">
    <w:name w:val="El_punto91"/>
    <w:basedOn w:val="Puntoelenco"/>
    <w:rsid w:val="00592F24"/>
    <w:pPr>
      <w:spacing w:before="60" w:after="60"/>
    </w:pPr>
  </w:style>
  <w:style w:type="paragraph" w:customStyle="1" w:styleId="Dida61">
    <w:name w:val="Dida61"/>
    <w:basedOn w:val="WW-Didascalia"/>
    <w:rsid w:val="00592F24"/>
  </w:style>
  <w:style w:type="paragraph" w:customStyle="1" w:styleId="Ellettera261">
    <w:name w:val="El_lettera261"/>
    <w:basedOn w:val="Ellettera"/>
    <w:rsid w:val="00592F24"/>
  </w:style>
  <w:style w:type="paragraph" w:customStyle="1" w:styleId="EltracciatoCarattereCarattere61">
    <w:name w:val="El_tracciato Carattere Carattere61"/>
    <w:basedOn w:val="ElnotaCarattere"/>
    <w:rsid w:val="00592F24"/>
    <w:pPr>
      <w:ind w:left="0"/>
    </w:pPr>
  </w:style>
  <w:style w:type="paragraph" w:customStyle="1" w:styleId="Elnotalettera71">
    <w:name w:val="El_notalettera71"/>
    <w:basedOn w:val="Elnota"/>
    <w:rsid w:val="00592F24"/>
    <w:pPr>
      <w:ind w:left="616" w:hanging="360"/>
    </w:pPr>
  </w:style>
  <w:style w:type="paragraph" w:customStyle="1" w:styleId="Elnota91">
    <w:name w:val="El_nota91"/>
    <w:basedOn w:val="Nota"/>
    <w:rsid w:val="00592F24"/>
    <w:pPr>
      <w:ind w:left="284" w:hanging="284"/>
    </w:pPr>
  </w:style>
  <w:style w:type="paragraph" w:customStyle="1" w:styleId="EltracciatoCarattere71">
    <w:name w:val="El_tracciato Carattere71"/>
    <w:basedOn w:val="Elnota"/>
    <w:rsid w:val="00592F24"/>
  </w:style>
  <w:style w:type="paragraph" w:customStyle="1" w:styleId="El-81">
    <w:name w:val="El-81"/>
    <w:basedOn w:val="Elpunto"/>
    <w:rsid w:val="00592F24"/>
    <w:pPr>
      <w:ind w:firstLine="0"/>
    </w:pPr>
  </w:style>
  <w:style w:type="paragraph" w:customStyle="1" w:styleId="Elpunto281">
    <w:name w:val="El_punto281"/>
    <w:basedOn w:val="Elpunto"/>
    <w:rsid w:val="00592F24"/>
    <w:pPr>
      <w:ind w:left="567" w:hanging="283"/>
    </w:pPr>
  </w:style>
  <w:style w:type="paragraph" w:customStyle="1" w:styleId="StileTabelleAllineatoasinistra61">
    <w:name w:val="Stile Tabelle + Allineato a sinistra61"/>
    <w:basedOn w:val="Tabelle"/>
    <w:rsid w:val="00592F24"/>
    <w:rPr>
      <w:rFonts w:eastAsia="Times New Roman"/>
      <w:szCs w:val="20"/>
    </w:rPr>
  </w:style>
  <w:style w:type="paragraph" w:customStyle="1" w:styleId="StileGlossarioDefCorsivo61">
    <w:name w:val="Stile GlossarioDef + Corsivo61"/>
    <w:basedOn w:val="GlossarioDef"/>
    <w:rsid w:val="00592F24"/>
    <w:rPr>
      <w:i/>
      <w:iCs/>
      <w:spacing w:val="-2"/>
    </w:rPr>
  </w:style>
  <w:style w:type="paragraph" w:customStyle="1" w:styleId="StileEvidenziatoreNonGrassetto31">
    <w:name w:val="Stile Evidenziatore + Non Grassetto31"/>
    <w:basedOn w:val="Evidenziatore"/>
    <w:rsid w:val="00592F24"/>
  </w:style>
  <w:style w:type="paragraph" w:customStyle="1" w:styleId="Elpunto131">
    <w:name w:val="El_punto131"/>
    <w:basedOn w:val="Puntoelenco"/>
    <w:rsid w:val="00592F24"/>
    <w:pPr>
      <w:spacing w:before="60" w:after="60"/>
      <w:ind w:left="0" w:firstLine="0"/>
    </w:pPr>
  </w:style>
  <w:style w:type="paragraph" w:customStyle="1" w:styleId="Dida131">
    <w:name w:val="Dida131"/>
    <w:basedOn w:val="WW-Didascalia"/>
    <w:rsid w:val="00592F24"/>
  </w:style>
  <w:style w:type="paragraph" w:customStyle="1" w:styleId="Ellettera2131">
    <w:name w:val="El_lettera2131"/>
    <w:basedOn w:val="Ellettera"/>
    <w:rsid w:val="00592F24"/>
  </w:style>
  <w:style w:type="paragraph" w:customStyle="1" w:styleId="EltracciatoCarattereCarattere131">
    <w:name w:val="El_tracciato Carattere Carattere131"/>
    <w:basedOn w:val="ElnotaCarattere"/>
    <w:rsid w:val="00592F24"/>
    <w:pPr>
      <w:ind w:left="0" w:firstLine="0"/>
    </w:pPr>
  </w:style>
  <w:style w:type="paragraph" w:customStyle="1" w:styleId="Elnotalettera131">
    <w:name w:val="El_notalettera131"/>
    <w:basedOn w:val="Elnota"/>
    <w:rsid w:val="00592F24"/>
    <w:pPr>
      <w:ind w:left="616" w:hanging="360"/>
    </w:pPr>
  </w:style>
  <w:style w:type="paragraph" w:customStyle="1" w:styleId="Elnota131">
    <w:name w:val="El_nota131"/>
    <w:basedOn w:val="Nota"/>
    <w:rsid w:val="00592F24"/>
    <w:pPr>
      <w:ind w:left="567" w:hanging="283"/>
    </w:pPr>
  </w:style>
  <w:style w:type="paragraph" w:customStyle="1" w:styleId="EltracciatoCarattere131">
    <w:name w:val="El_tracciato Carattere131"/>
    <w:basedOn w:val="Elnota"/>
    <w:rsid w:val="00592F24"/>
  </w:style>
  <w:style w:type="paragraph" w:customStyle="1" w:styleId="El-131">
    <w:name w:val="El-131"/>
    <w:basedOn w:val="Elpunto"/>
    <w:rsid w:val="00592F24"/>
    <w:pPr>
      <w:ind w:left="0" w:firstLine="0"/>
    </w:pPr>
  </w:style>
  <w:style w:type="paragraph" w:customStyle="1" w:styleId="Elpunto2131">
    <w:name w:val="El_punto2131"/>
    <w:basedOn w:val="Elpunto"/>
    <w:rsid w:val="00592F24"/>
    <w:pPr>
      <w:ind w:left="720" w:hanging="360"/>
    </w:pPr>
  </w:style>
  <w:style w:type="paragraph" w:customStyle="1" w:styleId="StileTabelleAllineatoasinistra131">
    <w:name w:val="Stile Tabelle + Allineato a sinistra131"/>
    <w:basedOn w:val="Tabelle"/>
    <w:rsid w:val="00592F24"/>
    <w:rPr>
      <w:rFonts w:eastAsia="Times New Roman"/>
      <w:szCs w:val="20"/>
    </w:rPr>
  </w:style>
  <w:style w:type="paragraph" w:customStyle="1" w:styleId="StileGlossarioDefCorsivo131">
    <w:name w:val="Stile GlossarioDef + Corsivo131"/>
    <w:basedOn w:val="GlossarioDef"/>
    <w:rsid w:val="00592F24"/>
    <w:rPr>
      <w:i/>
      <w:iCs/>
      <w:spacing w:val="-2"/>
    </w:rPr>
  </w:style>
  <w:style w:type="paragraph" w:customStyle="1" w:styleId="Elpunto331">
    <w:name w:val="El_punto331"/>
    <w:basedOn w:val="Puntoelenco"/>
    <w:rsid w:val="00592F24"/>
    <w:pPr>
      <w:spacing w:before="60" w:after="60"/>
      <w:ind w:left="0" w:firstLine="0"/>
    </w:pPr>
  </w:style>
  <w:style w:type="paragraph" w:customStyle="1" w:styleId="Dida231">
    <w:name w:val="Dida231"/>
    <w:basedOn w:val="WW-Didascalia"/>
    <w:rsid w:val="00592F24"/>
  </w:style>
  <w:style w:type="paragraph" w:customStyle="1" w:styleId="Ellettera2231">
    <w:name w:val="El_lettera2231"/>
    <w:basedOn w:val="Ellettera"/>
    <w:rsid w:val="00592F24"/>
  </w:style>
  <w:style w:type="paragraph" w:customStyle="1" w:styleId="EltracciatoCarattereCarattere231">
    <w:name w:val="El_tracciato Carattere Carattere231"/>
    <w:basedOn w:val="ElnotaCarattere"/>
    <w:rsid w:val="00592F24"/>
    <w:pPr>
      <w:ind w:left="0" w:firstLine="0"/>
    </w:pPr>
  </w:style>
  <w:style w:type="paragraph" w:customStyle="1" w:styleId="Elnotalettera231">
    <w:name w:val="El_notalettera231"/>
    <w:basedOn w:val="Elnota"/>
    <w:rsid w:val="00592F24"/>
    <w:pPr>
      <w:ind w:left="616" w:hanging="360"/>
    </w:pPr>
  </w:style>
  <w:style w:type="paragraph" w:customStyle="1" w:styleId="Elnota231">
    <w:name w:val="El_nota231"/>
    <w:basedOn w:val="Nota"/>
    <w:rsid w:val="00592F24"/>
    <w:pPr>
      <w:ind w:left="567" w:hanging="283"/>
    </w:pPr>
  </w:style>
  <w:style w:type="paragraph" w:customStyle="1" w:styleId="EltracciatoCarattere231">
    <w:name w:val="El_tracciato Carattere231"/>
    <w:basedOn w:val="Elnota"/>
    <w:rsid w:val="00592F24"/>
  </w:style>
  <w:style w:type="paragraph" w:customStyle="1" w:styleId="El-231">
    <w:name w:val="El-231"/>
    <w:basedOn w:val="Elpunto"/>
    <w:rsid w:val="00592F24"/>
    <w:pPr>
      <w:ind w:left="0" w:firstLine="0"/>
    </w:pPr>
  </w:style>
  <w:style w:type="paragraph" w:customStyle="1" w:styleId="Elpunto2231">
    <w:name w:val="El_punto2231"/>
    <w:basedOn w:val="Elpunto"/>
    <w:rsid w:val="00592F24"/>
    <w:pPr>
      <w:ind w:left="720" w:hanging="360"/>
    </w:pPr>
  </w:style>
  <w:style w:type="paragraph" w:customStyle="1" w:styleId="StileTabelleAllineatoasinistra231">
    <w:name w:val="Stile Tabelle + Allineato a sinistra231"/>
    <w:basedOn w:val="Tabelle"/>
    <w:rsid w:val="00592F24"/>
    <w:rPr>
      <w:rFonts w:eastAsia="Times New Roman"/>
      <w:szCs w:val="20"/>
    </w:rPr>
  </w:style>
  <w:style w:type="paragraph" w:customStyle="1" w:styleId="StileGlossarioDefCorsivo231">
    <w:name w:val="Stile GlossarioDef + Corsivo231"/>
    <w:basedOn w:val="GlossarioDef"/>
    <w:rsid w:val="00592F24"/>
    <w:rPr>
      <w:i/>
      <w:iCs/>
      <w:spacing w:val="-2"/>
    </w:rPr>
  </w:style>
  <w:style w:type="paragraph" w:customStyle="1" w:styleId="Elpunto431">
    <w:name w:val="El_punto431"/>
    <w:basedOn w:val="Puntoelenco"/>
    <w:rsid w:val="00592F24"/>
    <w:pPr>
      <w:spacing w:before="60" w:after="60"/>
    </w:pPr>
  </w:style>
  <w:style w:type="paragraph" w:customStyle="1" w:styleId="Elpunto2331">
    <w:name w:val="El_punto2331"/>
    <w:basedOn w:val="Elpunto"/>
    <w:rsid w:val="00592F24"/>
    <w:pPr>
      <w:ind w:left="567" w:hanging="283"/>
    </w:pPr>
  </w:style>
  <w:style w:type="paragraph" w:customStyle="1" w:styleId="Elnotalettera331">
    <w:name w:val="El_notalettera331"/>
    <w:basedOn w:val="Elnota"/>
    <w:rsid w:val="00592F24"/>
    <w:pPr>
      <w:ind w:left="616" w:hanging="360"/>
    </w:pPr>
  </w:style>
  <w:style w:type="paragraph" w:customStyle="1" w:styleId="EltracciatoCarattere331">
    <w:name w:val="El_tracciato Carattere331"/>
    <w:basedOn w:val="Elnota"/>
    <w:rsid w:val="00592F24"/>
  </w:style>
  <w:style w:type="paragraph" w:customStyle="1" w:styleId="El-331">
    <w:name w:val="El-331"/>
    <w:basedOn w:val="Elpunto"/>
    <w:rsid w:val="00592F24"/>
  </w:style>
  <w:style w:type="paragraph" w:customStyle="1" w:styleId="Elpunto2431">
    <w:name w:val="El_punto2431"/>
    <w:basedOn w:val="Elpunto"/>
    <w:rsid w:val="00592F24"/>
    <w:pPr>
      <w:ind w:left="0" w:firstLine="0"/>
    </w:pPr>
  </w:style>
  <w:style w:type="paragraph" w:customStyle="1" w:styleId="Elpunto531">
    <w:name w:val="El_punto531"/>
    <w:basedOn w:val="Puntoelenco"/>
    <w:rsid w:val="00592F24"/>
    <w:pPr>
      <w:spacing w:before="60" w:after="60"/>
    </w:pPr>
  </w:style>
  <w:style w:type="paragraph" w:customStyle="1" w:styleId="Elnota431">
    <w:name w:val="El_nota431"/>
    <w:basedOn w:val="Nota"/>
    <w:rsid w:val="00592F24"/>
    <w:pPr>
      <w:ind w:left="567" w:hanging="283"/>
    </w:pPr>
  </w:style>
  <w:style w:type="paragraph" w:customStyle="1" w:styleId="El-431">
    <w:name w:val="El-431"/>
    <w:basedOn w:val="Elpunto"/>
    <w:rsid w:val="00592F24"/>
  </w:style>
  <w:style w:type="paragraph" w:customStyle="1" w:styleId="Elpunto631">
    <w:name w:val="El_punto631"/>
    <w:basedOn w:val="Puntoelenco"/>
    <w:rsid w:val="00592F24"/>
    <w:pPr>
      <w:spacing w:before="60" w:after="60"/>
      <w:ind w:left="0" w:firstLine="0"/>
    </w:pPr>
  </w:style>
  <w:style w:type="paragraph" w:customStyle="1" w:styleId="Dida331">
    <w:name w:val="Dida331"/>
    <w:basedOn w:val="WW-Didascalia"/>
    <w:rsid w:val="00592F24"/>
  </w:style>
  <w:style w:type="paragraph" w:customStyle="1" w:styleId="Ellettera2331">
    <w:name w:val="El_lettera2331"/>
    <w:basedOn w:val="Ellettera"/>
    <w:rsid w:val="00592F24"/>
  </w:style>
  <w:style w:type="paragraph" w:customStyle="1" w:styleId="EltracciatoCarattereCarattere331">
    <w:name w:val="El_tracciato Carattere Carattere331"/>
    <w:basedOn w:val="ElnotaCarattere"/>
    <w:rsid w:val="00592F24"/>
    <w:pPr>
      <w:ind w:left="0" w:firstLine="0"/>
    </w:pPr>
  </w:style>
  <w:style w:type="paragraph" w:customStyle="1" w:styleId="Elnotalettera431">
    <w:name w:val="El_notalettera431"/>
    <w:basedOn w:val="Elnota"/>
    <w:rsid w:val="00592F24"/>
    <w:pPr>
      <w:ind w:left="616" w:hanging="360"/>
    </w:pPr>
  </w:style>
  <w:style w:type="paragraph" w:customStyle="1" w:styleId="Elnota631">
    <w:name w:val="El_nota631"/>
    <w:basedOn w:val="Nota"/>
    <w:rsid w:val="00592F24"/>
    <w:pPr>
      <w:ind w:left="567" w:hanging="283"/>
    </w:pPr>
  </w:style>
  <w:style w:type="paragraph" w:customStyle="1" w:styleId="EltracciatoCarattere431">
    <w:name w:val="El_tracciato Carattere431"/>
    <w:basedOn w:val="Elnota"/>
    <w:rsid w:val="00592F24"/>
  </w:style>
  <w:style w:type="paragraph" w:customStyle="1" w:styleId="El-531">
    <w:name w:val="El-531"/>
    <w:basedOn w:val="Elpunto"/>
    <w:rsid w:val="00592F24"/>
    <w:pPr>
      <w:ind w:left="0" w:firstLine="0"/>
    </w:pPr>
  </w:style>
  <w:style w:type="paragraph" w:customStyle="1" w:styleId="Elpunto2531">
    <w:name w:val="El_punto2531"/>
    <w:basedOn w:val="Elpunto"/>
    <w:rsid w:val="00592F24"/>
    <w:pPr>
      <w:ind w:left="720" w:hanging="360"/>
    </w:pPr>
  </w:style>
  <w:style w:type="paragraph" w:customStyle="1" w:styleId="StileTabelleAllineatoasinistra331">
    <w:name w:val="Stile Tabelle + Allineato a sinistra331"/>
    <w:basedOn w:val="Tabelle"/>
    <w:rsid w:val="00592F24"/>
    <w:rPr>
      <w:rFonts w:eastAsia="Times New Roman"/>
      <w:szCs w:val="20"/>
    </w:rPr>
  </w:style>
  <w:style w:type="paragraph" w:customStyle="1" w:styleId="StileGlossarioDefCorsivo331">
    <w:name w:val="Stile GlossarioDef + Corsivo331"/>
    <w:basedOn w:val="GlossarioDef"/>
    <w:rsid w:val="00592F24"/>
    <w:rPr>
      <w:i/>
      <w:iCs/>
      <w:spacing w:val="-2"/>
    </w:rPr>
  </w:style>
  <w:style w:type="paragraph" w:customStyle="1" w:styleId="ElnotaCarattere71">
    <w:name w:val="El_nota Carattere71"/>
    <w:basedOn w:val="Standard"/>
    <w:rsid w:val="00592F24"/>
    <w:pPr>
      <w:spacing w:before="80" w:after="80"/>
      <w:ind w:left="284" w:hanging="284"/>
      <w:jc w:val="both"/>
    </w:pPr>
    <w:rPr>
      <w:rFonts w:ascii="Arial" w:hAnsi="Arial" w:cs="Arial"/>
      <w:bCs/>
      <w:spacing w:val="-2"/>
      <w:sz w:val="18"/>
      <w:szCs w:val="3276"/>
    </w:rPr>
  </w:style>
  <w:style w:type="paragraph" w:customStyle="1" w:styleId="Nota81">
    <w:name w:val="Nota8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71">
    <w:name w:val="Corpo Carattere Carattere Carattere71"/>
    <w:basedOn w:val="Standard"/>
    <w:rsid w:val="00592F24"/>
    <w:pPr>
      <w:spacing w:before="120" w:after="120"/>
      <w:ind w:left="284"/>
      <w:jc w:val="both"/>
    </w:pPr>
    <w:rPr>
      <w:spacing w:val="-2"/>
    </w:rPr>
  </w:style>
  <w:style w:type="paragraph" w:customStyle="1" w:styleId="Elpunto101">
    <w:name w:val="El_punto101"/>
    <w:basedOn w:val="Puntoelenco"/>
    <w:rsid w:val="00592F24"/>
    <w:pPr>
      <w:spacing w:before="60" w:after="60"/>
    </w:pPr>
  </w:style>
  <w:style w:type="paragraph" w:customStyle="1" w:styleId="Copertina101">
    <w:name w:val="Copertina10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71">
    <w:name w:val="Spazio7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71">
    <w:name w:val="Corpo_tab7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71">
    <w:name w:val="Destinatari7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71">
    <w:name w:val="Dida71"/>
    <w:basedOn w:val="WW-Didascalia"/>
    <w:rsid w:val="00592F24"/>
  </w:style>
  <w:style w:type="paragraph" w:customStyle="1" w:styleId="Ellettera81">
    <w:name w:val="El_lettera8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71">
    <w:name w:val="El_lettera271"/>
    <w:basedOn w:val="Ellettera"/>
    <w:rsid w:val="00592F24"/>
  </w:style>
  <w:style w:type="paragraph" w:customStyle="1" w:styleId="EltracciatoCarattereCarattere71">
    <w:name w:val="El_tracciato Carattere Carattere71"/>
    <w:basedOn w:val="ElnotaCarattere"/>
    <w:rsid w:val="00592F24"/>
    <w:pPr>
      <w:ind w:left="0"/>
    </w:pPr>
  </w:style>
  <w:style w:type="paragraph" w:customStyle="1" w:styleId="Evidenziatore81">
    <w:name w:val="Evidenziatore81"/>
    <w:basedOn w:val="Standard"/>
    <w:rsid w:val="00592F24"/>
    <w:pPr>
      <w:spacing w:before="120" w:after="140"/>
      <w:jc w:val="both"/>
    </w:pPr>
    <w:rPr>
      <w:rFonts w:cs="Arial"/>
      <w:b/>
      <w:spacing w:val="-2"/>
    </w:rPr>
  </w:style>
  <w:style w:type="paragraph" w:customStyle="1" w:styleId="Figura81">
    <w:name w:val="Figura81"/>
    <w:basedOn w:val="Standard"/>
    <w:rsid w:val="00592F24"/>
    <w:pPr>
      <w:keepNext/>
      <w:spacing w:before="240" w:after="120"/>
      <w:jc w:val="center"/>
    </w:pPr>
  </w:style>
  <w:style w:type="paragraph" w:customStyle="1" w:styleId="Oggetto71">
    <w:name w:val="Oggetto7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71">
    <w:name w:val="Tabelle71"/>
    <w:basedOn w:val="Standard"/>
    <w:rsid w:val="00592F24"/>
    <w:pPr>
      <w:spacing w:before="120" w:after="360"/>
    </w:pPr>
    <w:rPr>
      <w:rFonts w:eastAsia="Arial Unicode MS"/>
    </w:rPr>
  </w:style>
  <w:style w:type="paragraph" w:customStyle="1" w:styleId="Tittab91">
    <w:name w:val="Tit_tab9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71">
    <w:name w:val="Corpo_lettera71"/>
    <w:basedOn w:val="Standard"/>
    <w:rsid w:val="00592F24"/>
    <w:pPr>
      <w:spacing w:before="120" w:after="120"/>
      <w:ind w:firstLine="340"/>
      <w:jc w:val="both"/>
    </w:pPr>
    <w:rPr>
      <w:rFonts w:cs="Arial"/>
      <w:spacing w:val="-2"/>
    </w:rPr>
  </w:style>
  <w:style w:type="paragraph" w:customStyle="1" w:styleId="GlossarioDef81">
    <w:name w:val="GlossarioDef8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81">
    <w:name w:val="El_notalettera81"/>
    <w:basedOn w:val="Elnota"/>
    <w:rsid w:val="00592F24"/>
    <w:pPr>
      <w:ind w:left="616" w:hanging="360"/>
    </w:pPr>
  </w:style>
  <w:style w:type="paragraph" w:customStyle="1" w:styleId="Elnota101">
    <w:name w:val="El_nota101"/>
    <w:basedOn w:val="Nota"/>
    <w:rsid w:val="00592F24"/>
    <w:pPr>
      <w:ind w:left="567" w:hanging="283"/>
    </w:pPr>
  </w:style>
  <w:style w:type="paragraph" w:customStyle="1" w:styleId="Elnumero271">
    <w:name w:val="El_numero271"/>
    <w:basedOn w:val="Standard"/>
    <w:rsid w:val="00592F24"/>
    <w:pPr>
      <w:spacing w:before="40" w:after="40"/>
      <w:ind w:left="851"/>
    </w:pPr>
    <w:rPr>
      <w:rFonts w:cs="Arial"/>
      <w:szCs w:val="20"/>
    </w:rPr>
  </w:style>
  <w:style w:type="paragraph" w:customStyle="1" w:styleId="EltracciatoCarattere81">
    <w:name w:val="El_tracciato Carattere81"/>
    <w:basedOn w:val="Elnota"/>
    <w:rsid w:val="00592F24"/>
  </w:style>
  <w:style w:type="paragraph" w:customStyle="1" w:styleId="El-91">
    <w:name w:val="El-91"/>
    <w:basedOn w:val="Elpunto"/>
    <w:rsid w:val="00592F24"/>
    <w:pPr>
      <w:ind w:firstLine="0"/>
    </w:pPr>
  </w:style>
  <w:style w:type="paragraph" w:customStyle="1" w:styleId="Elpunto291">
    <w:name w:val="El_punto291"/>
    <w:basedOn w:val="Elpunto"/>
    <w:rsid w:val="00592F24"/>
    <w:pPr>
      <w:ind w:left="567" w:hanging="283"/>
    </w:pPr>
  </w:style>
  <w:style w:type="paragraph" w:customStyle="1" w:styleId="Parola71">
    <w:name w:val="Parola7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81">
    <w:name w:val="Esempio8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71">
    <w:name w:val="Stile Tabelle + Allineato a sinistra71"/>
    <w:basedOn w:val="Tabelle"/>
    <w:rsid w:val="00592F24"/>
    <w:rPr>
      <w:rFonts w:eastAsia="Times New Roman"/>
      <w:szCs w:val="20"/>
    </w:rPr>
  </w:style>
  <w:style w:type="paragraph" w:customStyle="1" w:styleId="tit371">
    <w:name w:val="tit371"/>
    <w:basedOn w:val="Standard"/>
    <w:rsid w:val="00592F24"/>
    <w:pPr>
      <w:spacing w:before="480"/>
    </w:pPr>
    <w:rPr>
      <w:rFonts w:ascii="Arial" w:hAnsi="Arial" w:cs="Arial"/>
      <w:b/>
      <w:bCs/>
      <w:color w:val="006699"/>
      <w:sz w:val="20"/>
      <w:szCs w:val="20"/>
    </w:rPr>
  </w:style>
  <w:style w:type="paragraph" w:customStyle="1" w:styleId="corpo71">
    <w:name w:val="corpo71"/>
    <w:basedOn w:val="Standard"/>
    <w:rsid w:val="00592F24"/>
    <w:pPr>
      <w:spacing w:before="120" w:after="120"/>
      <w:ind w:right="100"/>
      <w:jc w:val="both"/>
    </w:pPr>
    <w:rPr>
      <w:rFonts w:ascii="Arial" w:hAnsi="Arial" w:cs="Arial"/>
      <w:color w:val="000000"/>
      <w:sz w:val="18"/>
      <w:szCs w:val="18"/>
    </w:rPr>
  </w:style>
  <w:style w:type="paragraph" w:customStyle="1" w:styleId="tit271">
    <w:name w:val="tit271"/>
    <w:basedOn w:val="Standard"/>
    <w:rsid w:val="00592F24"/>
    <w:pPr>
      <w:spacing w:before="400" w:after="60"/>
    </w:pPr>
    <w:rPr>
      <w:rFonts w:ascii="Arial" w:hAnsi="Arial" w:cs="Arial"/>
      <w:b/>
      <w:bCs/>
      <w:color w:val="006699"/>
      <w:sz w:val="22"/>
      <w:szCs w:val="22"/>
    </w:rPr>
  </w:style>
  <w:style w:type="paragraph" w:customStyle="1" w:styleId="corpotab710">
    <w:name w:val="corpotab71"/>
    <w:basedOn w:val="Standard"/>
    <w:rsid w:val="00592F24"/>
    <w:pPr>
      <w:spacing w:before="20" w:after="20"/>
      <w:ind w:left="40" w:right="40"/>
    </w:pPr>
    <w:rPr>
      <w:rFonts w:ascii="Arial" w:hAnsi="Arial" w:cs="Arial"/>
      <w:color w:val="000000"/>
      <w:sz w:val="18"/>
      <w:szCs w:val="18"/>
    </w:rPr>
  </w:style>
  <w:style w:type="paragraph" w:customStyle="1" w:styleId="Normale271">
    <w:name w:val="Normale 271"/>
    <w:basedOn w:val="Standard"/>
    <w:rsid w:val="00592F24"/>
    <w:pPr>
      <w:spacing w:before="120"/>
      <w:ind w:left="567" w:right="567"/>
    </w:pPr>
    <w:rPr>
      <w:sz w:val="22"/>
      <w:szCs w:val="20"/>
    </w:rPr>
  </w:style>
  <w:style w:type="paragraph" w:customStyle="1" w:styleId="tit471">
    <w:name w:val="tit471"/>
    <w:basedOn w:val="Standard"/>
    <w:rsid w:val="00592F24"/>
    <w:pPr>
      <w:spacing w:before="120"/>
    </w:pPr>
    <w:rPr>
      <w:rFonts w:ascii="Arial" w:hAnsi="Arial" w:cs="Arial"/>
      <w:b/>
      <w:bCs/>
      <w:i/>
      <w:iCs/>
      <w:color w:val="006699"/>
      <w:sz w:val="18"/>
      <w:szCs w:val="18"/>
    </w:rPr>
  </w:style>
  <w:style w:type="paragraph" w:customStyle="1" w:styleId="CorpoCarattereCarattere71">
    <w:name w:val="Corpo Carattere Carattere71"/>
    <w:basedOn w:val="Standard"/>
    <w:rsid w:val="00592F24"/>
    <w:pPr>
      <w:spacing w:before="120" w:after="120"/>
      <w:ind w:left="284"/>
      <w:jc w:val="both"/>
    </w:pPr>
    <w:rPr>
      <w:spacing w:val="-2"/>
    </w:rPr>
  </w:style>
  <w:style w:type="paragraph" w:customStyle="1" w:styleId="rgsufficio171">
    <w:name w:val="rgs_ufficio171"/>
    <w:basedOn w:val="Standard"/>
    <w:rsid w:val="00592F24"/>
    <w:pPr>
      <w:jc w:val="center"/>
    </w:pPr>
    <w:rPr>
      <w:smallCaps/>
      <w:sz w:val="16"/>
      <w:szCs w:val="20"/>
    </w:rPr>
  </w:style>
  <w:style w:type="paragraph" w:customStyle="1" w:styleId="rgsoggetto61">
    <w:name w:val="rgs_oggetto61"/>
    <w:basedOn w:val="Standard"/>
    <w:rsid w:val="00592F24"/>
    <w:pPr>
      <w:ind w:left="1000" w:hanging="1000"/>
    </w:pPr>
    <w:rPr>
      <w:sz w:val="20"/>
      <w:szCs w:val="20"/>
    </w:rPr>
  </w:style>
  <w:style w:type="paragraph" w:customStyle="1" w:styleId="StileGlossarioDefCorsivo71">
    <w:name w:val="Stile GlossarioDef + Corsivo71"/>
    <w:basedOn w:val="GlossarioDef"/>
    <w:rsid w:val="00592F24"/>
    <w:rPr>
      <w:i/>
      <w:iCs/>
      <w:spacing w:val="-2"/>
    </w:rPr>
  </w:style>
  <w:style w:type="paragraph" w:customStyle="1" w:styleId="corpocarattere71">
    <w:name w:val="corpocarattere71"/>
    <w:basedOn w:val="Standard"/>
    <w:rsid w:val="00592F24"/>
    <w:pPr>
      <w:spacing w:before="280" w:after="280"/>
    </w:pPr>
    <w:rPr>
      <w:rFonts w:ascii="Arial Unicode MS" w:eastAsia="Arial Unicode MS" w:hAnsi="Arial Unicode MS" w:cs="Arial Unicode MS"/>
    </w:rPr>
  </w:style>
  <w:style w:type="paragraph" w:customStyle="1" w:styleId="0proposta71">
    <w:name w:val="0_proposta71"/>
    <w:basedOn w:val="Standard"/>
    <w:rsid w:val="00592F24"/>
    <w:pPr>
      <w:spacing w:after="120"/>
      <w:jc w:val="both"/>
    </w:pPr>
  </w:style>
  <w:style w:type="paragraph" w:customStyle="1" w:styleId="rgscorpodeltesto71">
    <w:name w:val="rgs_corpodeltesto71"/>
    <w:basedOn w:val="Standard"/>
    <w:rsid w:val="00592F24"/>
    <w:pPr>
      <w:spacing w:after="120" w:line="360" w:lineRule="auto"/>
      <w:ind w:firstLine="799"/>
      <w:jc w:val="both"/>
    </w:pPr>
    <w:rPr>
      <w:szCs w:val="20"/>
    </w:rPr>
  </w:style>
  <w:style w:type="paragraph" w:customStyle="1" w:styleId="StileEvidenziatoreNonGrassetto41">
    <w:name w:val="Stile Evidenziatore + Non Grassetto41"/>
    <w:basedOn w:val="Evidenziatore"/>
    <w:rsid w:val="00592F24"/>
  </w:style>
  <w:style w:type="paragraph" w:customStyle="1" w:styleId="CM11471">
    <w:name w:val="CM11471"/>
    <w:basedOn w:val="Standard"/>
    <w:next w:val="Standard"/>
    <w:rsid w:val="00592F24"/>
    <w:pPr>
      <w:widowControl w:val="0"/>
      <w:autoSpaceDE w:val="0"/>
      <w:spacing w:after="105"/>
      <w:ind w:right="508"/>
    </w:pPr>
  </w:style>
  <w:style w:type="paragraph" w:customStyle="1" w:styleId="Default71">
    <w:name w:val="Default7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71">
    <w:name w:val="testo171"/>
    <w:basedOn w:val="Standard"/>
    <w:rsid w:val="00592F24"/>
    <w:pPr>
      <w:widowControl w:val="0"/>
      <w:ind w:left="426" w:right="-1"/>
      <w:jc w:val="both"/>
    </w:pPr>
    <w:rPr>
      <w:sz w:val="22"/>
      <w:szCs w:val="20"/>
    </w:rPr>
  </w:style>
  <w:style w:type="paragraph" w:customStyle="1" w:styleId="ElnotaCarattere141">
    <w:name w:val="El_nota Carattere141"/>
    <w:basedOn w:val="Standard"/>
    <w:rsid w:val="00592F24"/>
    <w:pPr>
      <w:spacing w:before="80" w:after="80"/>
      <w:ind w:left="567" w:hanging="284"/>
      <w:jc w:val="both"/>
    </w:pPr>
    <w:rPr>
      <w:rFonts w:ascii="Arial" w:hAnsi="Arial" w:cs="Arial"/>
      <w:bCs/>
      <w:spacing w:val="-2"/>
      <w:sz w:val="18"/>
      <w:szCs w:val="3276"/>
    </w:rPr>
  </w:style>
  <w:style w:type="paragraph" w:customStyle="1" w:styleId="Nota141">
    <w:name w:val="Nota14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41">
    <w:name w:val="Corpo Carattere Carattere Carattere141"/>
    <w:basedOn w:val="Standard"/>
    <w:rsid w:val="00592F24"/>
    <w:pPr>
      <w:spacing w:before="120" w:after="120"/>
      <w:ind w:left="284"/>
      <w:jc w:val="both"/>
    </w:pPr>
    <w:rPr>
      <w:spacing w:val="-2"/>
    </w:rPr>
  </w:style>
  <w:style w:type="paragraph" w:customStyle="1" w:styleId="Elpunto141">
    <w:name w:val="El_punto141"/>
    <w:basedOn w:val="Puntoelenco"/>
    <w:rsid w:val="00592F24"/>
    <w:pPr>
      <w:spacing w:before="60" w:after="60"/>
      <w:ind w:left="0" w:firstLine="0"/>
    </w:pPr>
  </w:style>
  <w:style w:type="paragraph" w:customStyle="1" w:styleId="Copertina141">
    <w:name w:val="Copertina1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41">
    <w:name w:val="Spazio14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41">
    <w:name w:val="Corpo_tab14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41">
    <w:name w:val="Destinatari14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41">
    <w:name w:val="Dida141"/>
    <w:basedOn w:val="WW-Didascalia"/>
    <w:rsid w:val="00592F24"/>
  </w:style>
  <w:style w:type="paragraph" w:customStyle="1" w:styleId="Ellettera141">
    <w:name w:val="El_lettera14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41">
    <w:name w:val="El_lettera2141"/>
    <w:basedOn w:val="Ellettera"/>
    <w:rsid w:val="00592F24"/>
  </w:style>
  <w:style w:type="paragraph" w:customStyle="1" w:styleId="EltracciatoCarattereCarattere141">
    <w:name w:val="El_tracciato Carattere Carattere141"/>
    <w:basedOn w:val="ElnotaCarattere"/>
    <w:rsid w:val="00592F24"/>
    <w:pPr>
      <w:ind w:left="0" w:firstLine="0"/>
    </w:pPr>
  </w:style>
  <w:style w:type="paragraph" w:customStyle="1" w:styleId="Evidenziatore141">
    <w:name w:val="Evidenziatore141"/>
    <w:basedOn w:val="Standard"/>
    <w:rsid w:val="00592F24"/>
    <w:pPr>
      <w:spacing w:before="120" w:after="140"/>
      <w:jc w:val="both"/>
    </w:pPr>
    <w:rPr>
      <w:rFonts w:cs="Arial"/>
      <w:b/>
      <w:spacing w:val="-2"/>
    </w:rPr>
  </w:style>
  <w:style w:type="paragraph" w:customStyle="1" w:styleId="Figura141">
    <w:name w:val="Figura141"/>
    <w:basedOn w:val="Standard"/>
    <w:rsid w:val="00592F24"/>
    <w:pPr>
      <w:keepNext/>
      <w:spacing w:before="240" w:after="120"/>
      <w:jc w:val="center"/>
    </w:pPr>
  </w:style>
  <w:style w:type="paragraph" w:customStyle="1" w:styleId="Oggetto141">
    <w:name w:val="Oggetto14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41">
    <w:name w:val="Tabelle141"/>
    <w:basedOn w:val="Standard"/>
    <w:rsid w:val="00592F24"/>
    <w:pPr>
      <w:spacing w:before="120" w:after="360"/>
    </w:pPr>
    <w:rPr>
      <w:rFonts w:eastAsia="Arial Unicode MS"/>
    </w:rPr>
  </w:style>
  <w:style w:type="paragraph" w:customStyle="1" w:styleId="Tittab141">
    <w:name w:val="Tit_tab1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41">
    <w:name w:val="Corpo_lettera141"/>
    <w:basedOn w:val="Standard"/>
    <w:rsid w:val="00592F24"/>
    <w:pPr>
      <w:spacing w:before="120" w:after="120"/>
      <w:ind w:firstLine="340"/>
      <w:jc w:val="both"/>
    </w:pPr>
    <w:rPr>
      <w:rFonts w:cs="Arial"/>
      <w:spacing w:val="-2"/>
    </w:rPr>
  </w:style>
  <w:style w:type="paragraph" w:customStyle="1" w:styleId="GlossarioDef141">
    <w:name w:val="GlossarioDef1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41">
    <w:name w:val="El_notalettera141"/>
    <w:basedOn w:val="Elnota"/>
    <w:rsid w:val="00592F24"/>
    <w:pPr>
      <w:ind w:left="616" w:hanging="360"/>
    </w:pPr>
  </w:style>
  <w:style w:type="paragraph" w:customStyle="1" w:styleId="Elnota141">
    <w:name w:val="El_nota141"/>
    <w:basedOn w:val="Nota"/>
    <w:rsid w:val="00592F24"/>
    <w:pPr>
      <w:ind w:left="567" w:hanging="283"/>
    </w:pPr>
  </w:style>
  <w:style w:type="paragraph" w:customStyle="1" w:styleId="Elnumero2141">
    <w:name w:val="El_numero214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41">
    <w:name w:val="El_tracciato Carattere141"/>
    <w:basedOn w:val="Elnota"/>
    <w:rsid w:val="00592F24"/>
  </w:style>
  <w:style w:type="paragraph" w:customStyle="1" w:styleId="El-141">
    <w:name w:val="El-141"/>
    <w:basedOn w:val="Elpunto"/>
    <w:rsid w:val="00592F24"/>
    <w:pPr>
      <w:ind w:left="0" w:firstLine="0"/>
    </w:pPr>
  </w:style>
  <w:style w:type="paragraph" w:customStyle="1" w:styleId="Elpunto2141">
    <w:name w:val="El_punto2141"/>
    <w:basedOn w:val="Elpunto"/>
    <w:rsid w:val="00592F24"/>
    <w:pPr>
      <w:ind w:left="1440" w:hanging="360"/>
    </w:pPr>
  </w:style>
  <w:style w:type="paragraph" w:customStyle="1" w:styleId="Corpo161">
    <w:name w:val="Corpo161"/>
    <w:basedOn w:val="Standard"/>
    <w:rsid w:val="00592F24"/>
    <w:pPr>
      <w:spacing w:before="120" w:after="120"/>
      <w:jc w:val="both"/>
    </w:pPr>
    <w:rPr>
      <w:rFonts w:cs="Arial"/>
      <w:spacing w:val="-2"/>
    </w:rPr>
  </w:style>
  <w:style w:type="paragraph" w:customStyle="1" w:styleId="Parola141">
    <w:name w:val="Parola1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41">
    <w:name w:val="Esempio14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41">
    <w:name w:val="Stile Tabelle + Allineato a sinistra141"/>
    <w:basedOn w:val="Tabelle"/>
    <w:rsid w:val="00592F24"/>
    <w:rPr>
      <w:rFonts w:eastAsia="Times New Roman"/>
      <w:szCs w:val="20"/>
    </w:rPr>
  </w:style>
  <w:style w:type="paragraph" w:customStyle="1" w:styleId="tit3141">
    <w:name w:val="tit3141"/>
    <w:basedOn w:val="Standard"/>
    <w:rsid w:val="00592F24"/>
    <w:pPr>
      <w:spacing w:before="480"/>
    </w:pPr>
    <w:rPr>
      <w:rFonts w:ascii="Arial" w:hAnsi="Arial" w:cs="Arial"/>
      <w:b/>
      <w:bCs/>
      <w:color w:val="006699"/>
      <w:sz w:val="20"/>
      <w:szCs w:val="20"/>
    </w:rPr>
  </w:style>
  <w:style w:type="paragraph" w:customStyle="1" w:styleId="corpo141">
    <w:name w:val="corpo141"/>
    <w:basedOn w:val="Standard"/>
    <w:rsid w:val="00592F24"/>
    <w:pPr>
      <w:spacing w:before="120" w:after="120"/>
      <w:ind w:right="100"/>
      <w:jc w:val="both"/>
    </w:pPr>
    <w:rPr>
      <w:rFonts w:ascii="Arial" w:hAnsi="Arial" w:cs="Arial"/>
      <w:color w:val="000000"/>
      <w:sz w:val="18"/>
      <w:szCs w:val="18"/>
    </w:rPr>
  </w:style>
  <w:style w:type="paragraph" w:customStyle="1" w:styleId="tit2141">
    <w:name w:val="tit2141"/>
    <w:basedOn w:val="Standard"/>
    <w:rsid w:val="00592F24"/>
    <w:pPr>
      <w:spacing w:before="400" w:after="60"/>
    </w:pPr>
    <w:rPr>
      <w:rFonts w:ascii="Arial" w:hAnsi="Arial" w:cs="Arial"/>
      <w:b/>
      <w:bCs/>
      <w:color w:val="006699"/>
      <w:sz w:val="22"/>
      <w:szCs w:val="22"/>
    </w:rPr>
  </w:style>
  <w:style w:type="paragraph" w:customStyle="1" w:styleId="corpotab1410">
    <w:name w:val="corpotab141"/>
    <w:basedOn w:val="Standard"/>
    <w:rsid w:val="00592F24"/>
    <w:pPr>
      <w:spacing w:before="20" w:after="20"/>
      <w:ind w:left="40" w:right="40"/>
    </w:pPr>
    <w:rPr>
      <w:rFonts w:ascii="Arial" w:hAnsi="Arial" w:cs="Arial"/>
      <w:color w:val="000000"/>
      <w:sz w:val="18"/>
      <w:szCs w:val="18"/>
    </w:rPr>
  </w:style>
  <w:style w:type="paragraph" w:customStyle="1" w:styleId="Normale2141">
    <w:name w:val="Normale 2141"/>
    <w:basedOn w:val="Standard"/>
    <w:rsid w:val="00592F24"/>
    <w:pPr>
      <w:spacing w:before="120"/>
      <w:ind w:left="567" w:right="567"/>
    </w:pPr>
    <w:rPr>
      <w:sz w:val="22"/>
      <w:szCs w:val="20"/>
    </w:rPr>
  </w:style>
  <w:style w:type="paragraph" w:customStyle="1" w:styleId="tit4141">
    <w:name w:val="tit4141"/>
    <w:basedOn w:val="Standard"/>
    <w:rsid w:val="00592F24"/>
    <w:pPr>
      <w:spacing w:before="120"/>
    </w:pPr>
    <w:rPr>
      <w:rFonts w:ascii="Arial" w:hAnsi="Arial" w:cs="Arial"/>
      <w:b/>
      <w:bCs/>
      <w:i/>
      <w:iCs/>
      <w:color w:val="006699"/>
      <w:sz w:val="18"/>
      <w:szCs w:val="18"/>
    </w:rPr>
  </w:style>
  <w:style w:type="paragraph" w:customStyle="1" w:styleId="CorpoCarattereCarattere141">
    <w:name w:val="Corpo Carattere Carattere141"/>
    <w:basedOn w:val="Standard"/>
    <w:rsid w:val="00592F24"/>
    <w:pPr>
      <w:spacing w:before="120" w:after="120"/>
      <w:ind w:left="284"/>
      <w:jc w:val="both"/>
    </w:pPr>
    <w:rPr>
      <w:spacing w:val="-2"/>
    </w:rPr>
  </w:style>
  <w:style w:type="paragraph" w:customStyle="1" w:styleId="rgsufficio1141">
    <w:name w:val="rgs_ufficio1141"/>
    <w:basedOn w:val="Standard"/>
    <w:rsid w:val="00592F24"/>
    <w:pPr>
      <w:jc w:val="center"/>
    </w:pPr>
    <w:rPr>
      <w:smallCaps/>
      <w:sz w:val="16"/>
      <w:szCs w:val="20"/>
    </w:rPr>
  </w:style>
  <w:style w:type="paragraph" w:customStyle="1" w:styleId="rgsoggetto141">
    <w:name w:val="rgs_oggetto141"/>
    <w:basedOn w:val="Standard"/>
    <w:rsid w:val="00592F24"/>
    <w:pPr>
      <w:ind w:left="1000" w:hanging="1000"/>
    </w:pPr>
    <w:rPr>
      <w:sz w:val="20"/>
      <w:szCs w:val="20"/>
    </w:rPr>
  </w:style>
  <w:style w:type="paragraph" w:customStyle="1" w:styleId="StileGlossarioDefCorsivo141">
    <w:name w:val="Stile GlossarioDef + Corsivo141"/>
    <w:basedOn w:val="GlossarioDef"/>
    <w:rsid w:val="00592F24"/>
    <w:rPr>
      <w:i/>
      <w:iCs/>
      <w:spacing w:val="-2"/>
    </w:rPr>
  </w:style>
  <w:style w:type="paragraph" w:customStyle="1" w:styleId="corpocarattere141">
    <w:name w:val="corpocarattere141"/>
    <w:basedOn w:val="Standard"/>
    <w:rsid w:val="00592F24"/>
    <w:pPr>
      <w:spacing w:before="280" w:after="280"/>
    </w:pPr>
    <w:rPr>
      <w:rFonts w:ascii="Arial Unicode MS" w:eastAsia="Arial Unicode MS" w:hAnsi="Arial Unicode MS" w:cs="Arial Unicode MS"/>
    </w:rPr>
  </w:style>
  <w:style w:type="paragraph" w:customStyle="1" w:styleId="0proposta141">
    <w:name w:val="0_proposta141"/>
    <w:basedOn w:val="Standard"/>
    <w:rsid w:val="00592F24"/>
    <w:pPr>
      <w:spacing w:after="120"/>
      <w:jc w:val="both"/>
    </w:pPr>
  </w:style>
  <w:style w:type="paragraph" w:customStyle="1" w:styleId="rgscorpodeltesto141">
    <w:name w:val="rgs_corpodeltesto141"/>
    <w:basedOn w:val="Standard"/>
    <w:rsid w:val="00592F24"/>
    <w:pPr>
      <w:spacing w:after="120" w:line="360" w:lineRule="auto"/>
      <w:ind w:firstLine="799"/>
      <w:jc w:val="both"/>
    </w:pPr>
    <w:rPr>
      <w:szCs w:val="20"/>
    </w:rPr>
  </w:style>
  <w:style w:type="paragraph" w:customStyle="1" w:styleId="CM114141">
    <w:name w:val="CM114141"/>
    <w:basedOn w:val="Standard"/>
    <w:next w:val="Standard"/>
    <w:rsid w:val="00592F24"/>
    <w:pPr>
      <w:widowControl w:val="0"/>
      <w:autoSpaceDE w:val="0"/>
      <w:spacing w:after="105"/>
      <w:ind w:right="508"/>
    </w:pPr>
  </w:style>
  <w:style w:type="paragraph" w:customStyle="1" w:styleId="Default141">
    <w:name w:val="Default14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41">
    <w:name w:val="testo1141"/>
    <w:basedOn w:val="Standard"/>
    <w:rsid w:val="00592F24"/>
    <w:pPr>
      <w:widowControl w:val="0"/>
      <w:ind w:left="426" w:right="-1"/>
      <w:jc w:val="both"/>
    </w:pPr>
    <w:rPr>
      <w:sz w:val="22"/>
      <w:szCs w:val="20"/>
    </w:rPr>
  </w:style>
  <w:style w:type="paragraph" w:customStyle="1" w:styleId="ElnotaCarattere241">
    <w:name w:val="El_nota Carattere241"/>
    <w:basedOn w:val="Standard"/>
    <w:rsid w:val="00592F24"/>
    <w:pPr>
      <w:spacing w:before="80" w:after="80"/>
      <w:ind w:left="567" w:hanging="284"/>
      <w:jc w:val="both"/>
    </w:pPr>
    <w:rPr>
      <w:rFonts w:ascii="Arial" w:hAnsi="Arial" w:cs="Arial"/>
      <w:bCs/>
      <w:spacing w:val="-2"/>
      <w:sz w:val="18"/>
      <w:szCs w:val="3276"/>
    </w:rPr>
  </w:style>
  <w:style w:type="paragraph" w:customStyle="1" w:styleId="Nota241">
    <w:name w:val="Nota24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41">
    <w:name w:val="Corpo Carattere Carattere Carattere241"/>
    <w:basedOn w:val="Standard"/>
    <w:rsid w:val="00592F24"/>
    <w:pPr>
      <w:spacing w:before="120" w:after="120"/>
      <w:ind w:left="284"/>
      <w:jc w:val="both"/>
    </w:pPr>
    <w:rPr>
      <w:spacing w:val="-2"/>
    </w:rPr>
  </w:style>
  <w:style w:type="paragraph" w:customStyle="1" w:styleId="Elpunto341">
    <w:name w:val="El_punto341"/>
    <w:basedOn w:val="Puntoelenco"/>
    <w:rsid w:val="00592F24"/>
    <w:pPr>
      <w:spacing w:before="60" w:after="60"/>
      <w:ind w:left="0" w:firstLine="0"/>
    </w:pPr>
  </w:style>
  <w:style w:type="paragraph" w:customStyle="1" w:styleId="Copertina241">
    <w:name w:val="Copertina2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41">
    <w:name w:val="Spazio24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41">
    <w:name w:val="Corpo_tab24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41">
    <w:name w:val="Destinatari24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41">
    <w:name w:val="Dida241"/>
    <w:basedOn w:val="WW-Didascalia"/>
    <w:rsid w:val="00592F24"/>
  </w:style>
  <w:style w:type="paragraph" w:customStyle="1" w:styleId="Ellettera341">
    <w:name w:val="El_lettera34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41">
    <w:name w:val="El_lettera2241"/>
    <w:basedOn w:val="Ellettera"/>
    <w:rsid w:val="00592F24"/>
  </w:style>
  <w:style w:type="paragraph" w:customStyle="1" w:styleId="EltracciatoCarattereCarattere241">
    <w:name w:val="El_tracciato Carattere Carattere241"/>
    <w:basedOn w:val="ElnotaCarattere"/>
    <w:rsid w:val="00592F24"/>
    <w:pPr>
      <w:ind w:left="0" w:firstLine="0"/>
    </w:pPr>
  </w:style>
  <w:style w:type="paragraph" w:customStyle="1" w:styleId="Evidenziatore241">
    <w:name w:val="Evidenziatore241"/>
    <w:basedOn w:val="Standard"/>
    <w:rsid w:val="00592F24"/>
    <w:pPr>
      <w:spacing w:before="120" w:after="140"/>
      <w:jc w:val="both"/>
    </w:pPr>
    <w:rPr>
      <w:rFonts w:cs="Arial"/>
      <w:b/>
      <w:spacing w:val="-2"/>
    </w:rPr>
  </w:style>
  <w:style w:type="paragraph" w:customStyle="1" w:styleId="Figura241">
    <w:name w:val="Figura241"/>
    <w:basedOn w:val="Standard"/>
    <w:rsid w:val="00592F24"/>
    <w:pPr>
      <w:keepNext/>
      <w:spacing w:before="240" w:after="120"/>
      <w:jc w:val="center"/>
    </w:pPr>
  </w:style>
  <w:style w:type="paragraph" w:customStyle="1" w:styleId="Oggetto241">
    <w:name w:val="Oggetto24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41">
    <w:name w:val="Tabelle241"/>
    <w:basedOn w:val="Standard"/>
    <w:rsid w:val="00592F24"/>
    <w:pPr>
      <w:spacing w:before="120" w:after="360"/>
    </w:pPr>
    <w:rPr>
      <w:rFonts w:eastAsia="Arial Unicode MS"/>
    </w:rPr>
  </w:style>
  <w:style w:type="paragraph" w:customStyle="1" w:styleId="Tittab241">
    <w:name w:val="Tit_tab2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41">
    <w:name w:val="Corpo_lettera241"/>
    <w:basedOn w:val="Standard"/>
    <w:rsid w:val="00592F24"/>
    <w:pPr>
      <w:spacing w:before="120" w:after="120"/>
      <w:ind w:firstLine="340"/>
      <w:jc w:val="both"/>
    </w:pPr>
    <w:rPr>
      <w:rFonts w:cs="Arial"/>
      <w:spacing w:val="-2"/>
    </w:rPr>
  </w:style>
  <w:style w:type="paragraph" w:customStyle="1" w:styleId="GlossarioDef241">
    <w:name w:val="GlossarioDef2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41">
    <w:name w:val="El_notalettera241"/>
    <w:basedOn w:val="Elnota"/>
    <w:rsid w:val="00592F24"/>
    <w:pPr>
      <w:ind w:left="616" w:hanging="360"/>
    </w:pPr>
  </w:style>
  <w:style w:type="paragraph" w:customStyle="1" w:styleId="Elnota241">
    <w:name w:val="El_nota241"/>
    <w:basedOn w:val="Nota"/>
    <w:rsid w:val="00592F24"/>
    <w:pPr>
      <w:ind w:left="567" w:hanging="283"/>
    </w:pPr>
  </w:style>
  <w:style w:type="paragraph" w:customStyle="1" w:styleId="Elnumero2241">
    <w:name w:val="El_numero224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41">
    <w:name w:val="El_tracciato Carattere241"/>
    <w:basedOn w:val="Elnota"/>
    <w:rsid w:val="00592F24"/>
  </w:style>
  <w:style w:type="paragraph" w:customStyle="1" w:styleId="El-241">
    <w:name w:val="El-241"/>
    <w:basedOn w:val="Elpunto"/>
    <w:rsid w:val="00592F24"/>
    <w:pPr>
      <w:ind w:left="0" w:firstLine="0"/>
    </w:pPr>
  </w:style>
  <w:style w:type="paragraph" w:customStyle="1" w:styleId="Elpunto2241">
    <w:name w:val="El_punto2241"/>
    <w:basedOn w:val="Elpunto"/>
    <w:rsid w:val="00592F24"/>
    <w:pPr>
      <w:ind w:left="1440" w:hanging="360"/>
    </w:pPr>
  </w:style>
  <w:style w:type="paragraph" w:customStyle="1" w:styleId="Corpo241">
    <w:name w:val="Corpo241"/>
    <w:basedOn w:val="Standard"/>
    <w:rsid w:val="00592F24"/>
    <w:pPr>
      <w:spacing w:before="120" w:after="120"/>
      <w:jc w:val="both"/>
    </w:pPr>
    <w:rPr>
      <w:rFonts w:cs="Arial"/>
      <w:spacing w:val="-2"/>
    </w:rPr>
  </w:style>
  <w:style w:type="paragraph" w:customStyle="1" w:styleId="Parola241">
    <w:name w:val="Parola2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41">
    <w:name w:val="Esempio24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41">
    <w:name w:val="Stile Tabelle + Allineato a sinistra241"/>
    <w:basedOn w:val="Tabelle"/>
    <w:rsid w:val="00592F24"/>
    <w:rPr>
      <w:rFonts w:eastAsia="Times New Roman"/>
      <w:szCs w:val="20"/>
    </w:rPr>
  </w:style>
  <w:style w:type="paragraph" w:customStyle="1" w:styleId="tit3241">
    <w:name w:val="tit3241"/>
    <w:basedOn w:val="Standard"/>
    <w:rsid w:val="00592F24"/>
    <w:pPr>
      <w:spacing w:before="480"/>
    </w:pPr>
    <w:rPr>
      <w:rFonts w:ascii="Arial" w:hAnsi="Arial" w:cs="Arial"/>
      <w:b/>
      <w:bCs/>
      <w:color w:val="006699"/>
      <w:sz w:val="20"/>
      <w:szCs w:val="20"/>
    </w:rPr>
  </w:style>
  <w:style w:type="paragraph" w:customStyle="1" w:styleId="corpo2410">
    <w:name w:val="corpo241"/>
    <w:basedOn w:val="Standard"/>
    <w:rsid w:val="00592F24"/>
    <w:pPr>
      <w:spacing w:before="120" w:after="120"/>
      <w:ind w:right="100"/>
      <w:jc w:val="both"/>
    </w:pPr>
    <w:rPr>
      <w:rFonts w:ascii="Arial" w:hAnsi="Arial" w:cs="Arial"/>
      <w:color w:val="000000"/>
      <w:sz w:val="18"/>
      <w:szCs w:val="18"/>
    </w:rPr>
  </w:style>
  <w:style w:type="paragraph" w:customStyle="1" w:styleId="tit2241">
    <w:name w:val="tit2241"/>
    <w:basedOn w:val="Standard"/>
    <w:rsid w:val="00592F24"/>
    <w:pPr>
      <w:spacing w:before="400" w:after="60"/>
    </w:pPr>
    <w:rPr>
      <w:rFonts w:ascii="Arial" w:hAnsi="Arial" w:cs="Arial"/>
      <w:b/>
      <w:bCs/>
      <w:color w:val="006699"/>
      <w:sz w:val="22"/>
      <w:szCs w:val="22"/>
    </w:rPr>
  </w:style>
  <w:style w:type="paragraph" w:customStyle="1" w:styleId="corpotab2410">
    <w:name w:val="corpotab241"/>
    <w:basedOn w:val="Standard"/>
    <w:rsid w:val="00592F24"/>
    <w:pPr>
      <w:spacing w:before="20" w:after="20"/>
      <w:ind w:left="40" w:right="40"/>
    </w:pPr>
    <w:rPr>
      <w:rFonts w:ascii="Arial" w:hAnsi="Arial" w:cs="Arial"/>
      <w:color w:val="000000"/>
      <w:sz w:val="18"/>
      <w:szCs w:val="18"/>
    </w:rPr>
  </w:style>
  <w:style w:type="paragraph" w:customStyle="1" w:styleId="Normale2241">
    <w:name w:val="Normale 2241"/>
    <w:basedOn w:val="Standard"/>
    <w:rsid w:val="00592F24"/>
    <w:pPr>
      <w:spacing w:before="120"/>
      <w:ind w:left="567" w:right="567"/>
    </w:pPr>
    <w:rPr>
      <w:sz w:val="22"/>
      <w:szCs w:val="20"/>
    </w:rPr>
  </w:style>
  <w:style w:type="paragraph" w:customStyle="1" w:styleId="tit4241">
    <w:name w:val="tit4241"/>
    <w:basedOn w:val="Standard"/>
    <w:rsid w:val="00592F24"/>
    <w:pPr>
      <w:spacing w:before="120"/>
    </w:pPr>
    <w:rPr>
      <w:rFonts w:ascii="Arial" w:hAnsi="Arial" w:cs="Arial"/>
      <w:b/>
      <w:bCs/>
      <w:i/>
      <w:iCs/>
      <w:color w:val="006699"/>
      <w:sz w:val="18"/>
      <w:szCs w:val="18"/>
    </w:rPr>
  </w:style>
  <w:style w:type="paragraph" w:customStyle="1" w:styleId="CorpoCarattereCarattere241">
    <w:name w:val="Corpo Carattere Carattere241"/>
    <w:basedOn w:val="Standard"/>
    <w:rsid w:val="00592F24"/>
    <w:pPr>
      <w:spacing w:before="120" w:after="120"/>
      <w:ind w:left="284"/>
      <w:jc w:val="both"/>
    </w:pPr>
    <w:rPr>
      <w:spacing w:val="-2"/>
    </w:rPr>
  </w:style>
  <w:style w:type="paragraph" w:customStyle="1" w:styleId="rgsufficio1241">
    <w:name w:val="rgs_ufficio1241"/>
    <w:basedOn w:val="Standard"/>
    <w:rsid w:val="00592F24"/>
    <w:pPr>
      <w:jc w:val="center"/>
    </w:pPr>
    <w:rPr>
      <w:smallCaps/>
      <w:sz w:val="16"/>
      <w:szCs w:val="20"/>
    </w:rPr>
  </w:style>
  <w:style w:type="paragraph" w:customStyle="1" w:styleId="rgsoggetto241">
    <w:name w:val="rgs_oggetto241"/>
    <w:basedOn w:val="Standard"/>
    <w:rsid w:val="00592F24"/>
    <w:pPr>
      <w:ind w:left="1000" w:hanging="1000"/>
    </w:pPr>
    <w:rPr>
      <w:sz w:val="20"/>
      <w:szCs w:val="20"/>
    </w:rPr>
  </w:style>
  <w:style w:type="paragraph" w:customStyle="1" w:styleId="StileGlossarioDefCorsivo241">
    <w:name w:val="Stile GlossarioDef + Corsivo241"/>
    <w:basedOn w:val="GlossarioDef"/>
    <w:rsid w:val="00592F24"/>
    <w:rPr>
      <w:i/>
      <w:iCs/>
      <w:spacing w:val="-2"/>
    </w:rPr>
  </w:style>
  <w:style w:type="paragraph" w:customStyle="1" w:styleId="corpocarattere241">
    <w:name w:val="corpocarattere241"/>
    <w:basedOn w:val="Standard"/>
    <w:rsid w:val="00592F24"/>
    <w:pPr>
      <w:spacing w:before="280" w:after="280"/>
    </w:pPr>
    <w:rPr>
      <w:rFonts w:ascii="Arial Unicode MS" w:eastAsia="Arial Unicode MS" w:hAnsi="Arial Unicode MS" w:cs="Arial Unicode MS"/>
    </w:rPr>
  </w:style>
  <w:style w:type="paragraph" w:customStyle="1" w:styleId="0proposta241">
    <w:name w:val="0_proposta241"/>
    <w:basedOn w:val="Standard"/>
    <w:rsid w:val="00592F24"/>
    <w:pPr>
      <w:spacing w:after="120"/>
      <w:jc w:val="both"/>
    </w:pPr>
  </w:style>
  <w:style w:type="paragraph" w:customStyle="1" w:styleId="rgscorpodeltesto241">
    <w:name w:val="rgs_corpodeltesto241"/>
    <w:basedOn w:val="Standard"/>
    <w:rsid w:val="00592F24"/>
    <w:pPr>
      <w:spacing w:after="120" w:line="360" w:lineRule="auto"/>
      <w:ind w:firstLine="799"/>
      <w:jc w:val="both"/>
    </w:pPr>
    <w:rPr>
      <w:szCs w:val="20"/>
    </w:rPr>
  </w:style>
  <w:style w:type="paragraph" w:customStyle="1" w:styleId="CM114241">
    <w:name w:val="CM114241"/>
    <w:basedOn w:val="Standard"/>
    <w:next w:val="Standard"/>
    <w:rsid w:val="00592F24"/>
    <w:pPr>
      <w:widowControl w:val="0"/>
      <w:autoSpaceDE w:val="0"/>
      <w:spacing w:after="105"/>
      <w:ind w:right="508"/>
    </w:pPr>
  </w:style>
  <w:style w:type="paragraph" w:customStyle="1" w:styleId="Default241">
    <w:name w:val="Default24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41">
    <w:name w:val="testo1241"/>
    <w:basedOn w:val="Standard"/>
    <w:rsid w:val="00592F24"/>
    <w:pPr>
      <w:widowControl w:val="0"/>
      <w:ind w:left="426" w:right="-1"/>
      <w:jc w:val="both"/>
    </w:pPr>
    <w:rPr>
      <w:sz w:val="22"/>
      <w:szCs w:val="20"/>
    </w:rPr>
  </w:style>
  <w:style w:type="paragraph" w:customStyle="1" w:styleId="Corpo1171">
    <w:name w:val="Corpo1171"/>
    <w:basedOn w:val="Standard"/>
    <w:rsid w:val="00592F24"/>
    <w:pPr>
      <w:spacing w:before="120" w:after="120"/>
      <w:jc w:val="both"/>
    </w:pPr>
    <w:rPr>
      <w:rFonts w:cs="Arial"/>
      <w:spacing w:val="-2"/>
    </w:rPr>
  </w:style>
  <w:style w:type="paragraph" w:customStyle="1" w:styleId="Corpo11141">
    <w:name w:val="Corpo11141"/>
    <w:basedOn w:val="Standard"/>
    <w:rsid w:val="00592F24"/>
    <w:pPr>
      <w:spacing w:before="120" w:after="120"/>
      <w:jc w:val="both"/>
    </w:pPr>
    <w:rPr>
      <w:rFonts w:cs="Arial"/>
      <w:spacing w:val="-2"/>
    </w:rPr>
  </w:style>
  <w:style w:type="paragraph" w:customStyle="1" w:styleId="Elpunto441">
    <w:name w:val="El_punto441"/>
    <w:basedOn w:val="Puntoelenco"/>
    <w:rsid w:val="00592F24"/>
    <w:pPr>
      <w:spacing w:before="60" w:after="60"/>
    </w:pPr>
  </w:style>
  <w:style w:type="paragraph" w:customStyle="1" w:styleId="Copertina341">
    <w:name w:val="Copertina3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41">
    <w:name w:val="Figura341"/>
    <w:basedOn w:val="Standard"/>
    <w:rsid w:val="00592F24"/>
    <w:pPr>
      <w:keepNext/>
      <w:spacing w:before="240" w:after="120"/>
      <w:jc w:val="center"/>
    </w:pPr>
  </w:style>
  <w:style w:type="paragraph" w:customStyle="1" w:styleId="Tittab341">
    <w:name w:val="Tit_tab3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41">
    <w:name w:val="GlossarioDef3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41">
    <w:name w:val="El_nota341"/>
    <w:basedOn w:val="Standard"/>
    <w:rsid w:val="00592F24"/>
    <w:pPr>
      <w:spacing w:before="80" w:after="80"/>
      <w:ind w:left="284" w:hanging="284"/>
    </w:pPr>
    <w:rPr>
      <w:rFonts w:ascii="Arial" w:hAnsi="Arial" w:cs="Arial"/>
      <w:bCs/>
      <w:sz w:val="18"/>
      <w:szCs w:val="3276"/>
    </w:rPr>
  </w:style>
  <w:style w:type="paragraph" w:customStyle="1" w:styleId="Elpunto2341">
    <w:name w:val="El_punto2341"/>
    <w:basedOn w:val="Elpunto"/>
    <w:rsid w:val="00592F24"/>
    <w:pPr>
      <w:ind w:left="567" w:hanging="283"/>
    </w:pPr>
  </w:style>
  <w:style w:type="paragraph" w:customStyle="1" w:styleId="Esempio341">
    <w:name w:val="Esempio34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41">
    <w:name w:val="Corpo341"/>
    <w:basedOn w:val="Standard"/>
    <w:rsid w:val="00592F24"/>
    <w:pPr>
      <w:spacing w:before="120" w:after="120"/>
      <w:jc w:val="both"/>
    </w:pPr>
    <w:rPr>
      <w:rFonts w:cs="Arial"/>
      <w:spacing w:val="-2"/>
    </w:rPr>
  </w:style>
  <w:style w:type="paragraph" w:customStyle="1" w:styleId="Elnotalettera341">
    <w:name w:val="El_notalettera341"/>
    <w:basedOn w:val="Elnota"/>
    <w:rsid w:val="00592F24"/>
    <w:pPr>
      <w:ind w:left="616" w:hanging="360"/>
    </w:pPr>
  </w:style>
  <w:style w:type="paragraph" w:customStyle="1" w:styleId="EltracciatoCarattere341">
    <w:name w:val="El_tracciato Carattere341"/>
    <w:basedOn w:val="Elnota"/>
    <w:rsid w:val="00592F24"/>
  </w:style>
  <w:style w:type="paragraph" w:customStyle="1" w:styleId="El-341">
    <w:name w:val="El-341"/>
    <w:basedOn w:val="Elpunto"/>
    <w:rsid w:val="00592F24"/>
  </w:style>
  <w:style w:type="paragraph" w:customStyle="1" w:styleId="Corpo11241">
    <w:name w:val="Corpo11241"/>
    <w:basedOn w:val="Standard"/>
    <w:rsid w:val="00592F24"/>
    <w:pPr>
      <w:spacing w:before="120" w:after="120"/>
      <w:jc w:val="both"/>
    </w:pPr>
    <w:rPr>
      <w:rFonts w:cs="Arial"/>
      <w:spacing w:val="-2"/>
    </w:rPr>
  </w:style>
  <w:style w:type="paragraph" w:customStyle="1" w:styleId="Corpo441">
    <w:name w:val="Corpo441"/>
    <w:basedOn w:val="Standard"/>
    <w:rsid w:val="00592F24"/>
    <w:pPr>
      <w:spacing w:before="120" w:after="120"/>
      <w:jc w:val="both"/>
    </w:pPr>
    <w:rPr>
      <w:rFonts w:cs="Arial"/>
      <w:spacing w:val="-2"/>
    </w:rPr>
  </w:style>
  <w:style w:type="paragraph" w:customStyle="1" w:styleId="Copertina441">
    <w:name w:val="Copertina4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41">
    <w:name w:val="El_punto2441"/>
    <w:basedOn w:val="Elpunto"/>
    <w:rsid w:val="00592F24"/>
    <w:pPr>
      <w:ind w:left="0" w:firstLine="0"/>
    </w:pPr>
  </w:style>
  <w:style w:type="paragraph" w:customStyle="1" w:styleId="Elpunto541">
    <w:name w:val="El_punto541"/>
    <w:basedOn w:val="Puntoelenco"/>
    <w:rsid w:val="00592F24"/>
    <w:pPr>
      <w:spacing w:before="60" w:after="60"/>
    </w:pPr>
  </w:style>
  <w:style w:type="paragraph" w:customStyle="1" w:styleId="Elnota441">
    <w:name w:val="El_nota441"/>
    <w:basedOn w:val="Nota"/>
    <w:rsid w:val="00592F24"/>
    <w:pPr>
      <w:ind w:left="567" w:hanging="283"/>
    </w:pPr>
  </w:style>
  <w:style w:type="paragraph" w:customStyle="1" w:styleId="Nota341">
    <w:name w:val="Nota34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41">
    <w:name w:val="El-441"/>
    <w:basedOn w:val="Elpunto"/>
    <w:rsid w:val="00592F24"/>
  </w:style>
  <w:style w:type="paragraph" w:customStyle="1" w:styleId="Evidenziatore341">
    <w:name w:val="Evidenziatore341"/>
    <w:basedOn w:val="Standard"/>
    <w:rsid w:val="00592F24"/>
    <w:pPr>
      <w:spacing w:before="120" w:after="140"/>
      <w:jc w:val="both"/>
    </w:pPr>
    <w:rPr>
      <w:rFonts w:cs="Arial"/>
      <w:b/>
      <w:spacing w:val="-2"/>
    </w:rPr>
  </w:style>
  <w:style w:type="paragraph" w:customStyle="1" w:styleId="Tittab441">
    <w:name w:val="Tit_tab4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41">
    <w:name w:val="El_nota541"/>
    <w:basedOn w:val="Standard"/>
    <w:rsid w:val="00592F24"/>
    <w:pPr>
      <w:spacing w:before="80" w:after="80"/>
      <w:ind w:left="567" w:hanging="283"/>
    </w:pPr>
    <w:rPr>
      <w:rFonts w:ascii="Arial" w:hAnsi="Arial" w:cs="Arial"/>
      <w:bCs/>
      <w:sz w:val="18"/>
      <w:szCs w:val="3276"/>
    </w:rPr>
  </w:style>
  <w:style w:type="paragraph" w:customStyle="1" w:styleId="Copertina541">
    <w:name w:val="Copertina5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41">
    <w:name w:val="El_nota Carattere341"/>
    <w:basedOn w:val="Standard"/>
    <w:rsid w:val="00592F24"/>
    <w:pPr>
      <w:spacing w:before="80" w:after="80"/>
      <w:ind w:left="567" w:hanging="284"/>
      <w:jc w:val="both"/>
    </w:pPr>
    <w:rPr>
      <w:rFonts w:ascii="Arial" w:hAnsi="Arial" w:cs="Arial"/>
      <w:bCs/>
      <w:spacing w:val="-2"/>
      <w:sz w:val="18"/>
      <w:szCs w:val="3276"/>
    </w:rPr>
  </w:style>
  <w:style w:type="paragraph" w:customStyle="1" w:styleId="Nota441">
    <w:name w:val="Nota44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41">
    <w:name w:val="Corpo Carattere Carattere Carattere341"/>
    <w:basedOn w:val="Standard"/>
    <w:rsid w:val="00592F24"/>
    <w:pPr>
      <w:spacing w:before="120" w:after="120"/>
      <w:ind w:left="284"/>
      <w:jc w:val="both"/>
    </w:pPr>
    <w:rPr>
      <w:spacing w:val="-2"/>
    </w:rPr>
  </w:style>
  <w:style w:type="paragraph" w:customStyle="1" w:styleId="Elpunto641">
    <w:name w:val="El_punto641"/>
    <w:basedOn w:val="Puntoelenco"/>
    <w:rsid w:val="00592F24"/>
    <w:pPr>
      <w:spacing w:before="60" w:after="60"/>
      <w:ind w:left="0" w:firstLine="0"/>
    </w:pPr>
  </w:style>
  <w:style w:type="paragraph" w:customStyle="1" w:styleId="Copertina641">
    <w:name w:val="Copertina64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41">
    <w:name w:val="Spazio34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41">
    <w:name w:val="Corpo_tab34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41">
    <w:name w:val="Destinatari34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41">
    <w:name w:val="Dida341"/>
    <w:basedOn w:val="WW-Didascalia"/>
    <w:rsid w:val="00592F24"/>
  </w:style>
  <w:style w:type="paragraph" w:customStyle="1" w:styleId="Ellettera441">
    <w:name w:val="El_lettera44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41">
    <w:name w:val="El_lettera2341"/>
    <w:basedOn w:val="Ellettera"/>
    <w:rsid w:val="00592F24"/>
  </w:style>
  <w:style w:type="paragraph" w:customStyle="1" w:styleId="EltracciatoCarattereCarattere341">
    <w:name w:val="El_tracciato Carattere Carattere341"/>
    <w:basedOn w:val="ElnotaCarattere"/>
    <w:rsid w:val="00592F24"/>
    <w:pPr>
      <w:ind w:left="0" w:firstLine="0"/>
    </w:pPr>
  </w:style>
  <w:style w:type="paragraph" w:customStyle="1" w:styleId="Evidenziatore441">
    <w:name w:val="Evidenziatore441"/>
    <w:basedOn w:val="Standard"/>
    <w:rsid w:val="00592F24"/>
    <w:pPr>
      <w:spacing w:before="120" w:after="140"/>
      <w:jc w:val="both"/>
    </w:pPr>
    <w:rPr>
      <w:rFonts w:cs="Arial"/>
      <w:b/>
      <w:spacing w:val="-2"/>
    </w:rPr>
  </w:style>
  <w:style w:type="paragraph" w:customStyle="1" w:styleId="Figura441">
    <w:name w:val="Figura441"/>
    <w:basedOn w:val="Standard"/>
    <w:rsid w:val="00592F24"/>
    <w:pPr>
      <w:keepNext/>
      <w:spacing w:before="240" w:after="120"/>
      <w:jc w:val="center"/>
    </w:pPr>
  </w:style>
  <w:style w:type="paragraph" w:customStyle="1" w:styleId="Oggetto341">
    <w:name w:val="Oggetto34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41">
    <w:name w:val="Tabelle341"/>
    <w:basedOn w:val="Standard"/>
    <w:rsid w:val="00592F24"/>
    <w:pPr>
      <w:spacing w:before="120" w:after="360"/>
    </w:pPr>
    <w:rPr>
      <w:rFonts w:eastAsia="Arial Unicode MS"/>
    </w:rPr>
  </w:style>
  <w:style w:type="paragraph" w:customStyle="1" w:styleId="Tittab541">
    <w:name w:val="Tit_tab54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41">
    <w:name w:val="Corpo_lettera341"/>
    <w:basedOn w:val="Standard"/>
    <w:rsid w:val="00592F24"/>
    <w:pPr>
      <w:spacing w:before="120" w:after="120"/>
      <w:ind w:firstLine="340"/>
      <w:jc w:val="both"/>
    </w:pPr>
    <w:rPr>
      <w:rFonts w:cs="Arial"/>
      <w:spacing w:val="-2"/>
    </w:rPr>
  </w:style>
  <w:style w:type="paragraph" w:customStyle="1" w:styleId="GlossarioDef441">
    <w:name w:val="GlossarioDef4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41">
    <w:name w:val="El_notalettera441"/>
    <w:basedOn w:val="Elnota"/>
    <w:rsid w:val="00592F24"/>
    <w:pPr>
      <w:ind w:left="616" w:hanging="360"/>
    </w:pPr>
  </w:style>
  <w:style w:type="paragraph" w:customStyle="1" w:styleId="Elnota641">
    <w:name w:val="El_nota641"/>
    <w:basedOn w:val="Nota"/>
    <w:rsid w:val="00592F24"/>
    <w:pPr>
      <w:ind w:left="567" w:hanging="283"/>
    </w:pPr>
  </w:style>
  <w:style w:type="paragraph" w:customStyle="1" w:styleId="Elnumero2341">
    <w:name w:val="El_numero234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41">
    <w:name w:val="El_tracciato Carattere441"/>
    <w:basedOn w:val="Elnota"/>
    <w:rsid w:val="00592F24"/>
  </w:style>
  <w:style w:type="paragraph" w:customStyle="1" w:styleId="El-541">
    <w:name w:val="El-541"/>
    <w:basedOn w:val="Elpunto"/>
    <w:rsid w:val="00592F24"/>
    <w:pPr>
      <w:ind w:left="0" w:firstLine="0"/>
    </w:pPr>
  </w:style>
  <w:style w:type="paragraph" w:customStyle="1" w:styleId="Elpunto2541">
    <w:name w:val="El_punto2541"/>
    <w:basedOn w:val="Elpunto"/>
    <w:rsid w:val="00592F24"/>
    <w:pPr>
      <w:ind w:left="1440" w:hanging="360"/>
    </w:pPr>
  </w:style>
  <w:style w:type="paragraph" w:customStyle="1" w:styleId="Corpo541">
    <w:name w:val="Corpo541"/>
    <w:basedOn w:val="Standard"/>
    <w:rsid w:val="00592F24"/>
    <w:pPr>
      <w:spacing w:before="120" w:after="120"/>
      <w:jc w:val="both"/>
    </w:pPr>
    <w:rPr>
      <w:rFonts w:cs="Arial"/>
      <w:spacing w:val="-2"/>
    </w:rPr>
  </w:style>
  <w:style w:type="paragraph" w:customStyle="1" w:styleId="Parola341">
    <w:name w:val="Parola34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41">
    <w:name w:val="Esempio44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41">
    <w:name w:val="Stile Tabelle + Allineato a sinistra341"/>
    <w:basedOn w:val="Tabelle"/>
    <w:rsid w:val="00592F24"/>
    <w:rPr>
      <w:rFonts w:eastAsia="Times New Roman"/>
      <w:szCs w:val="20"/>
    </w:rPr>
  </w:style>
  <w:style w:type="paragraph" w:customStyle="1" w:styleId="tit3341">
    <w:name w:val="tit3341"/>
    <w:basedOn w:val="Standard"/>
    <w:rsid w:val="00592F24"/>
    <w:pPr>
      <w:spacing w:before="480"/>
    </w:pPr>
    <w:rPr>
      <w:rFonts w:ascii="Arial" w:hAnsi="Arial" w:cs="Arial"/>
      <w:b/>
      <w:bCs/>
      <w:color w:val="006699"/>
      <w:sz w:val="20"/>
      <w:szCs w:val="20"/>
    </w:rPr>
  </w:style>
  <w:style w:type="paragraph" w:customStyle="1" w:styleId="corpo3410">
    <w:name w:val="corpo341"/>
    <w:basedOn w:val="Standard"/>
    <w:rsid w:val="00592F24"/>
    <w:pPr>
      <w:spacing w:before="120" w:after="120"/>
      <w:ind w:right="100"/>
      <w:jc w:val="both"/>
    </w:pPr>
    <w:rPr>
      <w:rFonts w:ascii="Arial" w:hAnsi="Arial" w:cs="Arial"/>
      <w:color w:val="000000"/>
      <w:sz w:val="18"/>
      <w:szCs w:val="18"/>
    </w:rPr>
  </w:style>
  <w:style w:type="paragraph" w:customStyle="1" w:styleId="tit2341">
    <w:name w:val="tit2341"/>
    <w:basedOn w:val="Standard"/>
    <w:rsid w:val="00592F24"/>
    <w:pPr>
      <w:spacing w:before="400" w:after="60"/>
    </w:pPr>
    <w:rPr>
      <w:rFonts w:ascii="Arial" w:hAnsi="Arial" w:cs="Arial"/>
      <w:b/>
      <w:bCs/>
      <w:color w:val="006699"/>
      <w:sz w:val="22"/>
      <w:szCs w:val="22"/>
    </w:rPr>
  </w:style>
  <w:style w:type="paragraph" w:customStyle="1" w:styleId="corpotab3410">
    <w:name w:val="corpotab341"/>
    <w:basedOn w:val="Standard"/>
    <w:rsid w:val="00592F24"/>
    <w:pPr>
      <w:spacing w:before="20" w:after="20"/>
      <w:ind w:left="40" w:right="40"/>
    </w:pPr>
    <w:rPr>
      <w:rFonts w:ascii="Arial" w:hAnsi="Arial" w:cs="Arial"/>
      <w:color w:val="000000"/>
      <w:sz w:val="18"/>
      <w:szCs w:val="18"/>
    </w:rPr>
  </w:style>
  <w:style w:type="paragraph" w:customStyle="1" w:styleId="Normale2341">
    <w:name w:val="Normale 2341"/>
    <w:basedOn w:val="Standard"/>
    <w:rsid w:val="00592F24"/>
    <w:pPr>
      <w:spacing w:before="120"/>
      <w:ind w:left="567" w:right="567"/>
    </w:pPr>
    <w:rPr>
      <w:sz w:val="22"/>
      <w:szCs w:val="20"/>
    </w:rPr>
  </w:style>
  <w:style w:type="paragraph" w:customStyle="1" w:styleId="tit4341">
    <w:name w:val="tit4341"/>
    <w:basedOn w:val="Standard"/>
    <w:rsid w:val="00592F24"/>
    <w:pPr>
      <w:spacing w:before="120"/>
    </w:pPr>
    <w:rPr>
      <w:rFonts w:ascii="Arial" w:hAnsi="Arial" w:cs="Arial"/>
      <w:b/>
      <w:bCs/>
      <w:i/>
      <w:iCs/>
      <w:color w:val="006699"/>
      <w:sz w:val="18"/>
      <w:szCs w:val="18"/>
    </w:rPr>
  </w:style>
  <w:style w:type="paragraph" w:customStyle="1" w:styleId="CorpoCarattereCarattere341">
    <w:name w:val="Corpo Carattere Carattere341"/>
    <w:basedOn w:val="Standard"/>
    <w:rsid w:val="00592F24"/>
    <w:pPr>
      <w:spacing w:before="120" w:after="120"/>
      <w:ind w:left="284"/>
      <w:jc w:val="both"/>
    </w:pPr>
    <w:rPr>
      <w:spacing w:val="-2"/>
    </w:rPr>
  </w:style>
  <w:style w:type="paragraph" w:customStyle="1" w:styleId="rgsufficio1341">
    <w:name w:val="rgs_ufficio1341"/>
    <w:basedOn w:val="Standard"/>
    <w:rsid w:val="00592F24"/>
    <w:pPr>
      <w:jc w:val="center"/>
    </w:pPr>
    <w:rPr>
      <w:smallCaps/>
      <w:sz w:val="16"/>
      <w:szCs w:val="20"/>
    </w:rPr>
  </w:style>
  <w:style w:type="paragraph" w:customStyle="1" w:styleId="rgsoggetto341">
    <w:name w:val="rgs_oggetto341"/>
    <w:basedOn w:val="Standard"/>
    <w:rsid w:val="00592F24"/>
    <w:pPr>
      <w:ind w:left="1000" w:hanging="1000"/>
    </w:pPr>
    <w:rPr>
      <w:sz w:val="20"/>
      <w:szCs w:val="20"/>
    </w:rPr>
  </w:style>
  <w:style w:type="paragraph" w:customStyle="1" w:styleId="StileGlossarioDefCorsivo341">
    <w:name w:val="Stile GlossarioDef + Corsivo341"/>
    <w:basedOn w:val="GlossarioDef"/>
    <w:rsid w:val="00592F24"/>
    <w:rPr>
      <w:i/>
      <w:iCs/>
      <w:spacing w:val="-2"/>
    </w:rPr>
  </w:style>
  <w:style w:type="paragraph" w:customStyle="1" w:styleId="corpocarattere341">
    <w:name w:val="corpocarattere341"/>
    <w:basedOn w:val="Standard"/>
    <w:rsid w:val="00592F24"/>
    <w:pPr>
      <w:spacing w:before="280" w:after="280"/>
    </w:pPr>
    <w:rPr>
      <w:rFonts w:ascii="Arial Unicode MS" w:eastAsia="Arial Unicode MS" w:hAnsi="Arial Unicode MS" w:cs="Arial Unicode MS"/>
    </w:rPr>
  </w:style>
  <w:style w:type="paragraph" w:customStyle="1" w:styleId="0proposta341">
    <w:name w:val="0_proposta341"/>
    <w:basedOn w:val="Standard"/>
    <w:rsid w:val="00592F24"/>
    <w:pPr>
      <w:spacing w:after="120"/>
      <w:jc w:val="both"/>
    </w:pPr>
  </w:style>
  <w:style w:type="paragraph" w:customStyle="1" w:styleId="rgscorpodeltesto341">
    <w:name w:val="rgs_corpodeltesto341"/>
    <w:basedOn w:val="Standard"/>
    <w:rsid w:val="00592F24"/>
    <w:pPr>
      <w:spacing w:after="120" w:line="360" w:lineRule="auto"/>
      <w:ind w:firstLine="799"/>
      <w:jc w:val="both"/>
    </w:pPr>
    <w:rPr>
      <w:szCs w:val="20"/>
    </w:rPr>
  </w:style>
  <w:style w:type="paragraph" w:customStyle="1" w:styleId="CM114341">
    <w:name w:val="CM114341"/>
    <w:basedOn w:val="Standard"/>
    <w:next w:val="Standard"/>
    <w:rsid w:val="00592F24"/>
    <w:pPr>
      <w:widowControl w:val="0"/>
      <w:autoSpaceDE w:val="0"/>
      <w:spacing w:after="105"/>
      <w:ind w:right="508"/>
    </w:pPr>
  </w:style>
  <w:style w:type="paragraph" w:customStyle="1" w:styleId="Default341">
    <w:name w:val="Default34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41">
    <w:name w:val="testo1341"/>
    <w:basedOn w:val="Standard"/>
    <w:rsid w:val="00592F24"/>
    <w:pPr>
      <w:widowControl w:val="0"/>
      <w:ind w:left="426" w:right="-1"/>
      <w:jc w:val="both"/>
    </w:pPr>
    <w:rPr>
      <w:sz w:val="22"/>
      <w:szCs w:val="20"/>
    </w:rPr>
  </w:style>
  <w:style w:type="paragraph" w:customStyle="1" w:styleId="Corpo1241">
    <w:name w:val="Corpo1241"/>
    <w:basedOn w:val="Standard"/>
    <w:rsid w:val="00592F24"/>
    <w:pPr>
      <w:spacing w:before="120" w:after="120"/>
      <w:jc w:val="both"/>
    </w:pPr>
    <w:rPr>
      <w:rFonts w:cs="Arial"/>
      <w:spacing w:val="-2"/>
    </w:rPr>
  </w:style>
  <w:style w:type="paragraph" w:customStyle="1" w:styleId="Corpo11341">
    <w:name w:val="Corpo11341"/>
    <w:basedOn w:val="Standard"/>
    <w:rsid w:val="00592F24"/>
    <w:pPr>
      <w:spacing w:before="120" w:after="120"/>
      <w:jc w:val="both"/>
    </w:pPr>
    <w:rPr>
      <w:rFonts w:cs="Arial"/>
      <w:spacing w:val="-2"/>
    </w:rPr>
  </w:style>
  <w:style w:type="paragraph" w:customStyle="1" w:styleId="Corpotesto41">
    <w:name w:val="Corpo testo41"/>
    <w:basedOn w:val="Standard"/>
    <w:rsid w:val="00592F24"/>
    <w:pPr>
      <w:spacing w:before="240"/>
      <w:ind w:left="907"/>
    </w:pPr>
    <w:rPr>
      <w:lang w:val="en-US"/>
    </w:rPr>
  </w:style>
  <w:style w:type="paragraph" w:customStyle="1" w:styleId="Nota10">
    <w:name w:val="Nota10"/>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7">
    <w:name w:val="Copertina1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9">
    <w:name w:val="Spazio9"/>
    <w:rsid w:val="00592F24"/>
    <w:pPr>
      <w:suppressAutoHyphens/>
      <w:autoSpaceDN w:val="0"/>
      <w:textAlignment w:val="baseline"/>
    </w:pPr>
    <w:rPr>
      <w:rFonts w:ascii="Arial" w:eastAsia="Arial" w:hAnsi="Arial" w:cs="Arial"/>
      <w:kern w:val="3"/>
      <w:sz w:val="24"/>
      <w:szCs w:val="24"/>
      <w:lang w:eastAsia="zh-CN"/>
    </w:rPr>
  </w:style>
  <w:style w:type="paragraph" w:customStyle="1" w:styleId="Corpotab9">
    <w:name w:val="Corpo_tab9"/>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9">
    <w:name w:val="Destinatari9"/>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0">
    <w:name w:val="El_lettera10"/>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9">
    <w:name w:val="Oggetto9"/>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6">
    <w:name w:val="Tit_tab1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0">
    <w:name w:val="GlossarioDef10"/>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9">
    <w:name w:val="El_numero29"/>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Parola9">
    <w:name w:val="Parola9"/>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0">
    <w:name w:val="Esempio10"/>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9">
    <w:name w:val="Default9"/>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6">
    <w:name w:val="Nota16"/>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8">
    <w:name w:val="Copertina18"/>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6">
    <w:name w:val="Spazio16"/>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6">
    <w:name w:val="Corpo_tab16"/>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6">
    <w:name w:val="Destinatari16"/>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6">
    <w:name w:val="El_lettera16"/>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6">
    <w:name w:val="Oggetto16"/>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7">
    <w:name w:val="Tit_tab1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6">
    <w:name w:val="GlossarioDef1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6">
    <w:name w:val="El_numero216"/>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6">
    <w:name w:val="Parola1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6">
    <w:name w:val="Esempio16"/>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6">
    <w:name w:val="Default16"/>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6">
    <w:name w:val="Nota26"/>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6">
    <w:name w:val="Copertina2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6">
    <w:name w:val="Spazio26"/>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6">
    <w:name w:val="Corpo_tab26"/>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6">
    <w:name w:val="Destinatari26"/>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6">
    <w:name w:val="El_lettera36"/>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6">
    <w:name w:val="Oggetto26"/>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6">
    <w:name w:val="Tit_tab2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6">
    <w:name w:val="GlossarioDef2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6">
    <w:name w:val="El_numero226"/>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6">
    <w:name w:val="Parola2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6">
    <w:name w:val="Esempio26"/>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6">
    <w:name w:val="Default26"/>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6">
    <w:name w:val="Copertina3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6">
    <w:name w:val="Tit_tab3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6">
    <w:name w:val="GlossarioDef3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6">
    <w:name w:val="Esempio36"/>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6">
    <w:name w:val="Copertina4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6">
    <w:name w:val="Nota36"/>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6">
    <w:name w:val="Tit_tab4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6">
    <w:name w:val="Copertina5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6">
    <w:name w:val="Nota46"/>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6">
    <w:name w:val="Copertina66"/>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6">
    <w:name w:val="Spazio36"/>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6">
    <w:name w:val="Corpo_tab36"/>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6">
    <w:name w:val="Destinatari36"/>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6">
    <w:name w:val="El_lettera46"/>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6">
    <w:name w:val="Oggetto36"/>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6">
    <w:name w:val="Tit_tab56"/>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6">
    <w:name w:val="GlossarioDef4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6">
    <w:name w:val="El_numero236"/>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6">
    <w:name w:val="Parola36"/>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6">
    <w:name w:val="Esempio46"/>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6">
    <w:name w:val="Default36"/>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ircolaresottoparagrafo4">
    <w:name w:val="circolare sottoparagrafo4"/>
    <w:basedOn w:val="Titolo31"/>
    <w:rsid w:val="00592F24"/>
    <w:rPr>
      <w:sz w:val="26"/>
      <w:szCs w:val="26"/>
    </w:rPr>
  </w:style>
  <w:style w:type="paragraph" w:customStyle="1" w:styleId="Nota52">
    <w:name w:val="Nota5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punto72">
    <w:name w:val="El_punto72"/>
    <w:basedOn w:val="Puntoelenco"/>
    <w:rsid w:val="00592F24"/>
    <w:pPr>
      <w:spacing w:before="60" w:after="60"/>
      <w:ind w:left="0" w:firstLine="0"/>
    </w:pPr>
  </w:style>
  <w:style w:type="paragraph" w:customStyle="1" w:styleId="Copertina72">
    <w:name w:val="Copertina72"/>
    <w:rsid w:val="00592F24"/>
    <w:pPr>
      <w:suppressAutoHyphens/>
      <w:autoSpaceDN w:val="0"/>
      <w:jc w:val="center"/>
      <w:textAlignment w:val="baseline"/>
    </w:pPr>
    <w:rPr>
      <w:rFonts w:ascii="Garamond" w:hAnsi="Garamond" w:cs="Arial"/>
      <w:b/>
      <w:bCs/>
      <w:kern w:val="3"/>
      <w:sz w:val="48"/>
      <w:lang w:eastAsia="zh-CN"/>
    </w:rPr>
  </w:style>
  <w:style w:type="paragraph" w:customStyle="1" w:styleId="Spazio42">
    <w:name w:val="Spazio4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42">
    <w:name w:val="Corpo_tab4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42">
    <w:name w:val="Destinatari4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52">
    <w:name w:val="El_lettera5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videnziatore52">
    <w:name w:val="Evidenziatore52"/>
    <w:basedOn w:val="Standard"/>
    <w:rsid w:val="00592F24"/>
    <w:pPr>
      <w:spacing w:before="120" w:after="140"/>
      <w:jc w:val="both"/>
    </w:pPr>
    <w:rPr>
      <w:rFonts w:cs="Arial"/>
      <w:b/>
      <w:spacing w:val="-2"/>
    </w:rPr>
  </w:style>
  <w:style w:type="paragraph" w:customStyle="1" w:styleId="Oggetto42">
    <w:name w:val="Oggetto4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62">
    <w:name w:val="Tit_tab6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52">
    <w:name w:val="GlossarioDef5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72">
    <w:name w:val="El_nota72"/>
    <w:basedOn w:val="Nota"/>
    <w:rsid w:val="00592F24"/>
    <w:pPr>
      <w:ind w:left="567" w:hanging="283"/>
    </w:pPr>
  </w:style>
  <w:style w:type="paragraph" w:customStyle="1" w:styleId="Elnumero242">
    <w:name w:val="El_numero242"/>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Corpo62">
    <w:name w:val="Corpo62"/>
    <w:basedOn w:val="Standard"/>
    <w:rsid w:val="00592F24"/>
    <w:rPr>
      <w:rFonts w:cs="Arial"/>
      <w:spacing w:val="-2"/>
    </w:rPr>
  </w:style>
  <w:style w:type="paragraph" w:customStyle="1" w:styleId="Parola42">
    <w:name w:val="Parola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52">
    <w:name w:val="Esempio5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420">
    <w:name w:val="corpo42"/>
    <w:basedOn w:val="Standard"/>
    <w:rsid w:val="00592F24"/>
    <w:pPr>
      <w:spacing w:before="120" w:after="120"/>
      <w:ind w:right="100"/>
      <w:jc w:val="both"/>
    </w:pPr>
    <w:rPr>
      <w:rFonts w:ascii="Arial" w:hAnsi="Arial" w:cs="Arial"/>
      <w:color w:val="000000"/>
      <w:sz w:val="18"/>
      <w:szCs w:val="18"/>
    </w:rPr>
  </w:style>
  <w:style w:type="paragraph" w:customStyle="1" w:styleId="CM11442">
    <w:name w:val="CM11442"/>
    <w:basedOn w:val="Standard"/>
    <w:next w:val="Standard"/>
    <w:rsid w:val="00592F24"/>
    <w:pPr>
      <w:widowControl w:val="0"/>
      <w:autoSpaceDE w:val="0"/>
      <w:spacing w:after="105"/>
      <w:ind w:right="508"/>
    </w:pPr>
  </w:style>
  <w:style w:type="paragraph" w:customStyle="1" w:styleId="Default42">
    <w:name w:val="Default4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12">
    <w:name w:val="Nota11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12">
    <w:name w:val="Copertina1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12">
    <w:name w:val="Spazio11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12">
    <w:name w:val="Corpo_tab11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12">
    <w:name w:val="Destinatari11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12">
    <w:name w:val="El_lettera11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12">
    <w:name w:val="Oggetto11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12">
    <w:name w:val="Tit_tab1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12">
    <w:name w:val="GlossarioDef1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12">
    <w:name w:val="El_numero211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12">
    <w:name w:val="Parola1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12">
    <w:name w:val="Esempio11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12">
    <w:name w:val="Default11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12">
    <w:name w:val="Nota21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12">
    <w:name w:val="Copertina2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12">
    <w:name w:val="Spazio21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12">
    <w:name w:val="Corpo_tab21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12">
    <w:name w:val="Destinatari21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12">
    <w:name w:val="El_lettera31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12">
    <w:name w:val="Oggetto21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12">
    <w:name w:val="Tit_tab2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12">
    <w:name w:val="GlossarioDef2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12">
    <w:name w:val="El_numero221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12">
    <w:name w:val="Parola2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12">
    <w:name w:val="Esempio21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12">
    <w:name w:val="Default21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12">
    <w:name w:val="Copertina3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12">
    <w:name w:val="Tit_tab3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12">
    <w:name w:val="GlossarioDef3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12">
    <w:name w:val="Esempio31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12">
    <w:name w:val="Copertina4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12">
    <w:name w:val="Nota31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12">
    <w:name w:val="Tit_tab4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12">
    <w:name w:val="Copertina5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12">
    <w:name w:val="Nota41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12">
    <w:name w:val="Copertina61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12">
    <w:name w:val="Spazio31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12">
    <w:name w:val="Corpo_tab31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12">
    <w:name w:val="Destinatari31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12">
    <w:name w:val="El_lettera41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12">
    <w:name w:val="Oggetto31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12">
    <w:name w:val="Tit_tab51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12">
    <w:name w:val="GlossarioDef4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12">
    <w:name w:val="El_numero231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12">
    <w:name w:val="Parola31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12">
    <w:name w:val="Esempio41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12">
    <w:name w:val="Default31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rpotesto12">
    <w:name w:val="Corpo testo12"/>
    <w:basedOn w:val="Standard"/>
    <w:rsid w:val="00592F24"/>
    <w:pPr>
      <w:spacing w:before="240"/>
      <w:ind w:left="907"/>
    </w:pPr>
    <w:rPr>
      <w:lang w:val="en-US"/>
    </w:rPr>
  </w:style>
  <w:style w:type="paragraph" w:customStyle="1" w:styleId="Nota61">
    <w:name w:val="Nota6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81">
    <w:name w:val="Copertina8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51">
    <w:name w:val="Spazio5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51">
    <w:name w:val="Corpo_tab5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51">
    <w:name w:val="Destinatari5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61">
    <w:name w:val="El_lettera6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51">
    <w:name w:val="Oggetto5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71">
    <w:name w:val="Tit_tab7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61">
    <w:name w:val="GlossarioDef6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Parola51">
    <w:name w:val="Parola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61">
    <w:name w:val="Esempio6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51">
    <w:name w:val="Default5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21">
    <w:name w:val="Nota12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21">
    <w:name w:val="Copertina1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21">
    <w:name w:val="Spazio12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21">
    <w:name w:val="Corpo_tab12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21">
    <w:name w:val="Destinatari12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21">
    <w:name w:val="El_lettera12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21">
    <w:name w:val="Oggetto12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21">
    <w:name w:val="Tit_tab1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21">
    <w:name w:val="GlossarioDef1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21">
    <w:name w:val="El_numero212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21">
    <w:name w:val="Parola1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21">
    <w:name w:val="Esempio12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21">
    <w:name w:val="Default12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21">
    <w:name w:val="Nota22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21">
    <w:name w:val="Copertina2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21">
    <w:name w:val="Spazio22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21">
    <w:name w:val="Corpo_tab22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21">
    <w:name w:val="Destinatari22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21">
    <w:name w:val="El_lettera32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21">
    <w:name w:val="Oggetto22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21">
    <w:name w:val="Tit_tab2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21">
    <w:name w:val="GlossarioDef2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21">
    <w:name w:val="El_numero222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21">
    <w:name w:val="Parola2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21">
    <w:name w:val="Esempio22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21">
    <w:name w:val="Default22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21">
    <w:name w:val="Copertina3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21">
    <w:name w:val="Tit_tab3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21">
    <w:name w:val="GlossarioDef3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21">
    <w:name w:val="Esempio32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21">
    <w:name w:val="Copertina4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21">
    <w:name w:val="Nota32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21">
    <w:name w:val="Tit_tab4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21">
    <w:name w:val="Copertina5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21">
    <w:name w:val="Nota42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21">
    <w:name w:val="Copertina62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21">
    <w:name w:val="Spazio32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21">
    <w:name w:val="Corpo_tab32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21">
    <w:name w:val="Destinatari32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21">
    <w:name w:val="El_lettera42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21">
    <w:name w:val="Oggetto32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21">
    <w:name w:val="Tit_tab52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21">
    <w:name w:val="GlossarioDef4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21">
    <w:name w:val="El_numero232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21">
    <w:name w:val="Parola32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21">
    <w:name w:val="Esempio42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21">
    <w:name w:val="Default32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71">
    <w:name w:val="Nota7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91">
    <w:name w:val="Copertina9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61">
    <w:name w:val="Spazio6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61">
    <w:name w:val="Corpo_tab6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61">
    <w:name w:val="Destinatari6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71">
    <w:name w:val="El_lettera7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61">
    <w:name w:val="Oggetto6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81">
    <w:name w:val="Tit_tab8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71">
    <w:name w:val="GlossarioDef7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Parola61">
    <w:name w:val="Parola6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71">
    <w:name w:val="Esempio7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61">
    <w:name w:val="Default6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31">
    <w:name w:val="Nota13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31">
    <w:name w:val="Copertina1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31">
    <w:name w:val="Spazio13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31">
    <w:name w:val="Corpo_tab13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31">
    <w:name w:val="Destinatari13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31">
    <w:name w:val="El_lettera13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31">
    <w:name w:val="Oggetto13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31">
    <w:name w:val="Tit_tab1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31">
    <w:name w:val="GlossarioDef1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31">
    <w:name w:val="El_numero213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31">
    <w:name w:val="Parola1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31">
    <w:name w:val="Esempio13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31">
    <w:name w:val="Default13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31">
    <w:name w:val="Nota23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31">
    <w:name w:val="Copertina2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31">
    <w:name w:val="Spazio23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31">
    <w:name w:val="Corpo_tab23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31">
    <w:name w:val="Destinatari23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31">
    <w:name w:val="El_lettera33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31">
    <w:name w:val="Oggetto23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31">
    <w:name w:val="Tit_tab2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31">
    <w:name w:val="GlossarioDef2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31">
    <w:name w:val="El_numero223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31">
    <w:name w:val="Parola2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31">
    <w:name w:val="Esempio23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31">
    <w:name w:val="Default23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31">
    <w:name w:val="Copertina3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31">
    <w:name w:val="Tit_tab3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31">
    <w:name w:val="GlossarioDef3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31">
    <w:name w:val="Esempio33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31">
    <w:name w:val="Copertina4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31">
    <w:name w:val="Nota33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31">
    <w:name w:val="Tit_tab4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31">
    <w:name w:val="Copertina5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31">
    <w:name w:val="Nota43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31">
    <w:name w:val="Copertina63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31">
    <w:name w:val="Spazio33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31">
    <w:name w:val="Corpo_tab33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31">
    <w:name w:val="Destinatari33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31">
    <w:name w:val="El_lettera43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31">
    <w:name w:val="Oggetto33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31">
    <w:name w:val="Tit_tab53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31">
    <w:name w:val="GlossarioDef4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31">
    <w:name w:val="El_numero233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31">
    <w:name w:val="Parola33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31">
    <w:name w:val="Esempio43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31">
    <w:name w:val="Default33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82">
    <w:name w:val="Nota8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02">
    <w:name w:val="Copertina10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72">
    <w:name w:val="Spazio7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72">
    <w:name w:val="Corpo_tab7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72">
    <w:name w:val="Destinatari7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82">
    <w:name w:val="El_lettera8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72">
    <w:name w:val="Oggetto7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92">
    <w:name w:val="Tit_tab9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82">
    <w:name w:val="GlossarioDef8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Parola72">
    <w:name w:val="Parola7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82">
    <w:name w:val="Esempio8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72">
    <w:name w:val="Default7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42">
    <w:name w:val="Nota14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42">
    <w:name w:val="Copertina1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42">
    <w:name w:val="Spazio14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42">
    <w:name w:val="Corpo_tab14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42">
    <w:name w:val="Destinatari14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42">
    <w:name w:val="El_lettera14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42">
    <w:name w:val="Oggetto14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42">
    <w:name w:val="Tit_tab1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42">
    <w:name w:val="GlossarioDef1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42">
    <w:name w:val="El_numero214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42">
    <w:name w:val="Parola1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42">
    <w:name w:val="Esempio14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42">
    <w:name w:val="Default14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42">
    <w:name w:val="Nota24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42">
    <w:name w:val="Copertina2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42">
    <w:name w:val="Spazio24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42">
    <w:name w:val="Corpo_tab24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42">
    <w:name w:val="Destinatari24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42">
    <w:name w:val="El_lettera34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42">
    <w:name w:val="Oggetto24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42">
    <w:name w:val="Tit_tab2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42">
    <w:name w:val="GlossarioDef2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42">
    <w:name w:val="El_numero224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42">
    <w:name w:val="Parola2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42">
    <w:name w:val="Esempio24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42">
    <w:name w:val="Default24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42">
    <w:name w:val="Copertina3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42">
    <w:name w:val="Tit_tab3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42">
    <w:name w:val="GlossarioDef3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42">
    <w:name w:val="Esempio34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42">
    <w:name w:val="Copertina4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42">
    <w:name w:val="Nota34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42">
    <w:name w:val="Tit_tab4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42">
    <w:name w:val="Copertina5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42">
    <w:name w:val="Nota442"/>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42">
    <w:name w:val="Copertina642"/>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42">
    <w:name w:val="Spazio342"/>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42">
    <w:name w:val="Corpo_tab342"/>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42">
    <w:name w:val="Destinatari342"/>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42">
    <w:name w:val="El_lettera442"/>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42">
    <w:name w:val="Oggetto342"/>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42">
    <w:name w:val="Tit_tab542"/>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42">
    <w:name w:val="GlossarioDef4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42">
    <w:name w:val="El_numero2342"/>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42">
    <w:name w:val="Parola342"/>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42">
    <w:name w:val="Esempio442"/>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42">
    <w:name w:val="Default342"/>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91">
    <w:name w:val="Nota9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51">
    <w:name w:val="Copertina1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81">
    <w:name w:val="Spazio8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81">
    <w:name w:val="Corpo_tab8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81">
    <w:name w:val="Destinatari8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91">
    <w:name w:val="El_lettera9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81">
    <w:name w:val="Oggetto8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01">
    <w:name w:val="Tit_tab10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91">
    <w:name w:val="GlossarioDef9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Parola81">
    <w:name w:val="Parola8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91">
    <w:name w:val="Esempio9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81">
    <w:name w:val="Default8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51">
    <w:name w:val="Nota15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61">
    <w:name w:val="Copertina16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51">
    <w:name w:val="Spazio15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51">
    <w:name w:val="Corpo_tab15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51">
    <w:name w:val="Destinatari15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51">
    <w:name w:val="El_lettera15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51">
    <w:name w:val="Oggetto15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51">
    <w:name w:val="Tit_tab1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51">
    <w:name w:val="GlossarioDef1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51">
    <w:name w:val="El_numero215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51">
    <w:name w:val="Parola1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51">
    <w:name w:val="Esempio15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51">
    <w:name w:val="Default15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51">
    <w:name w:val="Nota25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51">
    <w:name w:val="Copertina2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51">
    <w:name w:val="Spazio25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51">
    <w:name w:val="Corpo_tab25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51">
    <w:name w:val="Destinatari25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51">
    <w:name w:val="El_lettera35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51">
    <w:name w:val="Oggetto25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51">
    <w:name w:val="Tit_tab2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51">
    <w:name w:val="GlossarioDef2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51">
    <w:name w:val="El_numero225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51">
    <w:name w:val="Parola2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51">
    <w:name w:val="Esempio25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51">
    <w:name w:val="Default25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51">
    <w:name w:val="Copertina3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51">
    <w:name w:val="Tit_tab3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51">
    <w:name w:val="GlossarioDef3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51">
    <w:name w:val="Esempio35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51">
    <w:name w:val="Copertina4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51">
    <w:name w:val="Nota35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51">
    <w:name w:val="Tit_tab4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51">
    <w:name w:val="Copertina5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51">
    <w:name w:val="Nota45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51">
    <w:name w:val="Copertina65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51">
    <w:name w:val="Spazio35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51">
    <w:name w:val="Corpo_tab35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51">
    <w:name w:val="Destinatari35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51">
    <w:name w:val="El_lettera45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51">
    <w:name w:val="Oggetto35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51">
    <w:name w:val="Tit_tab55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51">
    <w:name w:val="GlossarioDef4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51">
    <w:name w:val="El_numero235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51">
    <w:name w:val="Parola35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51">
    <w:name w:val="Esempio45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51">
    <w:name w:val="Default35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511">
    <w:name w:val="Nota5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711">
    <w:name w:val="Copertina7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411">
    <w:name w:val="Spazio4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411">
    <w:name w:val="Corpo_tab4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411">
    <w:name w:val="Destinatari4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511">
    <w:name w:val="El_lettera5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411">
    <w:name w:val="Oggetto4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611">
    <w:name w:val="Tit_tab6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511">
    <w:name w:val="GlossarioDef5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411">
    <w:name w:val="El_numero2411"/>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Parola411">
    <w:name w:val="Parola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511">
    <w:name w:val="Esempio5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411">
    <w:name w:val="Default4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111">
    <w:name w:val="Nota11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111">
    <w:name w:val="Copertina1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111">
    <w:name w:val="Spazio11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111">
    <w:name w:val="Corpo_tab11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111">
    <w:name w:val="Destinatari11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111">
    <w:name w:val="El_lettera11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111">
    <w:name w:val="Oggetto11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111">
    <w:name w:val="Tit_tab1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111">
    <w:name w:val="GlossarioDef1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111">
    <w:name w:val="El_numero211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111">
    <w:name w:val="Parola1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111">
    <w:name w:val="Esempio11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111">
    <w:name w:val="Default11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111">
    <w:name w:val="Nota21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111">
    <w:name w:val="Copertina2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111">
    <w:name w:val="Spazio21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111">
    <w:name w:val="Corpo_tab21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111">
    <w:name w:val="Destinatari21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111">
    <w:name w:val="El_lettera31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111">
    <w:name w:val="Oggetto21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111">
    <w:name w:val="Tit_tab2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111">
    <w:name w:val="GlossarioDef2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111">
    <w:name w:val="El_numero221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111">
    <w:name w:val="Parola2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111">
    <w:name w:val="Esempio21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111">
    <w:name w:val="Default21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111">
    <w:name w:val="Copertina3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111">
    <w:name w:val="Tit_tab3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111">
    <w:name w:val="GlossarioDef3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111">
    <w:name w:val="Esempio31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111">
    <w:name w:val="Copertina4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111">
    <w:name w:val="Nota31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111">
    <w:name w:val="Tit_tab4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111">
    <w:name w:val="Copertina5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111">
    <w:name w:val="Nota41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111">
    <w:name w:val="Copertina61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111">
    <w:name w:val="Spazio31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111">
    <w:name w:val="Corpo_tab31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111">
    <w:name w:val="Destinatari31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111">
    <w:name w:val="El_lettera41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111">
    <w:name w:val="Oggetto31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111">
    <w:name w:val="Tit_tab51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111">
    <w:name w:val="GlossarioDef4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111">
    <w:name w:val="El_numero231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111">
    <w:name w:val="Parola31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111">
    <w:name w:val="Esempio41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111">
    <w:name w:val="Default31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811">
    <w:name w:val="Nota8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011">
    <w:name w:val="Copertina10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711">
    <w:name w:val="Spazio7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711">
    <w:name w:val="Corpo_tab7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711">
    <w:name w:val="Destinatari7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811">
    <w:name w:val="El_lettera8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711">
    <w:name w:val="Oggetto7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911">
    <w:name w:val="Tit_tab9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811">
    <w:name w:val="GlossarioDef8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Parola711">
    <w:name w:val="Parola7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811">
    <w:name w:val="Esempio8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711">
    <w:name w:val="Default7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1411">
    <w:name w:val="Nota14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1411">
    <w:name w:val="Copertina1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411">
    <w:name w:val="Spazio14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411">
    <w:name w:val="Corpo_tab14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411">
    <w:name w:val="Destinatari14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1411">
    <w:name w:val="El_lettera14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1411">
    <w:name w:val="Oggetto14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1411">
    <w:name w:val="Tit_tab1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1411">
    <w:name w:val="GlossarioDef1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1411">
    <w:name w:val="El_numero214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1411">
    <w:name w:val="Parola1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411">
    <w:name w:val="Esempio14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1411">
    <w:name w:val="Default14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Nota2411">
    <w:name w:val="Nota24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2411">
    <w:name w:val="Copertina2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411">
    <w:name w:val="Spazio24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411">
    <w:name w:val="Corpo_tab24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411">
    <w:name w:val="Destinatari24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3411">
    <w:name w:val="El_lettera34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2411">
    <w:name w:val="Oggetto24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2411">
    <w:name w:val="Tit_tab2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2411">
    <w:name w:val="GlossarioDef2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2411">
    <w:name w:val="El_numero224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2411">
    <w:name w:val="Parola2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411">
    <w:name w:val="Esempio24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2411">
    <w:name w:val="Default24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Copertina3411">
    <w:name w:val="Copertina3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Tittab3411">
    <w:name w:val="Tit_tab3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411">
    <w:name w:val="GlossarioDef3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3411">
    <w:name w:val="Esempio34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pertina4411">
    <w:name w:val="Copertina4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3411">
    <w:name w:val="Nota34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Tittab4411">
    <w:name w:val="Tit_tab4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pertina5411">
    <w:name w:val="Copertina5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Nota4411">
    <w:name w:val="Nota4411"/>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pertina6411">
    <w:name w:val="Copertina6411"/>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411">
    <w:name w:val="Spazio3411"/>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411">
    <w:name w:val="Corpo_tab3411"/>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411">
    <w:name w:val="Destinatari3411"/>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Ellettera4411">
    <w:name w:val="El_lettera4411"/>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Oggetto3411">
    <w:name w:val="Oggetto3411"/>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ittab5411">
    <w:name w:val="Tit_tab5411"/>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4411">
    <w:name w:val="GlossarioDef4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umero23411">
    <w:name w:val="El_numero23411"/>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Parola3411">
    <w:name w:val="Parola3411"/>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411">
    <w:name w:val="Esempio4411"/>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Default3411">
    <w:name w:val="Default3411"/>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12">
    <w:name w:val="12"/>
    <w:basedOn w:val="Standard"/>
    <w:rsid w:val="00592F24"/>
    <w:pPr>
      <w:spacing w:after="160" w:line="240" w:lineRule="exact"/>
    </w:pPr>
    <w:rPr>
      <w:rFonts w:ascii="Tahoma" w:hAnsi="Tahoma"/>
      <w:sz w:val="20"/>
      <w:szCs w:val="20"/>
      <w:lang w:val="en-US"/>
    </w:rPr>
  </w:style>
  <w:style w:type="paragraph" w:customStyle="1" w:styleId="ElnotaCarattere9">
    <w:name w:val="El_nota Carattere9"/>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9">
    <w:name w:val="Corpo Carattere Carattere Carattere9"/>
    <w:basedOn w:val="Standard"/>
    <w:rsid w:val="00592F24"/>
    <w:pPr>
      <w:spacing w:before="120" w:after="120"/>
      <w:ind w:left="284"/>
      <w:jc w:val="both"/>
    </w:pPr>
    <w:rPr>
      <w:spacing w:val="-2"/>
    </w:rPr>
  </w:style>
  <w:style w:type="paragraph" w:customStyle="1" w:styleId="Elpunto17">
    <w:name w:val="El_punto17"/>
    <w:basedOn w:val="Puntoelenco"/>
    <w:rsid w:val="00592F24"/>
    <w:pPr>
      <w:spacing w:before="60" w:after="60"/>
      <w:ind w:left="0" w:firstLine="0"/>
    </w:pPr>
  </w:style>
  <w:style w:type="paragraph" w:customStyle="1" w:styleId="Dida9">
    <w:name w:val="Dida9"/>
    <w:basedOn w:val="WW-Didascalia"/>
    <w:rsid w:val="00592F24"/>
  </w:style>
  <w:style w:type="paragraph" w:customStyle="1" w:styleId="Ellettera29">
    <w:name w:val="El_lettera29"/>
    <w:basedOn w:val="Ellettera"/>
    <w:rsid w:val="00592F24"/>
  </w:style>
  <w:style w:type="paragraph" w:customStyle="1" w:styleId="EltracciatoCarattereCarattere9">
    <w:name w:val="El_tracciato Carattere Carattere9"/>
    <w:basedOn w:val="ElnotaCarattere"/>
    <w:rsid w:val="00592F24"/>
    <w:pPr>
      <w:ind w:left="0"/>
    </w:pPr>
  </w:style>
  <w:style w:type="paragraph" w:customStyle="1" w:styleId="Evidenziatore10">
    <w:name w:val="Evidenziatore10"/>
    <w:basedOn w:val="Standard"/>
    <w:rsid w:val="00592F24"/>
    <w:pPr>
      <w:spacing w:before="120" w:after="140"/>
      <w:jc w:val="both"/>
    </w:pPr>
    <w:rPr>
      <w:rFonts w:cs="Arial"/>
      <w:b/>
      <w:spacing w:val="-2"/>
    </w:rPr>
  </w:style>
  <w:style w:type="paragraph" w:customStyle="1" w:styleId="Figura10">
    <w:name w:val="Figura10"/>
    <w:basedOn w:val="Standard"/>
    <w:rsid w:val="00592F24"/>
    <w:pPr>
      <w:keepNext/>
      <w:spacing w:before="240" w:after="120"/>
      <w:jc w:val="center"/>
    </w:pPr>
  </w:style>
  <w:style w:type="paragraph" w:customStyle="1" w:styleId="Tabelle9">
    <w:name w:val="Tabelle9"/>
    <w:basedOn w:val="Standard"/>
    <w:rsid w:val="00592F24"/>
    <w:pPr>
      <w:spacing w:before="120" w:after="360"/>
    </w:pPr>
    <w:rPr>
      <w:rFonts w:eastAsia="Arial Unicode MS"/>
    </w:rPr>
  </w:style>
  <w:style w:type="paragraph" w:customStyle="1" w:styleId="Corpolettera9">
    <w:name w:val="Corpo_lettera9"/>
    <w:basedOn w:val="Standard"/>
    <w:rsid w:val="00592F24"/>
    <w:pPr>
      <w:spacing w:before="120" w:after="120"/>
      <w:ind w:firstLine="340"/>
      <w:jc w:val="both"/>
    </w:pPr>
    <w:rPr>
      <w:rFonts w:cs="Arial"/>
      <w:spacing w:val="-2"/>
    </w:rPr>
  </w:style>
  <w:style w:type="paragraph" w:customStyle="1" w:styleId="Elnotalettera10">
    <w:name w:val="El_notalettera10"/>
    <w:basedOn w:val="Elnota"/>
    <w:rsid w:val="00592F24"/>
    <w:pPr>
      <w:ind w:left="567" w:hanging="283"/>
    </w:pPr>
  </w:style>
  <w:style w:type="paragraph" w:customStyle="1" w:styleId="Elnota17">
    <w:name w:val="El_nota17"/>
    <w:basedOn w:val="Nota"/>
    <w:rsid w:val="00592F24"/>
    <w:pPr>
      <w:ind w:left="567" w:hanging="283"/>
    </w:pPr>
  </w:style>
  <w:style w:type="paragraph" w:customStyle="1" w:styleId="EltracciatoCarattere10">
    <w:name w:val="El_tracciato Carattere10"/>
    <w:basedOn w:val="Elnota"/>
    <w:rsid w:val="00592F24"/>
  </w:style>
  <w:style w:type="paragraph" w:customStyle="1" w:styleId="El-16">
    <w:name w:val="El-16"/>
    <w:basedOn w:val="Elpunto"/>
    <w:rsid w:val="00592F24"/>
    <w:pPr>
      <w:ind w:left="0" w:firstLine="0"/>
    </w:pPr>
  </w:style>
  <w:style w:type="paragraph" w:customStyle="1" w:styleId="Elpunto216">
    <w:name w:val="El_punto216"/>
    <w:basedOn w:val="Elpunto"/>
    <w:rsid w:val="00592F24"/>
    <w:pPr>
      <w:ind w:left="463" w:hanging="283"/>
    </w:pPr>
  </w:style>
  <w:style w:type="paragraph" w:customStyle="1" w:styleId="Corpo70">
    <w:name w:val="Corpo7"/>
    <w:basedOn w:val="Standard"/>
    <w:rsid w:val="00592F24"/>
    <w:pPr>
      <w:spacing w:before="120" w:after="120"/>
      <w:jc w:val="both"/>
    </w:pPr>
    <w:rPr>
      <w:rFonts w:cs="Arial"/>
      <w:spacing w:val="-2"/>
    </w:rPr>
  </w:style>
  <w:style w:type="paragraph" w:customStyle="1" w:styleId="StileTabelleAllineatoasinistra9">
    <w:name w:val="Stile Tabelle + Allineato a sinistra9"/>
    <w:basedOn w:val="Tabelle"/>
    <w:rsid w:val="00592F24"/>
    <w:rPr>
      <w:rFonts w:eastAsia="Times New Roman"/>
      <w:szCs w:val="20"/>
    </w:rPr>
  </w:style>
  <w:style w:type="paragraph" w:customStyle="1" w:styleId="tit39">
    <w:name w:val="tit39"/>
    <w:basedOn w:val="Standard"/>
    <w:rsid w:val="00592F24"/>
    <w:pPr>
      <w:spacing w:before="480"/>
    </w:pPr>
    <w:rPr>
      <w:rFonts w:ascii="Arial" w:hAnsi="Arial" w:cs="Arial"/>
      <w:b/>
      <w:bCs/>
      <w:color w:val="006699"/>
      <w:sz w:val="20"/>
      <w:szCs w:val="20"/>
    </w:rPr>
  </w:style>
  <w:style w:type="paragraph" w:customStyle="1" w:styleId="corpo9">
    <w:name w:val="corpo9"/>
    <w:basedOn w:val="Standard"/>
    <w:rsid w:val="00592F24"/>
    <w:pPr>
      <w:spacing w:before="120" w:after="120"/>
      <w:ind w:right="100"/>
      <w:jc w:val="both"/>
    </w:pPr>
    <w:rPr>
      <w:rFonts w:ascii="Arial" w:hAnsi="Arial" w:cs="Arial"/>
      <w:color w:val="000000"/>
      <w:sz w:val="18"/>
      <w:szCs w:val="18"/>
    </w:rPr>
  </w:style>
  <w:style w:type="paragraph" w:customStyle="1" w:styleId="tit29">
    <w:name w:val="tit29"/>
    <w:basedOn w:val="Standard"/>
    <w:rsid w:val="00592F24"/>
    <w:pPr>
      <w:spacing w:before="400" w:after="60"/>
    </w:pPr>
    <w:rPr>
      <w:rFonts w:ascii="Arial" w:hAnsi="Arial" w:cs="Arial"/>
      <w:b/>
      <w:bCs/>
      <w:color w:val="006699"/>
      <w:sz w:val="22"/>
      <w:szCs w:val="22"/>
    </w:rPr>
  </w:style>
  <w:style w:type="paragraph" w:customStyle="1" w:styleId="corpotab90">
    <w:name w:val="corpotab9"/>
    <w:basedOn w:val="Standard"/>
    <w:rsid w:val="00592F24"/>
    <w:pPr>
      <w:spacing w:before="20" w:after="20"/>
      <w:ind w:left="40" w:right="40"/>
    </w:pPr>
    <w:rPr>
      <w:rFonts w:ascii="Arial" w:hAnsi="Arial" w:cs="Arial"/>
      <w:color w:val="000000"/>
      <w:sz w:val="18"/>
      <w:szCs w:val="18"/>
    </w:rPr>
  </w:style>
  <w:style w:type="paragraph" w:customStyle="1" w:styleId="Normale29">
    <w:name w:val="Normale 29"/>
    <w:basedOn w:val="Standard"/>
    <w:rsid w:val="00592F24"/>
    <w:pPr>
      <w:spacing w:before="120"/>
      <w:ind w:left="567" w:right="567"/>
    </w:pPr>
    <w:rPr>
      <w:sz w:val="22"/>
      <w:szCs w:val="20"/>
    </w:rPr>
  </w:style>
  <w:style w:type="paragraph" w:customStyle="1" w:styleId="tit49">
    <w:name w:val="tit49"/>
    <w:basedOn w:val="Standard"/>
    <w:rsid w:val="00592F24"/>
    <w:pPr>
      <w:spacing w:before="120"/>
    </w:pPr>
    <w:rPr>
      <w:rFonts w:ascii="Arial" w:hAnsi="Arial" w:cs="Arial"/>
      <w:b/>
      <w:bCs/>
      <w:i/>
      <w:iCs/>
      <w:color w:val="006699"/>
      <w:sz w:val="18"/>
      <w:szCs w:val="18"/>
    </w:rPr>
  </w:style>
  <w:style w:type="paragraph" w:customStyle="1" w:styleId="CorpoCarattereCarattere9">
    <w:name w:val="Corpo Carattere Carattere9"/>
    <w:basedOn w:val="Standard"/>
    <w:rsid w:val="00592F24"/>
    <w:pPr>
      <w:spacing w:before="120" w:after="120"/>
      <w:ind w:left="284"/>
      <w:jc w:val="both"/>
    </w:pPr>
    <w:rPr>
      <w:spacing w:val="-2"/>
    </w:rPr>
  </w:style>
  <w:style w:type="paragraph" w:customStyle="1" w:styleId="rgsufficio19">
    <w:name w:val="rgs_ufficio19"/>
    <w:basedOn w:val="Standard"/>
    <w:rsid w:val="00592F24"/>
    <w:pPr>
      <w:jc w:val="center"/>
    </w:pPr>
    <w:rPr>
      <w:smallCaps/>
      <w:sz w:val="16"/>
      <w:szCs w:val="20"/>
    </w:rPr>
  </w:style>
  <w:style w:type="paragraph" w:customStyle="1" w:styleId="rgsoggetto8">
    <w:name w:val="rgs_oggetto8"/>
    <w:basedOn w:val="Standard"/>
    <w:rsid w:val="00592F24"/>
    <w:pPr>
      <w:ind w:left="1000" w:hanging="1000"/>
    </w:pPr>
    <w:rPr>
      <w:sz w:val="20"/>
      <w:szCs w:val="20"/>
    </w:rPr>
  </w:style>
  <w:style w:type="paragraph" w:customStyle="1" w:styleId="StileGlossarioDefCorsivo9">
    <w:name w:val="Stile GlossarioDef + Corsivo9"/>
    <w:basedOn w:val="GlossarioDef"/>
    <w:rsid w:val="00592F24"/>
    <w:rPr>
      <w:i/>
      <w:iCs/>
      <w:spacing w:val="-2"/>
    </w:rPr>
  </w:style>
  <w:style w:type="paragraph" w:customStyle="1" w:styleId="corpocarattere9">
    <w:name w:val="corpocarattere9"/>
    <w:basedOn w:val="Standard"/>
    <w:rsid w:val="00592F24"/>
    <w:pPr>
      <w:spacing w:before="280" w:after="280"/>
    </w:pPr>
    <w:rPr>
      <w:rFonts w:ascii="Arial Unicode MS" w:eastAsia="Arial Unicode MS" w:hAnsi="Arial Unicode MS" w:cs="Arial Unicode MS"/>
    </w:rPr>
  </w:style>
  <w:style w:type="paragraph" w:customStyle="1" w:styleId="0proposta9">
    <w:name w:val="0_proposta9"/>
    <w:basedOn w:val="Standard"/>
    <w:rsid w:val="00592F24"/>
    <w:pPr>
      <w:spacing w:after="120"/>
      <w:jc w:val="both"/>
    </w:pPr>
  </w:style>
  <w:style w:type="paragraph" w:customStyle="1" w:styleId="rgscorpodeltesto9">
    <w:name w:val="rgs_corpodeltesto9"/>
    <w:basedOn w:val="Standard"/>
    <w:rsid w:val="00592F24"/>
    <w:pPr>
      <w:spacing w:after="120" w:line="360" w:lineRule="auto"/>
      <w:ind w:firstLine="799"/>
      <w:jc w:val="both"/>
    </w:pPr>
    <w:rPr>
      <w:szCs w:val="20"/>
    </w:rPr>
  </w:style>
  <w:style w:type="paragraph" w:customStyle="1" w:styleId="CM1149">
    <w:name w:val="CM1149"/>
    <w:basedOn w:val="Standard"/>
    <w:next w:val="Standard"/>
    <w:rsid w:val="00592F24"/>
    <w:pPr>
      <w:widowControl w:val="0"/>
      <w:autoSpaceDE w:val="0"/>
      <w:spacing w:after="105"/>
      <w:ind w:right="508"/>
    </w:pPr>
  </w:style>
  <w:style w:type="paragraph" w:customStyle="1" w:styleId="testo19">
    <w:name w:val="testo19"/>
    <w:basedOn w:val="Standard"/>
    <w:rsid w:val="00592F24"/>
    <w:pPr>
      <w:widowControl w:val="0"/>
      <w:ind w:left="426" w:right="-1"/>
      <w:jc w:val="both"/>
    </w:pPr>
    <w:rPr>
      <w:sz w:val="22"/>
      <w:szCs w:val="20"/>
    </w:rPr>
  </w:style>
  <w:style w:type="paragraph" w:customStyle="1" w:styleId="StileEvidenziatoreNonGrassetto6">
    <w:name w:val="Stile Evidenziatore + Non Grassetto6"/>
    <w:basedOn w:val="Evidenziatore"/>
    <w:rsid w:val="00592F24"/>
  </w:style>
  <w:style w:type="paragraph" w:customStyle="1" w:styleId="ElnotaCarattere16">
    <w:name w:val="El_nota Carattere16"/>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6">
    <w:name w:val="Corpo Carattere Carattere Carattere16"/>
    <w:basedOn w:val="Standard"/>
    <w:rsid w:val="00592F24"/>
    <w:pPr>
      <w:spacing w:before="120" w:after="120"/>
      <w:ind w:left="284"/>
      <w:jc w:val="both"/>
    </w:pPr>
    <w:rPr>
      <w:spacing w:val="-2"/>
    </w:rPr>
  </w:style>
  <w:style w:type="paragraph" w:customStyle="1" w:styleId="Elpunto18">
    <w:name w:val="El_punto18"/>
    <w:basedOn w:val="Puntoelenco"/>
    <w:rsid w:val="00592F24"/>
    <w:pPr>
      <w:spacing w:before="60" w:after="60"/>
      <w:ind w:left="0" w:firstLine="0"/>
    </w:pPr>
  </w:style>
  <w:style w:type="paragraph" w:customStyle="1" w:styleId="Dida16">
    <w:name w:val="Dida16"/>
    <w:basedOn w:val="WW-Didascalia"/>
    <w:rsid w:val="00592F24"/>
  </w:style>
  <w:style w:type="paragraph" w:customStyle="1" w:styleId="Ellettera216">
    <w:name w:val="El_lettera216"/>
    <w:basedOn w:val="Ellettera"/>
    <w:rsid w:val="00592F24"/>
  </w:style>
  <w:style w:type="paragraph" w:customStyle="1" w:styleId="EltracciatoCarattereCarattere16">
    <w:name w:val="El_tracciato Carattere Carattere16"/>
    <w:basedOn w:val="ElnotaCarattere"/>
    <w:rsid w:val="00592F24"/>
    <w:pPr>
      <w:ind w:left="0" w:firstLine="0"/>
    </w:pPr>
  </w:style>
  <w:style w:type="paragraph" w:customStyle="1" w:styleId="Evidenziatore16">
    <w:name w:val="Evidenziatore16"/>
    <w:basedOn w:val="Standard"/>
    <w:rsid w:val="00592F24"/>
    <w:pPr>
      <w:spacing w:before="120" w:after="140"/>
      <w:jc w:val="both"/>
    </w:pPr>
    <w:rPr>
      <w:rFonts w:cs="Arial"/>
      <w:b/>
      <w:spacing w:val="-2"/>
    </w:rPr>
  </w:style>
  <w:style w:type="paragraph" w:customStyle="1" w:styleId="Figura16">
    <w:name w:val="Figura16"/>
    <w:basedOn w:val="Standard"/>
    <w:rsid w:val="00592F24"/>
    <w:pPr>
      <w:keepNext/>
      <w:spacing w:before="240" w:after="120"/>
      <w:jc w:val="center"/>
    </w:pPr>
  </w:style>
  <w:style w:type="paragraph" w:customStyle="1" w:styleId="Tabelle16">
    <w:name w:val="Tabelle16"/>
    <w:basedOn w:val="Standard"/>
    <w:rsid w:val="00592F24"/>
    <w:pPr>
      <w:spacing w:before="120" w:after="360"/>
    </w:pPr>
    <w:rPr>
      <w:rFonts w:eastAsia="Arial Unicode MS"/>
    </w:rPr>
  </w:style>
  <w:style w:type="paragraph" w:customStyle="1" w:styleId="Corpolettera16">
    <w:name w:val="Corpo_lettera16"/>
    <w:basedOn w:val="Standard"/>
    <w:rsid w:val="00592F24"/>
    <w:pPr>
      <w:spacing w:before="120" w:after="120"/>
      <w:ind w:firstLine="340"/>
      <w:jc w:val="both"/>
    </w:pPr>
    <w:rPr>
      <w:rFonts w:cs="Arial"/>
      <w:spacing w:val="-2"/>
    </w:rPr>
  </w:style>
  <w:style w:type="paragraph" w:customStyle="1" w:styleId="Elnotalettera16">
    <w:name w:val="El_notalettera16"/>
    <w:basedOn w:val="Elnota"/>
    <w:rsid w:val="00592F24"/>
    <w:pPr>
      <w:ind w:left="616" w:hanging="360"/>
    </w:pPr>
  </w:style>
  <w:style w:type="paragraph" w:customStyle="1" w:styleId="Elnota18">
    <w:name w:val="El_nota18"/>
    <w:basedOn w:val="Nota"/>
    <w:rsid w:val="00592F24"/>
    <w:pPr>
      <w:ind w:left="567" w:hanging="283"/>
    </w:pPr>
  </w:style>
  <w:style w:type="paragraph" w:customStyle="1" w:styleId="EltracciatoCarattere16">
    <w:name w:val="El_tracciato Carattere16"/>
    <w:basedOn w:val="Elnota"/>
    <w:rsid w:val="00592F24"/>
  </w:style>
  <w:style w:type="paragraph" w:customStyle="1" w:styleId="El-17">
    <w:name w:val="El-17"/>
    <w:basedOn w:val="Elpunto"/>
    <w:rsid w:val="00592F24"/>
    <w:pPr>
      <w:ind w:left="0" w:firstLine="0"/>
    </w:pPr>
  </w:style>
  <w:style w:type="paragraph" w:customStyle="1" w:styleId="Elpunto217">
    <w:name w:val="El_punto217"/>
    <w:basedOn w:val="Elpunto"/>
    <w:rsid w:val="00592F24"/>
    <w:pPr>
      <w:ind w:left="463" w:hanging="283"/>
    </w:pPr>
  </w:style>
  <w:style w:type="paragraph" w:customStyle="1" w:styleId="Corpo18">
    <w:name w:val="Corpo18"/>
    <w:basedOn w:val="Standard"/>
    <w:rsid w:val="00592F24"/>
    <w:pPr>
      <w:spacing w:before="120" w:after="120"/>
      <w:jc w:val="both"/>
    </w:pPr>
    <w:rPr>
      <w:rFonts w:cs="Arial"/>
      <w:spacing w:val="-2"/>
    </w:rPr>
  </w:style>
  <w:style w:type="paragraph" w:customStyle="1" w:styleId="StileTabelleAllineatoasinistra16">
    <w:name w:val="Stile Tabelle + Allineato a sinistra16"/>
    <w:basedOn w:val="Tabelle"/>
    <w:rsid w:val="00592F24"/>
    <w:rPr>
      <w:rFonts w:eastAsia="Times New Roman"/>
      <w:szCs w:val="20"/>
    </w:rPr>
  </w:style>
  <w:style w:type="paragraph" w:customStyle="1" w:styleId="tit316">
    <w:name w:val="tit316"/>
    <w:basedOn w:val="Standard"/>
    <w:rsid w:val="00592F24"/>
    <w:pPr>
      <w:spacing w:before="480"/>
    </w:pPr>
    <w:rPr>
      <w:rFonts w:ascii="Arial" w:hAnsi="Arial" w:cs="Arial"/>
      <w:b/>
      <w:bCs/>
      <w:color w:val="006699"/>
      <w:sz w:val="20"/>
      <w:szCs w:val="20"/>
    </w:rPr>
  </w:style>
  <w:style w:type="paragraph" w:customStyle="1" w:styleId="corpo160">
    <w:name w:val="corpo16"/>
    <w:basedOn w:val="Standard"/>
    <w:rsid w:val="00592F24"/>
    <w:pPr>
      <w:spacing w:before="120" w:after="120"/>
      <w:ind w:right="100"/>
      <w:jc w:val="both"/>
    </w:pPr>
    <w:rPr>
      <w:rFonts w:ascii="Arial" w:hAnsi="Arial" w:cs="Arial"/>
      <w:color w:val="000000"/>
      <w:sz w:val="18"/>
      <w:szCs w:val="18"/>
    </w:rPr>
  </w:style>
  <w:style w:type="paragraph" w:customStyle="1" w:styleId="tit216">
    <w:name w:val="tit216"/>
    <w:basedOn w:val="Standard"/>
    <w:rsid w:val="00592F24"/>
    <w:pPr>
      <w:spacing w:before="400" w:after="60"/>
    </w:pPr>
    <w:rPr>
      <w:rFonts w:ascii="Arial" w:hAnsi="Arial" w:cs="Arial"/>
      <w:b/>
      <w:bCs/>
      <w:color w:val="006699"/>
      <w:sz w:val="22"/>
      <w:szCs w:val="22"/>
    </w:rPr>
  </w:style>
  <w:style w:type="paragraph" w:customStyle="1" w:styleId="corpotab160">
    <w:name w:val="corpotab16"/>
    <w:basedOn w:val="Standard"/>
    <w:rsid w:val="00592F24"/>
    <w:pPr>
      <w:spacing w:before="20" w:after="20"/>
      <w:ind w:left="40" w:right="40"/>
    </w:pPr>
    <w:rPr>
      <w:rFonts w:ascii="Arial" w:hAnsi="Arial" w:cs="Arial"/>
      <w:color w:val="000000"/>
      <w:sz w:val="18"/>
      <w:szCs w:val="18"/>
    </w:rPr>
  </w:style>
  <w:style w:type="paragraph" w:customStyle="1" w:styleId="Normale216">
    <w:name w:val="Normale 216"/>
    <w:basedOn w:val="Standard"/>
    <w:rsid w:val="00592F24"/>
    <w:pPr>
      <w:spacing w:before="120"/>
      <w:ind w:left="567" w:right="567"/>
    </w:pPr>
    <w:rPr>
      <w:sz w:val="22"/>
      <w:szCs w:val="20"/>
    </w:rPr>
  </w:style>
  <w:style w:type="paragraph" w:customStyle="1" w:styleId="tit416">
    <w:name w:val="tit416"/>
    <w:basedOn w:val="Standard"/>
    <w:rsid w:val="00592F24"/>
    <w:pPr>
      <w:spacing w:before="120"/>
    </w:pPr>
    <w:rPr>
      <w:rFonts w:ascii="Arial" w:hAnsi="Arial" w:cs="Arial"/>
      <w:b/>
      <w:bCs/>
      <w:i/>
      <w:iCs/>
      <w:color w:val="006699"/>
      <w:sz w:val="18"/>
      <w:szCs w:val="18"/>
    </w:rPr>
  </w:style>
  <w:style w:type="paragraph" w:customStyle="1" w:styleId="CorpoCarattereCarattere16">
    <w:name w:val="Corpo Carattere Carattere16"/>
    <w:basedOn w:val="Standard"/>
    <w:rsid w:val="00592F24"/>
    <w:pPr>
      <w:spacing w:before="120" w:after="120"/>
      <w:ind w:left="284"/>
      <w:jc w:val="both"/>
    </w:pPr>
    <w:rPr>
      <w:spacing w:val="-2"/>
    </w:rPr>
  </w:style>
  <w:style w:type="paragraph" w:customStyle="1" w:styleId="rgsufficio116">
    <w:name w:val="rgs_ufficio116"/>
    <w:basedOn w:val="Standard"/>
    <w:rsid w:val="00592F24"/>
    <w:pPr>
      <w:jc w:val="center"/>
    </w:pPr>
    <w:rPr>
      <w:smallCaps/>
      <w:sz w:val="16"/>
      <w:szCs w:val="20"/>
    </w:rPr>
  </w:style>
  <w:style w:type="paragraph" w:customStyle="1" w:styleId="rgsoggetto16">
    <w:name w:val="rgs_oggetto16"/>
    <w:basedOn w:val="Standard"/>
    <w:rsid w:val="00592F24"/>
    <w:pPr>
      <w:ind w:left="1000" w:hanging="1000"/>
    </w:pPr>
    <w:rPr>
      <w:sz w:val="20"/>
      <w:szCs w:val="20"/>
    </w:rPr>
  </w:style>
  <w:style w:type="paragraph" w:customStyle="1" w:styleId="StileGlossarioDefCorsivo16">
    <w:name w:val="Stile GlossarioDef + Corsivo16"/>
    <w:basedOn w:val="GlossarioDef"/>
    <w:rsid w:val="00592F24"/>
    <w:rPr>
      <w:i/>
      <w:iCs/>
      <w:spacing w:val="-2"/>
    </w:rPr>
  </w:style>
  <w:style w:type="paragraph" w:customStyle="1" w:styleId="corpocarattere16">
    <w:name w:val="corpocarattere16"/>
    <w:basedOn w:val="Standard"/>
    <w:rsid w:val="00592F24"/>
    <w:pPr>
      <w:spacing w:before="280" w:after="280"/>
    </w:pPr>
    <w:rPr>
      <w:rFonts w:ascii="Arial Unicode MS" w:eastAsia="Arial Unicode MS" w:hAnsi="Arial Unicode MS" w:cs="Arial Unicode MS"/>
    </w:rPr>
  </w:style>
  <w:style w:type="paragraph" w:customStyle="1" w:styleId="0proposta16">
    <w:name w:val="0_proposta16"/>
    <w:basedOn w:val="Standard"/>
    <w:rsid w:val="00592F24"/>
    <w:pPr>
      <w:spacing w:after="120"/>
      <w:jc w:val="both"/>
    </w:pPr>
  </w:style>
  <w:style w:type="paragraph" w:customStyle="1" w:styleId="rgscorpodeltesto16">
    <w:name w:val="rgs_corpodeltesto16"/>
    <w:basedOn w:val="Standard"/>
    <w:rsid w:val="00592F24"/>
    <w:pPr>
      <w:spacing w:after="120" w:line="360" w:lineRule="auto"/>
      <w:ind w:firstLine="799"/>
      <w:jc w:val="both"/>
    </w:pPr>
    <w:rPr>
      <w:szCs w:val="20"/>
    </w:rPr>
  </w:style>
  <w:style w:type="paragraph" w:customStyle="1" w:styleId="CM11416">
    <w:name w:val="CM11416"/>
    <w:basedOn w:val="Standard"/>
    <w:next w:val="Standard"/>
    <w:rsid w:val="00592F24"/>
    <w:pPr>
      <w:widowControl w:val="0"/>
      <w:autoSpaceDE w:val="0"/>
      <w:spacing w:after="105"/>
      <w:ind w:right="508"/>
    </w:pPr>
  </w:style>
  <w:style w:type="paragraph" w:customStyle="1" w:styleId="testo116">
    <w:name w:val="testo116"/>
    <w:basedOn w:val="Standard"/>
    <w:rsid w:val="00592F24"/>
    <w:pPr>
      <w:widowControl w:val="0"/>
      <w:ind w:left="426" w:right="-1"/>
      <w:jc w:val="both"/>
    </w:pPr>
    <w:rPr>
      <w:sz w:val="22"/>
      <w:szCs w:val="20"/>
    </w:rPr>
  </w:style>
  <w:style w:type="paragraph" w:customStyle="1" w:styleId="ElnotaCarattere26">
    <w:name w:val="El_nota Carattere26"/>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6">
    <w:name w:val="Corpo Carattere Carattere Carattere26"/>
    <w:basedOn w:val="Standard"/>
    <w:rsid w:val="00592F24"/>
    <w:pPr>
      <w:spacing w:before="120" w:after="120"/>
      <w:ind w:left="284"/>
      <w:jc w:val="both"/>
    </w:pPr>
    <w:rPr>
      <w:spacing w:val="-2"/>
    </w:rPr>
  </w:style>
  <w:style w:type="paragraph" w:customStyle="1" w:styleId="Elpunto36">
    <w:name w:val="El_punto36"/>
    <w:basedOn w:val="Puntoelenco"/>
    <w:rsid w:val="00592F24"/>
    <w:pPr>
      <w:spacing w:before="60" w:after="60"/>
      <w:ind w:left="0" w:firstLine="0"/>
    </w:pPr>
  </w:style>
  <w:style w:type="paragraph" w:customStyle="1" w:styleId="Dida26">
    <w:name w:val="Dida26"/>
    <w:basedOn w:val="WW-Didascalia"/>
    <w:rsid w:val="00592F24"/>
  </w:style>
  <w:style w:type="paragraph" w:customStyle="1" w:styleId="Ellettera226">
    <w:name w:val="El_lettera226"/>
    <w:basedOn w:val="Ellettera"/>
    <w:rsid w:val="00592F24"/>
  </w:style>
  <w:style w:type="paragraph" w:customStyle="1" w:styleId="EltracciatoCarattereCarattere26">
    <w:name w:val="El_tracciato Carattere Carattere26"/>
    <w:basedOn w:val="ElnotaCarattere"/>
    <w:rsid w:val="00592F24"/>
    <w:pPr>
      <w:ind w:left="0" w:firstLine="0"/>
    </w:pPr>
  </w:style>
  <w:style w:type="paragraph" w:customStyle="1" w:styleId="Evidenziatore26">
    <w:name w:val="Evidenziatore26"/>
    <w:basedOn w:val="Standard"/>
    <w:rsid w:val="00592F24"/>
    <w:pPr>
      <w:spacing w:before="120" w:after="140"/>
      <w:jc w:val="both"/>
    </w:pPr>
    <w:rPr>
      <w:rFonts w:cs="Arial"/>
      <w:b/>
      <w:spacing w:val="-2"/>
    </w:rPr>
  </w:style>
  <w:style w:type="paragraph" w:customStyle="1" w:styleId="Figura26">
    <w:name w:val="Figura26"/>
    <w:basedOn w:val="Standard"/>
    <w:rsid w:val="00592F24"/>
    <w:pPr>
      <w:keepNext/>
      <w:spacing w:before="240" w:after="120"/>
      <w:jc w:val="center"/>
    </w:pPr>
  </w:style>
  <w:style w:type="paragraph" w:customStyle="1" w:styleId="Tabelle26">
    <w:name w:val="Tabelle26"/>
    <w:basedOn w:val="Standard"/>
    <w:rsid w:val="00592F24"/>
    <w:pPr>
      <w:spacing w:before="120" w:after="360"/>
    </w:pPr>
    <w:rPr>
      <w:rFonts w:eastAsia="Arial Unicode MS"/>
    </w:rPr>
  </w:style>
  <w:style w:type="paragraph" w:customStyle="1" w:styleId="Corpolettera26">
    <w:name w:val="Corpo_lettera26"/>
    <w:basedOn w:val="Standard"/>
    <w:rsid w:val="00592F24"/>
    <w:pPr>
      <w:spacing w:before="120" w:after="120"/>
      <w:ind w:firstLine="340"/>
      <w:jc w:val="both"/>
    </w:pPr>
    <w:rPr>
      <w:rFonts w:cs="Arial"/>
      <w:spacing w:val="-2"/>
    </w:rPr>
  </w:style>
  <w:style w:type="paragraph" w:customStyle="1" w:styleId="Elnotalettera26">
    <w:name w:val="El_notalettera26"/>
    <w:basedOn w:val="Elnota"/>
    <w:rsid w:val="00592F24"/>
    <w:pPr>
      <w:ind w:left="616" w:hanging="360"/>
    </w:pPr>
  </w:style>
  <w:style w:type="paragraph" w:customStyle="1" w:styleId="Elnota26">
    <w:name w:val="El_nota26"/>
    <w:basedOn w:val="Nota"/>
    <w:rsid w:val="00592F24"/>
    <w:pPr>
      <w:ind w:left="567" w:hanging="283"/>
    </w:pPr>
  </w:style>
  <w:style w:type="paragraph" w:customStyle="1" w:styleId="EltracciatoCarattere26">
    <w:name w:val="El_tracciato Carattere26"/>
    <w:basedOn w:val="Elnota"/>
    <w:rsid w:val="00592F24"/>
  </w:style>
  <w:style w:type="paragraph" w:customStyle="1" w:styleId="El-26">
    <w:name w:val="El-26"/>
    <w:basedOn w:val="Elpunto"/>
    <w:rsid w:val="00592F24"/>
    <w:pPr>
      <w:ind w:left="0" w:firstLine="0"/>
    </w:pPr>
  </w:style>
  <w:style w:type="paragraph" w:customStyle="1" w:styleId="Elpunto226">
    <w:name w:val="El_punto226"/>
    <w:basedOn w:val="Elpunto"/>
    <w:rsid w:val="00592F24"/>
    <w:pPr>
      <w:ind w:left="463" w:hanging="283"/>
    </w:pPr>
  </w:style>
  <w:style w:type="paragraph" w:customStyle="1" w:styleId="Corpo26">
    <w:name w:val="Corpo26"/>
    <w:basedOn w:val="Standard"/>
    <w:rsid w:val="00592F24"/>
    <w:pPr>
      <w:spacing w:before="120" w:after="120"/>
      <w:jc w:val="both"/>
    </w:pPr>
    <w:rPr>
      <w:rFonts w:cs="Arial"/>
      <w:spacing w:val="-2"/>
    </w:rPr>
  </w:style>
  <w:style w:type="paragraph" w:customStyle="1" w:styleId="StileTabelleAllineatoasinistra26">
    <w:name w:val="Stile Tabelle + Allineato a sinistra26"/>
    <w:basedOn w:val="Tabelle"/>
    <w:rsid w:val="00592F24"/>
    <w:rPr>
      <w:rFonts w:eastAsia="Times New Roman"/>
      <w:szCs w:val="20"/>
    </w:rPr>
  </w:style>
  <w:style w:type="paragraph" w:customStyle="1" w:styleId="tit326">
    <w:name w:val="tit326"/>
    <w:basedOn w:val="Standard"/>
    <w:rsid w:val="00592F24"/>
    <w:pPr>
      <w:spacing w:before="480"/>
    </w:pPr>
    <w:rPr>
      <w:rFonts w:ascii="Arial" w:hAnsi="Arial" w:cs="Arial"/>
      <w:b/>
      <w:bCs/>
      <w:color w:val="006699"/>
      <w:sz w:val="20"/>
      <w:szCs w:val="20"/>
    </w:rPr>
  </w:style>
  <w:style w:type="paragraph" w:customStyle="1" w:styleId="corpo260">
    <w:name w:val="corpo26"/>
    <w:basedOn w:val="Standard"/>
    <w:rsid w:val="00592F24"/>
    <w:pPr>
      <w:spacing w:before="120" w:after="120"/>
      <w:ind w:right="100"/>
      <w:jc w:val="both"/>
    </w:pPr>
    <w:rPr>
      <w:rFonts w:ascii="Arial" w:hAnsi="Arial" w:cs="Arial"/>
      <w:color w:val="000000"/>
      <w:sz w:val="18"/>
      <w:szCs w:val="18"/>
    </w:rPr>
  </w:style>
  <w:style w:type="paragraph" w:customStyle="1" w:styleId="tit226">
    <w:name w:val="tit226"/>
    <w:basedOn w:val="Standard"/>
    <w:rsid w:val="00592F24"/>
    <w:pPr>
      <w:spacing w:before="400" w:after="60"/>
    </w:pPr>
    <w:rPr>
      <w:rFonts w:ascii="Arial" w:hAnsi="Arial" w:cs="Arial"/>
      <w:b/>
      <w:bCs/>
      <w:color w:val="006699"/>
      <w:sz w:val="22"/>
      <w:szCs w:val="22"/>
    </w:rPr>
  </w:style>
  <w:style w:type="paragraph" w:customStyle="1" w:styleId="corpotab260">
    <w:name w:val="corpotab26"/>
    <w:basedOn w:val="Standard"/>
    <w:rsid w:val="00592F24"/>
    <w:pPr>
      <w:spacing w:before="20" w:after="20"/>
      <w:ind w:left="40" w:right="40"/>
    </w:pPr>
    <w:rPr>
      <w:rFonts w:ascii="Arial" w:hAnsi="Arial" w:cs="Arial"/>
      <w:color w:val="000000"/>
      <w:sz w:val="18"/>
      <w:szCs w:val="18"/>
    </w:rPr>
  </w:style>
  <w:style w:type="paragraph" w:customStyle="1" w:styleId="Normale226">
    <w:name w:val="Normale 226"/>
    <w:basedOn w:val="Standard"/>
    <w:rsid w:val="00592F24"/>
    <w:pPr>
      <w:spacing w:before="120"/>
      <w:ind w:left="567" w:right="567"/>
    </w:pPr>
    <w:rPr>
      <w:sz w:val="22"/>
      <w:szCs w:val="20"/>
    </w:rPr>
  </w:style>
  <w:style w:type="paragraph" w:customStyle="1" w:styleId="tit426">
    <w:name w:val="tit426"/>
    <w:basedOn w:val="Standard"/>
    <w:rsid w:val="00592F24"/>
    <w:pPr>
      <w:spacing w:before="120"/>
    </w:pPr>
    <w:rPr>
      <w:rFonts w:ascii="Arial" w:hAnsi="Arial" w:cs="Arial"/>
      <w:b/>
      <w:bCs/>
      <w:i/>
      <w:iCs/>
      <w:color w:val="006699"/>
      <w:sz w:val="18"/>
      <w:szCs w:val="18"/>
    </w:rPr>
  </w:style>
  <w:style w:type="paragraph" w:customStyle="1" w:styleId="CorpoCarattereCarattere26">
    <w:name w:val="Corpo Carattere Carattere26"/>
    <w:basedOn w:val="Standard"/>
    <w:rsid w:val="00592F24"/>
    <w:pPr>
      <w:spacing w:before="120" w:after="120"/>
      <w:ind w:left="284"/>
      <w:jc w:val="both"/>
    </w:pPr>
    <w:rPr>
      <w:spacing w:val="-2"/>
    </w:rPr>
  </w:style>
  <w:style w:type="paragraph" w:customStyle="1" w:styleId="rgsufficio126">
    <w:name w:val="rgs_ufficio126"/>
    <w:basedOn w:val="Standard"/>
    <w:rsid w:val="00592F24"/>
    <w:pPr>
      <w:jc w:val="center"/>
    </w:pPr>
    <w:rPr>
      <w:smallCaps/>
      <w:sz w:val="16"/>
      <w:szCs w:val="20"/>
    </w:rPr>
  </w:style>
  <w:style w:type="paragraph" w:customStyle="1" w:styleId="rgsoggetto26">
    <w:name w:val="rgs_oggetto26"/>
    <w:basedOn w:val="Standard"/>
    <w:rsid w:val="00592F24"/>
    <w:pPr>
      <w:ind w:left="1000" w:hanging="1000"/>
    </w:pPr>
    <w:rPr>
      <w:sz w:val="20"/>
      <w:szCs w:val="20"/>
    </w:rPr>
  </w:style>
  <w:style w:type="paragraph" w:customStyle="1" w:styleId="StileGlossarioDefCorsivo26">
    <w:name w:val="Stile GlossarioDef + Corsivo26"/>
    <w:basedOn w:val="GlossarioDef"/>
    <w:rsid w:val="00592F24"/>
    <w:rPr>
      <w:i/>
      <w:iCs/>
      <w:spacing w:val="-2"/>
    </w:rPr>
  </w:style>
  <w:style w:type="paragraph" w:customStyle="1" w:styleId="corpocarattere26">
    <w:name w:val="corpocarattere26"/>
    <w:basedOn w:val="Standard"/>
    <w:rsid w:val="00592F24"/>
    <w:pPr>
      <w:spacing w:before="280" w:after="280"/>
    </w:pPr>
    <w:rPr>
      <w:rFonts w:ascii="Arial Unicode MS" w:eastAsia="Arial Unicode MS" w:hAnsi="Arial Unicode MS" w:cs="Arial Unicode MS"/>
    </w:rPr>
  </w:style>
  <w:style w:type="paragraph" w:customStyle="1" w:styleId="0proposta26">
    <w:name w:val="0_proposta26"/>
    <w:basedOn w:val="Standard"/>
    <w:rsid w:val="00592F24"/>
    <w:pPr>
      <w:spacing w:after="120"/>
      <w:jc w:val="both"/>
    </w:pPr>
  </w:style>
  <w:style w:type="paragraph" w:customStyle="1" w:styleId="rgscorpodeltesto26">
    <w:name w:val="rgs_corpodeltesto26"/>
    <w:basedOn w:val="Standard"/>
    <w:rsid w:val="00592F24"/>
    <w:pPr>
      <w:spacing w:after="120" w:line="360" w:lineRule="auto"/>
      <w:ind w:firstLine="799"/>
      <w:jc w:val="both"/>
    </w:pPr>
    <w:rPr>
      <w:szCs w:val="20"/>
    </w:rPr>
  </w:style>
  <w:style w:type="paragraph" w:customStyle="1" w:styleId="CM11426">
    <w:name w:val="CM11426"/>
    <w:basedOn w:val="Standard"/>
    <w:next w:val="Standard"/>
    <w:rsid w:val="00592F24"/>
    <w:pPr>
      <w:widowControl w:val="0"/>
      <w:autoSpaceDE w:val="0"/>
      <w:spacing w:after="105"/>
      <w:ind w:right="508"/>
    </w:pPr>
  </w:style>
  <w:style w:type="paragraph" w:customStyle="1" w:styleId="testo126">
    <w:name w:val="testo126"/>
    <w:basedOn w:val="Standard"/>
    <w:rsid w:val="00592F24"/>
    <w:pPr>
      <w:widowControl w:val="0"/>
      <w:ind w:left="426" w:right="-1"/>
      <w:jc w:val="both"/>
    </w:pPr>
    <w:rPr>
      <w:sz w:val="22"/>
      <w:szCs w:val="20"/>
    </w:rPr>
  </w:style>
  <w:style w:type="paragraph" w:customStyle="1" w:styleId="Corpo119">
    <w:name w:val="Corpo119"/>
    <w:basedOn w:val="Standard"/>
    <w:rsid w:val="00592F24"/>
    <w:pPr>
      <w:spacing w:before="120" w:after="120"/>
      <w:jc w:val="both"/>
    </w:pPr>
    <w:rPr>
      <w:rFonts w:cs="Arial"/>
      <w:spacing w:val="-2"/>
    </w:rPr>
  </w:style>
  <w:style w:type="paragraph" w:customStyle="1" w:styleId="Corpo1116">
    <w:name w:val="Corpo1116"/>
    <w:basedOn w:val="Standard"/>
    <w:rsid w:val="00592F24"/>
    <w:pPr>
      <w:spacing w:before="120" w:after="120"/>
      <w:jc w:val="both"/>
    </w:pPr>
    <w:rPr>
      <w:rFonts w:cs="Arial"/>
      <w:spacing w:val="-2"/>
    </w:rPr>
  </w:style>
  <w:style w:type="paragraph" w:customStyle="1" w:styleId="Elpunto46">
    <w:name w:val="El_punto46"/>
    <w:basedOn w:val="Puntoelenco"/>
    <w:rsid w:val="00592F24"/>
    <w:pPr>
      <w:spacing w:before="60" w:after="60"/>
    </w:pPr>
  </w:style>
  <w:style w:type="paragraph" w:customStyle="1" w:styleId="Figura36">
    <w:name w:val="Figura36"/>
    <w:basedOn w:val="Standard"/>
    <w:rsid w:val="00592F24"/>
    <w:pPr>
      <w:keepNext/>
      <w:spacing w:before="240" w:after="120"/>
      <w:jc w:val="center"/>
    </w:pPr>
  </w:style>
  <w:style w:type="paragraph" w:customStyle="1" w:styleId="Elnota36">
    <w:name w:val="El_nota36"/>
    <w:basedOn w:val="Standard"/>
    <w:rsid w:val="00592F24"/>
    <w:pPr>
      <w:spacing w:before="80" w:after="80"/>
      <w:ind w:left="284" w:hanging="284"/>
    </w:pPr>
    <w:rPr>
      <w:rFonts w:ascii="Arial" w:hAnsi="Arial" w:cs="Arial"/>
      <w:bCs/>
      <w:sz w:val="18"/>
      <w:szCs w:val="3276"/>
    </w:rPr>
  </w:style>
  <w:style w:type="paragraph" w:customStyle="1" w:styleId="Elpunto236">
    <w:name w:val="El_punto236"/>
    <w:basedOn w:val="Elpunto"/>
    <w:rsid w:val="00592F24"/>
    <w:pPr>
      <w:ind w:left="567" w:hanging="283"/>
    </w:pPr>
  </w:style>
  <w:style w:type="paragraph" w:customStyle="1" w:styleId="Corpo36">
    <w:name w:val="Corpo36"/>
    <w:basedOn w:val="Standard"/>
    <w:rsid w:val="00592F24"/>
    <w:pPr>
      <w:spacing w:before="120" w:after="120"/>
      <w:jc w:val="both"/>
    </w:pPr>
    <w:rPr>
      <w:rFonts w:cs="Arial"/>
      <w:spacing w:val="-2"/>
    </w:rPr>
  </w:style>
  <w:style w:type="paragraph" w:customStyle="1" w:styleId="Elnotalettera36">
    <w:name w:val="El_notalettera36"/>
    <w:basedOn w:val="Elnota"/>
    <w:rsid w:val="00592F24"/>
    <w:pPr>
      <w:ind w:left="616" w:hanging="360"/>
    </w:pPr>
  </w:style>
  <w:style w:type="paragraph" w:customStyle="1" w:styleId="EltracciatoCarattere36">
    <w:name w:val="El_tracciato Carattere36"/>
    <w:basedOn w:val="Elnota"/>
    <w:rsid w:val="00592F24"/>
  </w:style>
  <w:style w:type="paragraph" w:customStyle="1" w:styleId="El-36">
    <w:name w:val="El-36"/>
    <w:basedOn w:val="Elpunto"/>
    <w:rsid w:val="00592F24"/>
  </w:style>
  <w:style w:type="paragraph" w:customStyle="1" w:styleId="Corpo1126">
    <w:name w:val="Corpo1126"/>
    <w:basedOn w:val="Standard"/>
    <w:rsid w:val="00592F24"/>
    <w:pPr>
      <w:spacing w:before="120" w:after="120"/>
      <w:jc w:val="both"/>
    </w:pPr>
    <w:rPr>
      <w:rFonts w:cs="Arial"/>
      <w:spacing w:val="-2"/>
    </w:rPr>
  </w:style>
  <w:style w:type="paragraph" w:customStyle="1" w:styleId="Corpo46">
    <w:name w:val="Corpo46"/>
    <w:basedOn w:val="Standard"/>
    <w:rsid w:val="00592F24"/>
    <w:pPr>
      <w:spacing w:before="120" w:after="120"/>
      <w:jc w:val="both"/>
    </w:pPr>
    <w:rPr>
      <w:rFonts w:cs="Arial"/>
      <w:spacing w:val="-2"/>
    </w:rPr>
  </w:style>
  <w:style w:type="paragraph" w:customStyle="1" w:styleId="Elpunto246">
    <w:name w:val="El_punto246"/>
    <w:basedOn w:val="Elpunto"/>
    <w:rsid w:val="00592F24"/>
    <w:pPr>
      <w:ind w:left="0" w:firstLine="0"/>
    </w:pPr>
  </w:style>
  <w:style w:type="paragraph" w:customStyle="1" w:styleId="Elpunto56">
    <w:name w:val="El_punto56"/>
    <w:basedOn w:val="Puntoelenco"/>
    <w:rsid w:val="00592F24"/>
    <w:pPr>
      <w:spacing w:before="60" w:after="60"/>
    </w:pPr>
  </w:style>
  <w:style w:type="paragraph" w:customStyle="1" w:styleId="Elnota46">
    <w:name w:val="El_nota46"/>
    <w:basedOn w:val="Nota"/>
    <w:rsid w:val="00592F24"/>
    <w:pPr>
      <w:ind w:left="567" w:hanging="283"/>
    </w:pPr>
  </w:style>
  <w:style w:type="paragraph" w:customStyle="1" w:styleId="El-46">
    <w:name w:val="El-46"/>
    <w:basedOn w:val="Elpunto"/>
    <w:rsid w:val="00592F24"/>
  </w:style>
  <w:style w:type="paragraph" w:customStyle="1" w:styleId="Evidenziatore36">
    <w:name w:val="Evidenziatore36"/>
    <w:basedOn w:val="Standard"/>
    <w:rsid w:val="00592F24"/>
    <w:pPr>
      <w:spacing w:before="120" w:after="140"/>
      <w:jc w:val="both"/>
    </w:pPr>
    <w:rPr>
      <w:rFonts w:cs="Arial"/>
      <w:b/>
      <w:spacing w:val="-2"/>
    </w:rPr>
  </w:style>
  <w:style w:type="paragraph" w:customStyle="1" w:styleId="Elnota56">
    <w:name w:val="El_nota56"/>
    <w:basedOn w:val="Standard"/>
    <w:rsid w:val="00592F24"/>
    <w:pPr>
      <w:spacing w:before="80" w:after="80"/>
      <w:ind w:left="567" w:hanging="283"/>
    </w:pPr>
    <w:rPr>
      <w:rFonts w:ascii="Arial" w:hAnsi="Arial" w:cs="Arial"/>
      <w:bCs/>
      <w:sz w:val="18"/>
      <w:szCs w:val="3276"/>
    </w:rPr>
  </w:style>
  <w:style w:type="paragraph" w:customStyle="1" w:styleId="ElnotaCarattere36">
    <w:name w:val="El_nota Carattere36"/>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36">
    <w:name w:val="Corpo Carattere Carattere Carattere36"/>
    <w:basedOn w:val="Standard"/>
    <w:rsid w:val="00592F24"/>
    <w:pPr>
      <w:spacing w:before="120" w:after="120"/>
      <w:ind w:left="284"/>
      <w:jc w:val="both"/>
    </w:pPr>
    <w:rPr>
      <w:spacing w:val="-2"/>
    </w:rPr>
  </w:style>
  <w:style w:type="paragraph" w:customStyle="1" w:styleId="Elpunto66">
    <w:name w:val="El_punto66"/>
    <w:basedOn w:val="Puntoelenco"/>
    <w:rsid w:val="00592F24"/>
    <w:pPr>
      <w:spacing w:before="60" w:after="60"/>
      <w:ind w:left="0" w:firstLine="0"/>
    </w:pPr>
  </w:style>
  <w:style w:type="paragraph" w:customStyle="1" w:styleId="Dida36">
    <w:name w:val="Dida36"/>
    <w:basedOn w:val="WW-Didascalia"/>
    <w:rsid w:val="00592F24"/>
  </w:style>
  <w:style w:type="paragraph" w:customStyle="1" w:styleId="Ellettera236">
    <w:name w:val="El_lettera236"/>
    <w:basedOn w:val="Ellettera"/>
    <w:rsid w:val="00592F24"/>
  </w:style>
  <w:style w:type="paragraph" w:customStyle="1" w:styleId="EltracciatoCarattereCarattere36">
    <w:name w:val="El_tracciato Carattere Carattere36"/>
    <w:basedOn w:val="ElnotaCarattere"/>
    <w:rsid w:val="00592F24"/>
    <w:pPr>
      <w:ind w:left="0" w:firstLine="0"/>
    </w:pPr>
  </w:style>
  <w:style w:type="paragraph" w:customStyle="1" w:styleId="Evidenziatore46">
    <w:name w:val="Evidenziatore46"/>
    <w:basedOn w:val="Standard"/>
    <w:rsid w:val="00592F24"/>
    <w:pPr>
      <w:spacing w:before="120" w:after="140"/>
      <w:jc w:val="both"/>
    </w:pPr>
    <w:rPr>
      <w:rFonts w:cs="Arial"/>
      <w:b/>
      <w:spacing w:val="-2"/>
    </w:rPr>
  </w:style>
  <w:style w:type="paragraph" w:customStyle="1" w:styleId="Figura46">
    <w:name w:val="Figura46"/>
    <w:basedOn w:val="Standard"/>
    <w:rsid w:val="00592F24"/>
    <w:pPr>
      <w:keepNext/>
      <w:spacing w:before="240" w:after="120"/>
      <w:jc w:val="center"/>
    </w:pPr>
  </w:style>
  <w:style w:type="paragraph" w:customStyle="1" w:styleId="Tabelle36">
    <w:name w:val="Tabelle36"/>
    <w:basedOn w:val="Standard"/>
    <w:rsid w:val="00592F24"/>
    <w:pPr>
      <w:spacing w:before="120" w:after="360"/>
    </w:pPr>
    <w:rPr>
      <w:rFonts w:eastAsia="Arial Unicode MS"/>
    </w:rPr>
  </w:style>
  <w:style w:type="paragraph" w:customStyle="1" w:styleId="Corpolettera36">
    <w:name w:val="Corpo_lettera36"/>
    <w:basedOn w:val="Standard"/>
    <w:rsid w:val="00592F24"/>
    <w:pPr>
      <w:spacing w:before="120" w:after="120"/>
      <w:ind w:firstLine="340"/>
      <w:jc w:val="both"/>
    </w:pPr>
    <w:rPr>
      <w:rFonts w:cs="Arial"/>
      <w:spacing w:val="-2"/>
    </w:rPr>
  </w:style>
  <w:style w:type="paragraph" w:customStyle="1" w:styleId="Elnotalettera46">
    <w:name w:val="El_notalettera46"/>
    <w:basedOn w:val="Elnota"/>
    <w:rsid w:val="00592F24"/>
    <w:pPr>
      <w:ind w:left="616" w:hanging="360"/>
    </w:pPr>
  </w:style>
  <w:style w:type="paragraph" w:customStyle="1" w:styleId="Elnota66">
    <w:name w:val="El_nota66"/>
    <w:basedOn w:val="Nota"/>
    <w:rsid w:val="00592F24"/>
    <w:pPr>
      <w:ind w:left="284" w:hanging="284"/>
    </w:pPr>
  </w:style>
  <w:style w:type="paragraph" w:customStyle="1" w:styleId="EltracciatoCarattere46">
    <w:name w:val="El_tracciato Carattere46"/>
    <w:basedOn w:val="Elnota"/>
    <w:rsid w:val="00592F24"/>
  </w:style>
  <w:style w:type="paragraph" w:customStyle="1" w:styleId="El-56">
    <w:name w:val="El-56"/>
    <w:basedOn w:val="Elpunto"/>
    <w:rsid w:val="00592F24"/>
    <w:pPr>
      <w:ind w:left="0" w:firstLine="0"/>
    </w:pPr>
  </w:style>
  <w:style w:type="paragraph" w:customStyle="1" w:styleId="Elpunto256">
    <w:name w:val="El_punto256"/>
    <w:basedOn w:val="Elpunto"/>
    <w:rsid w:val="00592F24"/>
    <w:pPr>
      <w:ind w:left="1500" w:hanging="360"/>
    </w:pPr>
  </w:style>
  <w:style w:type="paragraph" w:customStyle="1" w:styleId="Corpo56">
    <w:name w:val="Corpo56"/>
    <w:basedOn w:val="Standard"/>
    <w:rsid w:val="00592F24"/>
    <w:pPr>
      <w:spacing w:before="120" w:after="120"/>
      <w:jc w:val="both"/>
    </w:pPr>
    <w:rPr>
      <w:rFonts w:cs="Arial"/>
      <w:spacing w:val="-2"/>
    </w:rPr>
  </w:style>
  <w:style w:type="paragraph" w:customStyle="1" w:styleId="StileTabelleAllineatoasinistra36">
    <w:name w:val="Stile Tabelle + Allineato a sinistra36"/>
    <w:basedOn w:val="Tabelle"/>
    <w:rsid w:val="00592F24"/>
    <w:rPr>
      <w:rFonts w:eastAsia="Times New Roman"/>
      <w:szCs w:val="20"/>
    </w:rPr>
  </w:style>
  <w:style w:type="paragraph" w:customStyle="1" w:styleId="tit336">
    <w:name w:val="tit336"/>
    <w:basedOn w:val="Standard"/>
    <w:rsid w:val="00592F24"/>
    <w:pPr>
      <w:spacing w:before="480"/>
    </w:pPr>
    <w:rPr>
      <w:rFonts w:ascii="Arial" w:hAnsi="Arial" w:cs="Arial"/>
      <w:b/>
      <w:bCs/>
      <w:color w:val="006699"/>
      <w:sz w:val="20"/>
      <w:szCs w:val="20"/>
    </w:rPr>
  </w:style>
  <w:style w:type="paragraph" w:customStyle="1" w:styleId="corpo360">
    <w:name w:val="corpo36"/>
    <w:basedOn w:val="Standard"/>
    <w:rsid w:val="00592F24"/>
    <w:pPr>
      <w:spacing w:before="120" w:after="120"/>
      <w:ind w:right="100"/>
      <w:jc w:val="both"/>
    </w:pPr>
    <w:rPr>
      <w:rFonts w:ascii="Arial" w:hAnsi="Arial" w:cs="Arial"/>
      <w:color w:val="000000"/>
      <w:sz w:val="18"/>
      <w:szCs w:val="18"/>
    </w:rPr>
  </w:style>
  <w:style w:type="paragraph" w:customStyle="1" w:styleId="tit236">
    <w:name w:val="tit236"/>
    <w:basedOn w:val="Standard"/>
    <w:rsid w:val="00592F24"/>
    <w:pPr>
      <w:spacing w:before="400" w:after="60"/>
    </w:pPr>
    <w:rPr>
      <w:rFonts w:ascii="Arial" w:hAnsi="Arial" w:cs="Arial"/>
      <w:b/>
      <w:bCs/>
      <w:color w:val="006699"/>
      <w:sz w:val="22"/>
      <w:szCs w:val="22"/>
    </w:rPr>
  </w:style>
  <w:style w:type="paragraph" w:customStyle="1" w:styleId="corpotab360">
    <w:name w:val="corpotab36"/>
    <w:basedOn w:val="Standard"/>
    <w:rsid w:val="00592F24"/>
    <w:pPr>
      <w:spacing w:before="20" w:after="20"/>
      <w:ind w:left="40" w:right="40"/>
    </w:pPr>
    <w:rPr>
      <w:rFonts w:ascii="Arial" w:hAnsi="Arial" w:cs="Arial"/>
      <w:color w:val="000000"/>
      <w:sz w:val="18"/>
      <w:szCs w:val="18"/>
    </w:rPr>
  </w:style>
  <w:style w:type="paragraph" w:customStyle="1" w:styleId="Normale236">
    <w:name w:val="Normale 236"/>
    <w:basedOn w:val="Standard"/>
    <w:rsid w:val="00592F24"/>
    <w:pPr>
      <w:spacing w:before="120"/>
      <w:ind w:left="567" w:right="567"/>
    </w:pPr>
    <w:rPr>
      <w:sz w:val="22"/>
      <w:szCs w:val="20"/>
    </w:rPr>
  </w:style>
  <w:style w:type="paragraph" w:customStyle="1" w:styleId="tit436">
    <w:name w:val="tit436"/>
    <w:basedOn w:val="Standard"/>
    <w:rsid w:val="00592F24"/>
    <w:pPr>
      <w:spacing w:before="120"/>
    </w:pPr>
    <w:rPr>
      <w:rFonts w:ascii="Arial" w:hAnsi="Arial" w:cs="Arial"/>
      <w:b/>
      <w:bCs/>
      <w:i/>
      <w:iCs/>
      <w:color w:val="006699"/>
      <w:sz w:val="18"/>
      <w:szCs w:val="18"/>
    </w:rPr>
  </w:style>
  <w:style w:type="paragraph" w:customStyle="1" w:styleId="CorpoCarattereCarattere36">
    <w:name w:val="Corpo Carattere Carattere36"/>
    <w:basedOn w:val="Standard"/>
    <w:rsid w:val="00592F24"/>
    <w:pPr>
      <w:spacing w:before="120" w:after="120"/>
      <w:ind w:left="284"/>
      <w:jc w:val="both"/>
    </w:pPr>
    <w:rPr>
      <w:spacing w:val="-2"/>
    </w:rPr>
  </w:style>
  <w:style w:type="paragraph" w:customStyle="1" w:styleId="rgsufficio136">
    <w:name w:val="rgs_ufficio136"/>
    <w:basedOn w:val="Standard"/>
    <w:rsid w:val="00592F24"/>
    <w:pPr>
      <w:jc w:val="center"/>
    </w:pPr>
    <w:rPr>
      <w:smallCaps/>
      <w:sz w:val="16"/>
      <w:szCs w:val="20"/>
    </w:rPr>
  </w:style>
  <w:style w:type="paragraph" w:customStyle="1" w:styleId="rgsoggetto36">
    <w:name w:val="rgs_oggetto36"/>
    <w:basedOn w:val="Standard"/>
    <w:rsid w:val="00592F24"/>
    <w:pPr>
      <w:ind w:left="1000" w:hanging="1000"/>
    </w:pPr>
    <w:rPr>
      <w:sz w:val="20"/>
      <w:szCs w:val="20"/>
    </w:rPr>
  </w:style>
  <w:style w:type="paragraph" w:customStyle="1" w:styleId="StileGlossarioDefCorsivo36">
    <w:name w:val="Stile GlossarioDef + Corsivo36"/>
    <w:basedOn w:val="GlossarioDef"/>
    <w:rsid w:val="00592F24"/>
    <w:rPr>
      <w:i/>
      <w:iCs/>
      <w:spacing w:val="-2"/>
    </w:rPr>
  </w:style>
  <w:style w:type="paragraph" w:customStyle="1" w:styleId="corpocarattere36">
    <w:name w:val="corpocarattere36"/>
    <w:basedOn w:val="Standard"/>
    <w:rsid w:val="00592F24"/>
    <w:pPr>
      <w:spacing w:before="280" w:after="280"/>
    </w:pPr>
    <w:rPr>
      <w:rFonts w:ascii="Arial Unicode MS" w:eastAsia="Arial Unicode MS" w:hAnsi="Arial Unicode MS" w:cs="Arial Unicode MS"/>
    </w:rPr>
  </w:style>
  <w:style w:type="paragraph" w:customStyle="1" w:styleId="0proposta36">
    <w:name w:val="0_proposta36"/>
    <w:basedOn w:val="Standard"/>
    <w:rsid w:val="00592F24"/>
    <w:pPr>
      <w:spacing w:after="120"/>
      <w:jc w:val="both"/>
    </w:pPr>
  </w:style>
  <w:style w:type="paragraph" w:customStyle="1" w:styleId="rgscorpodeltesto36">
    <w:name w:val="rgs_corpodeltesto36"/>
    <w:basedOn w:val="Standard"/>
    <w:rsid w:val="00592F24"/>
    <w:pPr>
      <w:spacing w:after="120" w:line="360" w:lineRule="auto"/>
      <w:ind w:firstLine="799"/>
      <w:jc w:val="both"/>
    </w:pPr>
    <w:rPr>
      <w:szCs w:val="20"/>
    </w:rPr>
  </w:style>
  <w:style w:type="paragraph" w:customStyle="1" w:styleId="CM11436">
    <w:name w:val="CM11436"/>
    <w:basedOn w:val="Standard"/>
    <w:next w:val="Standard"/>
    <w:rsid w:val="00592F24"/>
    <w:pPr>
      <w:widowControl w:val="0"/>
      <w:autoSpaceDE w:val="0"/>
      <w:spacing w:after="105"/>
      <w:ind w:right="508"/>
    </w:pPr>
  </w:style>
  <w:style w:type="paragraph" w:customStyle="1" w:styleId="testo136">
    <w:name w:val="testo136"/>
    <w:basedOn w:val="Standard"/>
    <w:rsid w:val="00592F24"/>
    <w:pPr>
      <w:widowControl w:val="0"/>
      <w:ind w:left="426" w:right="-1"/>
      <w:jc w:val="both"/>
    </w:pPr>
    <w:rPr>
      <w:sz w:val="22"/>
      <w:szCs w:val="20"/>
    </w:rPr>
  </w:style>
  <w:style w:type="paragraph" w:customStyle="1" w:styleId="Corpo126">
    <w:name w:val="Corpo126"/>
    <w:basedOn w:val="Standard"/>
    <w:rsid w:val="00592F24"/>
    <w:pPr>
      <w:spacing w:before="120" w:after="120"/>
      <w:jc w:val="both"/>
    </w:pPr>
    <w:rPr>
      <w:rFonts w:cs="Arial"/>
      <w:spacing w:val="-2"/>
    </w:rPr>
  </w:style>
  <w:style w:type="paragraph" w:customStyle="1" w:styleId="Corpo1136">
    <w:name w:val="Corpo1136"/>
    <w:basedOn w:val="Standard"/>
    <w:rsid w:val="00592F24"/>
    <w:pPr>
      <w:spacing w:before="120" w:after="120"/>
      <w:jc w:val="both"/>
    </w:pPr>
    <w:rPr>
      <w:rFonts w:cs="Arial"/>
      <w:spacing w:val="-2"/>
    </w:rPr>
  </w:style>
  <w:style w:type="paragraph" w:customStyle="1" w:styleId="Corpotesto6">
    <w:name w:val="Corpo testo6"/>
    <w:basedOn w:val="Standard"/>
    <w:rsid w:val="00592F24"/>
    <w:pPr>
      <w:spacing w:before="240"/>
      <w:ind w:left="907"/>
    </w:pPr>
    <w:rPr>
      <w:lang w:val="en-US"/>
    </w:rPr>
  </w:style>
  <w:style w:type="paragraph" w:customStyle="1" w:styleId="StileCopertinaAllineatoasinistra2">
    <w:name w:val="Stile Copertina + Allineato a sinistra2"/>
    <w:basedOn w:val="Copertina"/>
    <w:rsid w:val="00592F24"/>
    <w:pPr>
      <w:suppressAutoHyphens/>
      <w:autoSpaceDN w:val="0"/>
      <w:textAlignment w:val="baseline"/>
    </w:pPr>
    <w:rPr>
      <w:rFonts w:ascii="Garamond" w:eastAsia="Arial" w:hAnsi="Garamond"/>
      <w:bCs/>
      <w:kern w:val="3"/>
      <w:szCs w:val="24"/>
      <w:lang w:eastAsia="zh-CN"/>
    </w:rPr>
  </w:style>
  <w:style w:type="paragraph" w:customStyle="1" w:styleId="Stile22">
    <w:name w:val="Stile22"/>
    <w:basedOn w:val="Titolo21"/>
    <w:rsid w:val="00592F24"/>
  </w:style>
  <w:style w:type="paragraph" w:customStyle="1" w:styleId="circolarepidipagina2">
    <w:name w:val="circolare piè di pagina2"/>
    <w:basedOn w:val="Standard"/>
    <w:rsid w:val="00592F24"/>
    <w:rPr>
      <w:rFonts w:ascii="Arial" w:hAnsi="Arial" w:cs="Arial"/>
      <w:sz w:val="16"/>
      <w:szCs w:val="16"/>
    </w:rPr>
  </w:style>
  <w:style w:type="paragraph" w:customStyle="1" w:styleId="ElnotaCarattere42">
    <w:name w:val="El_nota Carattere42"/>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42">
    <w:name w:val="Corpo Carattere Carattere Carattere42"/>
    <w:basedOn w:val="Standard"/>
    <w:rsid w:val="00592F24"/>
    <w:pPr>
      <w:spacing w:before="120" w:after="120"/>
      <w:ind w:left="284"/>
      <w:jc w:val="both"/>
    </w:pPr>
    <w:rPr>
      <w:spacing w:val="-2"/>
    </w:rPr>
  </w:style>
  <w:style w:type="paragraph" w:customStyle="1" w:styleId="Dida42">
    <w:name w:val="Dida42"/>
    <w:basedOn w:val="WW-Didascalia"/>
    <w:rsid w:val="00592F24"/>
  </w:style>
  <w:style w:type="paragraph" w:customStyle="1" w:styleId="Ellettera242">
    <w:name w:val="El_lettera242"/>
    <w:basedOn w:val="Ellettera"/>
    <w:rsid w:val="00592F24"/>
  </w:style>
  <w:style w:type="paragraph" w:customStyle="1" w:styleId="EltracciatoCarattereCarattere42">
    <w:name w:val="El_tracciato Carattere Carattere42"/>
    <w:basedOn w:val="ElnotaCarattere"/>
    <w:rsid w:val="00592F24"/>
    <w:pPr>
      <w:ind w:left="0"/>
    </w:pPr>
  </w:style>
  <w:style w:type="paragraph" w:customStyle="1" w:styleId="Figura52">
    <w:name w:val="Figura52"/>
    <w:basedOn w:val="Standard"/>
    <w:rsid w:val="00592F24"/>
    <w:pPr>
      <w:keepNext/>
      <w:spacing w:before="240" w:after="120"/>
      <w:jc w:val="center"/>
    </w:pPr>
  </w:style>
  <w:style w:type="paragraph" w:customStyle="1" w:styleId="Tabelle42">
    <w:name w:val="Tabelle42"/>
    <w:basedOn w:val="Standard"/>
    <w:rsid w:val="00592F24"/>
    <w:pPr>
      <w:spacing w:before="120" w:after="360"/>
    </w:pPr>
    <w:rPr>
      <w:rFonts w:eastAsia="Arial Unicode MS"/>
    </w:rPr>
  </w:style>
  <w:style w:type="paragraph" w:customStyle="1" w:styleId="Corpolettera42">
    <w:name w:val="Corpo_lettera42"/>
    <w:basedOn w:val="Standard"/>
    <w:rsid w:val="00592F24"/>
    <w:pPr>
      <w:spacing w:before="120" w:after="120"/>
      <w:ind w:firstLine="340"/>
      <w:jc w:val="both"/>
    </w:pPr>
    <w:rPr>
      <w:rFonts w:cs="Arial"/>
      <w:spacing w:val="-2"/>
    </w:rPr>
  </w:style>
  <w:style w:type="paragraph" w:customStyle="1" w:styleId="Elnotalettera52">
    <w:name w:val="El_notalettera52"/>
    <w:basedOn w:val="Elnota"/>
    <w:rsid w:val="00592F24"/>
    <w:pPr>
      <w:ind w:left="567" w:hanging="283"/>
    </w:pPr>
  </w:style>
  <w:style w:type="paragraph" w:customStyle="1" w:styleId="EltracciatoCarattere52">
    <w:name w:val="El_tracciato Carattere52"/>
    <w:basedOn w:val="Elnota"/>
    <w:rsid w:val="00592F24"/>
  </w:style>
  <w:style w:type="paragraph" w:customStyle="1" w:styleId="El-62">
    <w:name w:val="El-62"/>
    <w:basedOn w:val="Elpunto"/>
    <w:rsid w:val="00592F24"/>
    <w:pPr>
      <w:ind w:left="0" w:firstLine="0"/>
    </w:pPr>
  </w:style>
  <w:style w:type="paragraph" w:customStyle="1" w:styleId="Elpunto262">
    <w:name w:val="El_punto262"/>
    <w:basedOn w:val="Elpunto"/>
    <w:rsid w:val="00592F24"/>
    <w:pPr>
      <w:ind w:left="463" w:hanging="283"/>
    </w:pPr>
  </w:style>
  <w:style w:type="paragraph" w:customStyle="1" w:styleId="StileTabelleAllineatoasinistra42">
    <w:name w:val="Stile Tabelle + Allineato a sinistra42"/>
    <w:basedOn w:val="Tabelle"/>
    <w:rsid w:val="00592F24"/>
    <w:rPr>
      <w:rFonts w:eastAsia="Times New Roman"/>
      <w:szCs w:val="20"/>
    </w:rPr>
  </w:style>
  <w:style w:type="paragraph" w:customStyle="1" w:styleId="tit342">
    <w:name w:val="tit342"/>
    <w:basedOn w:val="Standard"/>
    <w:rsid w:val="00592F24"/>
    <w:pPr>
      <w:spacing w:before="480"/>
    </w:pPr>
    <w:rPr>
      <w:rFonts w:ascii="Arial" w:hAnsi="Arial" w:cs="Arial"/>
      <w:b/>
      <w:bCs/>
      <w:color w:val="006699"/>
      <w:sz w:val="20"/>
      <w:szCs w:val="20"/>
    </w:rPr>
  </w:style>
  <w:style w:type="paragraph" w:customStyle="1" w:styleId="tit242">
    <w:name w:val="tit242"/>
    <w:basedOn w:val="Standard"/>
    <w:rsid w:val="00592F24"/>
    <w:pPr>
      <w:spacing w:before="400" w:after="60"/>
    </w:pPr>
    <w:rPr>
      <w:rFonts w:ascii="Arial" w:hAnsi="Arial" w:cs="Arial"/>
      <w:b/>
      <w:bCs/>
      <w:color w:val="006699"/>
      <w:sz w:val="22"/>
      <w:szCs w:val="22"/>
    </w:rPr>
  </w:style>
  <w:style w:type="paragraph" w:customStyle="1" w:styleId="corpotab420">
    <w:name w:val="corpotab42"/>
    <w:basedOn w:val="Standard"/>
    <w:rsid w:val="00592F24"/>
    <w:pPr>
      <w:spacing w:before="20" w:after="20"/>
      <w:ind w:left="40" w:right="40"/>
    </w:pPr>
    <w:rPr>
      <w:rFonts w:ascii="Arial" w:hAnsi="Arial" w:cs="Arial"/>
      <w:color w:val="000000"/>
      <w:sz w:val="18"/>
      <w:szCs w:val="18"/>
    </w:rPr>
  </w:style>
  <w:style w:type="paragraph" w:customStyle="1" w:styleId="Normale242">
    <w:name w:val="Normale 242"/>
    <w:basedOn w:val="Standard"/>
    <w:rsid w:val="00592F24"/>
    <w:pPr>
      <w:spacing w:before="120"/>
      <w:ind w:left="567" w:right="567"/>
    </w:pPr>
    <w:rPr>
      <w:sz w:val="22"/>
      <w:szCs w:val="20"/>
    </w:rPr>
  </w:style>
  <w:style w:type="paragraph" w:customStyle="1" w:styleId="tit442">
    <w:name w:val="tit442"/>
    <w:basedOn w:val="Standard"/>
    <w:rsid w:val="00592F24"/>
    <w:pPr>
      <w:spacing w:before="120"/>
    </w:pPr>
    <w:rPr>
      <w:rFonts w:ascii="Arial" w:hAnsi="Arial" w:cs="Arial"/>
      <w:b/>
      <w:bCs/>
      <w:i/>
      <w:iCs/>
      <w:color w:val="006699"/>
      <w:sz w:val="18"/>
      <w:szCs w:val="18"/>
    </w:rPr>
  </w:style>
  <w:style w:type="paragraph" w:customStyle="1" w:styleId="CorpoCarattereCarattere42">
    <w:name w:val="Corpo Carattere Carattere42"/>
    <w:basedOn w:val="Standard"/>
    <w:rsid w:val="00592F24"/>
    <w:pPr>
      <w:spacing w:before="120" w:after="120"/>
      <w:ind w:left="284"/>
      <w:jc w:val="both"/>
    </w:pPr>
    <w:rPr>
      <w:spacing w:val="-2"/>
    </w:rPr>
  </w:style>
  <w:style w:type="paragraph" w:customStyle="1" w:styleId="rgsufficio142">
    <w:name w:val="rgs_ufficio142"/>
    <w:basedOn w:val="Standard"/>
    <w:rsid w:val="00592F24"/>
    <w:pPr>
      <w:jc w:val="center"/>
    </w:pPr>
    <w:rPr>
      <w:smallCaps/>
      <w:sz w:val="16"/>
      <w:szCs w:val="20"/>
    </w:rPr>
  </w:style>
  <w:style w:type="paragraph" w:customStyle="1" w:styleId="StileGlossarioDefCorsivo42">
    <w:name w:val="Stile GlossarioDef + Corsivo42"/>
    <w:basedOn w:val="GlossarioDef"/>
    <w:rsid w:val="00592F24"/>
    <w:rPr>
      <w:i/>
      <w:iCs/>
      <w:spacing w:val="-2"/>
    </w:rPr>
  </w:style>
  <w:style w:type="paragraph" w:customStyle="1" w:styleId="corpocarattere42">
    <w:name w:val="corpocarattere42"/>
    <w:basedOn w:val="Standard"/>
    <w:rsid w:val="00592F24"/>
    <w:pPr>
      <w:spacing w:before="280" w:after="280"/>
    </w:pPr>
    <w:rPr>
      <w:rFonts w:ascii="Arial Unicode MS" w:eastAsia="Arial Unicode MS" w:hAnsi="Arial Unicode MS" w:cs="Arial Unicode MS"/>
    </w:rPr>
  </w:style>
  <w:style w:type="paragraph" w:customStyle="1" w:styleId="0proposta42">
    <w:name w:val="0_proposta42"/>
    <w:basedOn w:val="Standard"/>
    <w:rsid w:val="00592F24"/>
    <w:pPr>
      <w:spacing w:after="120"/>
      <w:jc w:val="both"/>
    </w:pPr>
  </w:style>
  <w:style w:type="paragraph" w:customStyle="1" w:styleId="rgscorpodeltesto42">
    <w:name w:val="rgs_corpodeltesto42"/>
    <w:basedOn w:val="Standard"/>
    <w:rsid w:val="00592F24"/>
    <w:pPr>
      <w:spacing w:after="120" w:line="360" w:lineRule="auto"/>
      <w:ind w:firstLine="799"/>
      <w:jc w:val="both"/>
    </w:pPr>
    <w:rPr>
      <w:szCs w:val="20"/>
    </w:rPr>
  </w:style>
  <w:style w:type="paragraph" w:customStyle="1" w:styleId="testo142">
    <w:name w:val="testo142"/>
    <w:basedOn w:val="Standard"/>
    <w:rsid w:val="00592F24"/>
    <w:pPr>
      <w:widowControl w:val="0"/>
      <w:ind w:left="426" w:right="-1"/>
      <w:jc w:val="both"/>
    </w:pPr>
    <w:rPr>
      <w:sz w:val="22"/>
      <w:szCs w:val="20"/>
    </w:rPr>
  </w:style>
  <w:style w:type="paragraph" w:customStyle="1" w:styleId="StileEvidenziatoreNonGrassetto12">
    <w:name w:val="Stile Evidenziatore + Non Grassetto12"/>
    <w:basedOn w:val="Evidenziatore"/>
    <w:rsid w:val="00592F24"/>
  </w:style>
  <w:style w:type="paragraph" w:customStyle="1" w:styleId="ElnotaCarattere112">
    <w:name w:val="El_nota Carattere112"/>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12">
    <w:name w:val="Corpo Carattere Carattere Carattere112"/>
    <w:basedOn w:val="Standard"/>
    <w:rsid w:val="00592F24"/>
    <w:pPr>
      <w:spacing w:before="120" w:after="120"/>
      <w:ind w:left="284"/>
      <w:jc w:val="both"/>
    </w:pPr>
    <w:rPr>
      <w:spacing w:val="-2"/>
    </w:rPr>
  </w:style>
  <w:style w:type="paragraph" w:customStyle="1" w:styleId="Elpunto112">
    <w:name w:val="El_punto112"/>
    <w:basedOn w:val="Puntoelenco"/>
    <w:rsid w:val="00592F24"/>
    <w:pPr>
      <w:spacing w:before="60" w:after="60"/>
      <w:ind w:left="0" w:firstLine="0"/>
    </w:pPr>
  </w:style>
  <w:style w:type="paragraph" w:customStyle="1" w:styleId="Dida112">
    <w:name w:val="Dida112"/>
    <w:basedOn w:val="WW-Didascalia"/>
    <w:rsid w:val="00592F24"/>
  </w:style>
  <w:style w:type="paragraph" w:customStyle="1" w:styleId="Ellettera2112">
    <w:name w:val="El_lettera2112"/>
    <w:basedOn w:val="Ellettera"/>
    <w:rsid w:val="00592F24"/>
  </w:style>
  <w:style w:type="paragraph" w:customStyle="1" w:styleId="EltracciatoCarattereCarattere112">
    <w:name w:val="El_tracciato Carattere Carattere112"/>
    <w:basedOn w:val="ElnotaCarattere"/>
    <w:rsid w:val="00592F24"/>
    <w:pPr>
      <w:ind w:left="0" w:firstLine="0"/>
    </w:pPr>
  </w:style>
  <w:style w:type="paragraph" w:customStyle="1" w:styleId="Evidenziatore112">
    <w:name w:val="Evidenziatore112"/>
    <w:basedOn w:val="Standard"/>
    <w:rsid w:val="00592F24"/>
    <w:pPr>
      <w:spacing w:before="120" w:after="140"/>
      <w:jc w:val="both"/>
    </w:pPr>
    <w:rPr>
      <w:rFonts w:cs="Arial"/>
      <w:b/>
      <w:spacing w:val="-2"/>
    </w:rPr>
  </w:style>
  <w:style w:type="paragraph" w:customStyle="1" w:styleId="Figura112">
    <w:name w:val="Figura112"/>
    <w:basedOn w:val="Standard"/>
    <w:rsid w:val="00592F24"/>
    <w:pPr>
      <w:keepNext/>
      <w:spacing w:before="240" w:after="120"/>
      <w:jc w:val="center"/>
    </w:pPr>
  </w:style>
  <w:style w:type="paragraph" w:customStyle="1" w:styleId="Tabelle112">
    <w:name w:val="Tabelle112"/>
    <w:basedOn w:val="Standard"/>
    <w:rsid w:val="00592F24"/>
    <w:pPr>
      <w:spacing w:before="120" w:after="360"/>
    </w:pPr>
    <w:rPr>
      <w:rFonts w:eastAsia="Arial Unicode MS"/>
    </w:rPr>
  </w:style>
  <w:style w:type="paragraph" w:customStyle="1" w:styleId="Corpolettera112">
    <w:name w:val="Corpo_lettera112"/>
    <w:basedOn w:val="Standard"/>
    <w:rsid w:val="00592F24"/>
    <w:pPr>
      <w:spacing w:before="120" w:after="120"/>
      <w:ind w:firstLine="340"/>
      <w:jc w:val="both"/>
    </w:pPr>
    <w:rPr>
      <w:rFonts w:cs="Arial"/>
      <w:spacing w:val="-2"/>
    </w:rPr>
  </w:style>
  <w:style w:type="paragraph" w:customStyle="1" w:styleId="Elnotalettera112">
    <w:name w:val="El_notalettera112"/>
    <w:basedOn w:val="Elnota"/>
    <w:rsid w:val="00592F24"/>
    <w:pPr>
      <w:ind w:left="616" w:hanging="360"/>
    </w:pPr>
  </w:style>
  <w:style w:type="paragraph" w:customStyle="1" w:styleId="Elnota112">
    <w:name w:val="El_nota112"/>
    <w:basedOn w:val="Nota"/>
    <w:rsid w:val="00592F24"/>
    <w:pPr>
      <w:ind w:left="567" w:hanging="283"/>
    </w:pPr>
  </w:style>
  <w:style w:type="paragraph" w:customStyle="1" w:styleId="EltracciatoCarattere112">
    <w:name w:val="El_tracciato Carattere112"/>
    <w:basedOn w:val="Elnota"/>
    <w:rsid w:val="00592F24"/>
  </w:style>
  <w:style w:type="paragraph" w:customStyle="1" w:styleId="El-112">
    <w:name w:val="El-112"/>
    <w:basedOn w:val="Elpunto"/>
    <w:rsid w:val="00592F24"/>
    <w:pPr>
      <w:ind w:left="0" w:firstLine="0"/>
    </w:pPr>
  </w:style>
  <w:style w:type="paragraph" w:customStyle="1" w:styleId="Elpunto2112">
    <w:name w:val="El_punto2112"/>
    <w:basedOn w:val="Elpunto"/>
    <w:rsid w:val="00592F24"/>
    <w:pPr>
      <w:ind w:left="463" w:hanging="283"/>
    </w:pPr>
  </w:style>
  <w:style w:type="paragraph" w:customStyle="1" w:styleId="Corpo132">
    <w:name w:val="Corpo132"/>
    <w:basedOn w:val="Standard"/>
    <w:rsid w:val="00592F24"/>
    <w:pPr>
      <w:spacing w:before="120" w:after="120"/>
      <w:jc w:val="both"/>
    </w:pPr>
    <w:rPr>
      <w:rFonts w:cs="Arial"/>
      <w:spacing w:val="-2"/>
    </w:rPr>
  </w:style>
  <w:style w:type="paragraph" w:customStyle="1" w:styleId="StileTabelleAllineatoasinistra112">
    <w:name w:val="Stile Tabelle + Allineato a sinistra112"/>
    <w:basedOn w:val="Tabelle"/>
    <w:rsid w:val="00592F24"/>
    <w:rPr>
      <w:rFonts w:eastAsia="Times New Roman"/>
      <w:szCs w:val="20"/>
    </w:rPr>
  </w:style>
  <w:style w:type="paragraph" w:customStyle="1" w:styleId="tit3112">
    <w:name w:val="tit3112"/>
    <w:basedOn w:val="Standard"/>
    <w:rsid w:val="00592F24"/>
    <w:pPr>
      <w:spacing w:before="480"/>
    </w:pPr>
    <w:rPr>
      <w:rFonts w:ascii="Arial" w:hAnsi="Arial" w:cs="Arial"/>
      <w:b/>
      <w:bCs/>
      <w:color w:val="006699"/>
      <w:sz w:val="20"/>
      <w:szCs w:val="20"/>
    </w:rPr>
  </w:style>
  <w:style w:type="paragraph" w:customStyle="1" w:styleId="corpo1120">
    <w:name w:val="corpo112"/>
    <w:basedOn w:val="Standard"/>
    <w:rsid w:val="00592F24"/>
    <w:pPr>
      <w:spacing w:before="120" w:after="120"/>
      <w:ind w:right="100"/>
      <w:jc w:val="both"/>
    </w:pPr>
    <w:rPr>
      <w:rFonts w:ascii="Arial" w:hAnsi="Arial" w:cs="Arial"/>
      <w:color w:val="000000"/>
      <w:sz w:val="18"/>
      <w:szCs w:val="18"/>
    </w:rPr>
  </w:style>
  <w:style w:type="paragraph" w:customStyle="1" w:styleId="tit2112">
    <w:name w:val="tit2112"/>
    <w:basedOn w:val="Standard"/>
    <w:rsid w:val="00592F24"/>
    <w:pPr>
      <w:spacing w:before="400" w:after="60"/>
    </w:pPr>
    <w:rPr>
      <w:rFonts w:ascii="Arial" w:hAnsi="Arial" w:cs="Arial"/>
      <w:b/>
      <w:bCs/>
      <w:color w:val="006699"/>
      <w:sz w:val="22"/>
      <w:szCs w:val="22"/>
    </w:rPr>
  </w:style>
  <w:style w:type="paragraph" w:customStyle="1" w:styleId="corpotab1120">
    <w:name w:val="corpotab112"/>
    <w:basedOn w:val="Standard"/>
    <w:rsid w:val="00592F24"/>
    <w:pPr>
      <w:spacing w:before="20" w:after="20"/>
      <w:ind w:left="40" w:right="40"/>
    </w:pPr>
    <w:rPr>
      <w:rFonts w:ascii="Arial" w:hAnsi="Arial" w:cs="Arial"/>
      <w:color w:val="000000"/>
      <w:sz w:val="18"/>
      <w:szCs w:val="18"/>
    </w:rPr>
  </w:style>
  <w:style w:type="paragraph" w:customStyle="1" w:styleId="Normale2112">
    <w:name w:val="Normale 2112"/>
    <w:basedOn w:val="Standard"/>
    <w:rsid w:val="00592F24"/>
    <w:pPr>
      <w:spacing w:before="120"/>
      <w:ind w:left="567" w:right="567"/>
    </w:pPr>
    <w:rPr>
      <w:sz w:val="22"/>
      <w:szCs w:val="20"/>
    </w:rPr>
  </w:style>
  <w:style w:type="paragraph" w:customStyle="1" w:styleId="tit4112">
    <w:name w:val="tit4112"/>
    <w:basedOn w:val="Standard"/>
    <w:rsid w:val="00592F24"/>
    <w:pPr>
      <w:spacing w:before="120"/>
    </w:pPr>
    <w:rPr>
      <w:rFonts w:ascii="Arial" w:hAnsi="Arial" w:cs="Arial"/>
      <w:b/>
      <w:bCs/>
      <w:i/>
      <w:iCs/>
      <w:color w:val="006699"/>
      <w:sz w:val="18"/>
      <w:szCs w:val="18"/>
    </w:rPr>
  </w:style>
  <w:style w:type="paragraph" w:customStyle="1" w:styleId="CorpoCarattereCarattere112">
    <w:name w:val="Corpo Carattere Carattere112"/>
    <w:basedOn w:val="Standard"/>
    <w:rsid w:val="00592F24"/>
    <w:pPr>
      <w:spacing w:before="120" w:after="120"/>
      <w:ind w:left="284"/>
      <w:jc w:val="both"/>
    </w:pPr>
    <w:rPr>
      <w:spacing w:val="-2"/>
    </w:rPr>
  </w:style>
  <w:style w:type="paragraph" w:customStyle="1" w:styleId="rgsufficio1112">
    <w:name w:val="rgs_ufficio1112"/>
    <w:basedOn w:val="Standard"/>
    <w:rsid w:val="00592F24"/>
    <w:pPr>
      <w:jc w:val="center"/>
    </w:pPr>
    <w:rPr>
      <w:smallCaps/>
      <w:sz w:val="16"/>
      <w:szCs w:val="20"/>
    </w:rPr>
  </w:style>
  <w:style w:type="paragraph" w:customStyle="1" w:styleId="rgsoggetto112">
    <w:name w:val="rgs_oggetto112"/>
    <w:basedOn w:val="Standard"/>
    <w:rsid w:val="00592F24"/>
    <w:pPr>
      <w:ind w:left="1000" w:hanging="1000"/>
    </w:pPr>
    <w:rPr>
      <w:sz w:val="20"/>
      <w:szCs w:val="20"/>
    </w:rPr>
  </w:style>
  <w:style w:type="paragraph" w:customStyle="1" w:styleId="StileGlossarioDefCorsivo112">
    <w:name w:val="Stile GlossarioDef + Corsivo112"/>
    <w:basedOn w:val="GlossarioDef"/>
    <w:rsid w:val="00592F24"/>
    <w:rPr>
      <w:i/>
      <w:iCs/>
      <w:spacing w:val="-2"/>
    </w:rPr>
  </w:style>
  <w:style w:type="paragraph" w:customStyle="1" w:styleId="corpocarattere112">
    <w:name w:val="corpocarattere112"/>
    <w:basedOn w:val="Standard"/>
    <w:rsid w:val="00592F24"/>
    <w:pPr>
      <w:spacing w:before="280" w:after="280"/>
    </w:pPr>
    <w:rPr>
      <w:rFonts w:ascii="Arial Unicode MS" w:eastAsia="Arial Unicode MS" w:hAnsi="Arial Unicode MS" w:cs="Arial Unicode MS"/>
    </w:rPr>
  </w:style>
  <w:style w:type="paragraph" w:customStyle="1" w:styleId="0proposta112">
    <w:name w:val="0_proposta112"/>
    <w:basedOn w:val="Standard"/>
    <w:rsid w:val="00592F24"/>
    <w:pPr>
      <w:spacing w:after="120"/>
      <w:jc w:val="both"/>
    </w:pPr>
  </w:style>
  <w:style w:type="paragraph" w:customStyle="1" w:styleId="rgscorpodeltesto112">
    <w:name w:val="rgs_corpodeltesto112"/>
    <w:basedOn w:val="Standard"/>
    <w:rsid w:val="00592F24"/>
    <w:pPr>
      <w:spacing w:after="120" w:line="360" w:lineRule="auto"/>
      <w:ind w:firstLine="799"/>
      <w:jc w:val="both"/>
    </w:pPr>
    <w:rPr>
      <w:szCs w:val="20"/>
    </w:rPr>
  </w:style>
  <w:style w:type="paragraph" w:customStyle="1" w:styleId="CM114112">
    <w:name w:val="CM114112"/>
    <w:basedOn w:val="Standard"/>
    <w:next w:val="Standard"/>
    <w:rsid w:val="00592F24"/>
    <w:pPr>
      <w:widowControl w:val="0"/>
      <w:autoSpaceDE w:val="0"/>
      <w:spacing w:after="105"/>
      <w:ind w:right="508"/>
    </w:pPr>
  </w:style>
  <w:style w:type="paragraph" w:customStyle="1" w:styleId="testo1112">
    <w:name w:val="testo1112"/>
    <w:basedOn w:val="Standard"/>
    <w:rsid w:val="00592F24"/>
    <w:pPr>
      <w:widowControl w:val="0"/>
      <w:ind w:left="426" w:right="-1"/>
      <w:jc w:val="both"/>
    </w:pPr>
    <w:rPr>
      <w:sz w:val="22"/>
      <w:szCs w:val="20"/>
    </w:rPr>
  </w:style>
  <w:style w:type="paragraph" w:customStyle="1" w:styleId="ElnotaCarattere212">
    <w:name w:val="El_nota Carattere212"/>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12">
    <w:name w:val="Corpo Carattere Carattere Carattere212"/>
    <w:basedOn w:val="Standard"/>
    <w:rsid w:val="00592F24"/>
    <w:pPr>
      <w:spacing w:before="120" w:after="120"/>
      <w:ind w:left="284"/>
      <w:jc w:val="both"/>
    </w:pPr>
    <w:rPr>
      <w:spacing w:val="-2"/>
    </w:rPr>
  </w:style>
  <w:style w:type="paragraph" w:customStyle="1" w:styleId="Elpunto312">
    <w:name w:val="El_punto312"/>
    <w:basedOn w:val="Puntoelenco"/>
    <w:rsid w:val="00592F24"/>
    <w:pPr>
      <w:spacing w:before="60" w:after="60"/>
      <w:ind w:left="0" w:firstLine="0"/>
    </w:pPr>
  </w:style>
  <w:style w:type="paragraph" w:customStyle="1" w:styleId="Dida212">
    <w:name w:val="Dida212"/>
    <w:basedOn w:val="WW-Didascalia"/>
    <w:rsid w:val="00592F24"/>
  </w:style>
  <w:style w:type="paragraph" w:customStyle="1" w:styleId="Ellettera2212">
    <w:name w:val="El_lettera2212"/>
    <w:basedOn w:val="Ellettera"/>
    <w:rsid w:val="00592F24"/>
  </w:style>
  <w:style w:type="paragraph" w:customStyle="1" w:styleId="EltracciatoCarattereCarattere212">
    <w:name w:val="El_tracciato Carattere Carattere212"/>
    <w:basedOn w:val="ElnotaCarattere"/>
    <w:rsid w:val="00592F24"/>
    <w:pPr>
      <w:ind w:left="0" w:firstLine="0"/>
    </w:pPr>
  </w:style>
  <w:style w:type="paragraph" w:customStyle="1" w:styleId="Evidenziatore212">
    <w:name w:val="Evidenziatore212"/>
    <w:basedOn w:val="Standard"/>
    <w:rsid w:val="00592F24"/>
    <w:pPr>
      <w:spacing w:before="120" w:after="140"/>
      <w:jc w:val="both"/>
    </w:pPr>
    <w:rPr>
      <w:rFonts w:cs="Arial"/>
      <w:b/>
      <w:spacing w:val="-2"/>
    </w:rPr>
  </w:style>
  <w:style w:type="paragraph" w:customStyle="1" w:styleId="Figura212">
    <w:name w:val="Figura212"/>
    <w:basedOn w:val="Standard"/>
    <w:rsid w:val="00592F24"/>
    <w:pPr>
      <w:keepNext/>
      <w:spacing w:before="240" w:after="120"/>
      <w:jc w:val="center"/>
    </w:pPr>
  </w:style>
  <w:style w:type="paragraph" w:customStyle="1" w:styleId="Tabelle212">
    <w:name w:val="Tabelle212"/>
    <w:basedOn w:val="Standard"/>
    <w:rsid w:val="00592F24"/>
    <w:pPr>
      <w:spacing w:before="120" w:after="360"/>
    </w:pPr>
    <w:rPr>
      <w:rFonts w:eastAsia="Arial Unicode MS"/>
    </w:rPr>
  </w:style>
  <w:style w:type="paragraph" w:customStyle="1" w:styleId="Corpolettera212">
    <w:name w:val="Corpo_lettera212"/>
    <w:basedOn w:val="Standard"/>
    <w:rsid w:val="00592F24"/>
    <w:pPr>
      <w:spacing w:before="120" w:after="120"/>
      <w:ind w:firstLine="340"/>
      <w:jc w:val="both"/>
    </w:pPr>
    <w:rPr>
      <w:rFonts w:cs="Arial"/>
      <w:spacing w:val="-2"/>
    </w:rPr>
  </w:style>
  <w:style w:type="paragraph" w:customStyle="1" w:styleId="Elnotalettera212">
    <w:name w:val="El_notalettera212"/>
    <w:basedOn w:val="Elnota"/>
    <w:rsid w:val="00592F24"/>
    <w:pPr>
      <w:ind w:left="616" w:hanging="360"/>
    </w:pPr>
  </w:style>
  <w:style w:type="paragraph" w:customStyle="1" w:styleId="Elnota212">
    <w:name w:val="El_nota212"/>
    <w:basedOn w:val="Nota"/>
    <w:rsid w:val="00592F24"/>
    <w:pPr>
      <w:ind w:left="567" w:hanging="283"/>
    </w:pPr>
  </w:style>
  <w:style w:type="paragraph" w:customStyle="1" w:styleId="EltracciatoCarattere212">
    <w:name w:val="El_tracciato Carattere212"/>
    <w:basedOn w:val="Elnota"/>
    <w:rsid w:val="00592F24"/>
  </w:style>
  <w:style w:type="paragraph" w:customStyle="1" w:styleId="El-212">
    <w:name w:val="El-212"/>
    <w:basedOn w:val="Elpunto"/>
    <w:rsid w:val="00592F24"/>
    <w:pPr>
      <w:ind w:left="0" w:firstLine="0"/>
    </w:pPr>
  </w:style>
  <w:style w:type="paragraph" w:customStyle="1" w:styleId="Elpunto2212">
    <w:name w:val="El_punto2212"/>
    <w:basedOn w:val="Elpunto"/>
    <w:rsid w:val="00592F24"/>
    <w:pPr>
      <w:ind w:left="463" w:hanging="283"/>
    </w:pPr>
  </w:style>
  <w:style w:type="paragraph" w:customStyle="1" w:styleId="Corpo212">
    <w:name w:val="Corpo212"/>
    <w:basedOn w:val="Standard"/>
    <w:rsid w:val="00592F24"/>
    <w:pPr>
      <w:spacing w:before="120" w:after="120"/>
      <w:jc w:val="both"/>
    </w:pPr>
    <w:rPr>
      <w:rFonts w:cs="Arial"/>
      <w:spacing w:val="-2"/>
    </w:rPr>
  </w:style>
  <w:style w:type="paragraph" w:customStyle="1" w:styleId="StileTabelleAllineatoasinistra212">
    <w:name w:val="Stile Tabelle + Allineato a sinistra212"/>
    <w:basedOn w:val="Tabelle"/>
    <w:rsid w:val="00592F24"/>
    <w:rPr>
      <w:rFonts w:eastAsia="Times New Roman"/>
      <w:szCs w:val="20"/>
    </w:rPr>
  </w:style>
  <w:style w:type="paragraph" w:customStyle="1" w:styleId="tit3212">
    <w:name w:val="tit3212"/>
    <w:basedOn w:val="Standard"/>
    <w:rsid w:val="00592F24"/>
    <w:pPr>
      <w:spacing w:before="480"/>
    </w:pPr>
    <w:rPr>
      <w:rFonts w:ascii="Arial" w:hAnsi="Arial" w:cs="Arial"/>
      <w:b/>
      <w:bCs/>
      <w:color w:val="006699"/>
      <w:sz w:val="20"/>
      <w:szCs w:val="20"/>
    </w:rPr>
  </w:style>
  <w:style w:type="paragraph" w:customStyle="1" w:styleId="corpo2120">
    <w:name w:val="corpo212"/>
    <w:basedOn w:val="Standard"/>
    <w:rsid w:val="00592F24"/>
    <w:pPr>
      <w:spacing w:before="120" w:after="120"/>
      <w:ind w:right="100"/>
      <w:jc w:val="both"/>
    </w:pPr>
    <w:rPr>
      <w:rFonts w:ascii="Arial" w:hAnsi="Arial" w:cs="Arial"/>
      <w:color w:val="000000"/>
      <w:sz w:val="18"/>
      <w:szCs w:val="18"/>
    </w:rPr>
  </w:style>
  <w:style w:type="paragraph" w:customStyle="1" w:styleId="tit2212">
    <w:name w:val="tit2212"/>
    <w:basedOn w:val="Standard"/>
    <w:rsid w:val="00592F24"/>
    <w:pPr>
      <w:spacing w:before="400" w:after="60"/>
    </w:pPr>
    <w:rPr>
      <w:rFonts w:ascii="Arial" w:hAnsi="Arial" w:cs="Arial"/>
      <w:b/>
      <w:bCs/>
      <w:color w:val="006699"/>
      <w:sz w:val="22"/>
      <w:szCs w:val="22"/>
    </w:rPr>
  </w:style>
  <w:style w:type="paragraph" w:customStyle="1" w:styleId="corpotab2120">
    <w:name w:val="corpotab212"/>
    <w:basedOn w:val="Standard"/>
    <w:rsid w:val="00592F24"/>
    <w:pPr>
      <w:spacing w:before="20" w:after="20"/>
      <w:ind w:left="40" w:right="40"/>
    </w:pPr>
    <w:rPr>
      <w:rFonts w:ascii="Arial" w:hAnsi="Arial" w:cs="Arial"/>
      <w:color w:val="000000"/>
      <w:sz w:val="18"/>
      <w:szCs w:val="18"/>
    </w:rPr>
  </w:style>
  <w:style w:type="paragraph" w:customStyle="1" w:styleId="Normale2212">
    <w:name w:val="Normale 2212"/>
    <w:basedOn w:val="Standard"/>
    <w:rsid w:val="00592F24"/>
    <w:pPr>
      <w:spacing w:before="120"/>
      <w:ind w:left="567" w:right="567"/>
    </w:pPr>
    <w:rPr>
      <w:sz w:val="22"/>
      <w:szCs w:val="20"/>
    </w:rPr>
  </w:style>
  <w:style w:type="paragraph" w:customStyle="1" w:styleId="tit4212">
    <w:name w:val="tit4212"/>
    <w:basedOn w:val="Standard"/>
    <w:rsid w:val="00592F24"/>
    <w:pPr>
      <w:spacing w:before="120"/>
    </w:pPr>
    <w:rPr>
      <w:rFonts w:ascii="Arial" w:hAnsi="Arial" w:cs="Arial"/>
      <w:b/>
      <w:bCs/>
      <w:i/>
      <w:iCs/>
      <w:color w:val="006699"/>
      <w:sz w:val="18"/>
      <w:szCs w:val="18"/>
    </w:rPr>
  </w:style>
  <w:style w:type="paragraph" w:customStyle="1" w:styleId="CorpoCarattereCarattere212">
    <w:name w:val="Corpo Carattere Carattere212"/>
    <w:basedOn w:val="Standard"/>
    <w:rsid w:val="00592F24"/>
    <w:pPr>
      <w:spacing w:before="120" w:after="120"/>
      <w:ind w:left="284"/>
      <w:jc w:val="both"/>
    </w:pPr>
    <w:rPr>
      <w:spacing w:val="-2"/>
    </w:rPr>
  </w:style>
  <w:style w:type="paragraph" w:customStyle="1" w:styleId="rgsufficio1212">
    <w:name w:val="rgs_ufficio1212"/>
    <w:basedOn w:val="Standard"/>
    <w:rsid w:val="00592F24"/>
    <w:pPr>
      <w:jc w:val="center"/>
    </w:pPr>
    <w:rPr>
      <w:smallCaps/>
      <w:sz w:val="16"/>
      <w:szCs w:val="20"/>
    </w:rPr>
  </w:style>
  <w:style w:type="paragraph" w:customStyle="1" w:styleId="rgsoggetto212">
    <w:name w:val="rgs_oggetto212"/>
    <w:basedOn w:val="Standard"/>
    <w:rsid w:val="00592F24"/>
    <w:pPr>
      <w:ind w:left="1000" w:hanging="1000"/>
    </w:pPr>
    <w:rPr>
      <w:sz w:val="20"/>
      <w:szCs w:val="20"/>
    </w:rPr>
  </w:style>
  <w:style w:type="paragraph" w:customStyle="1" w:styleId="StileGlossarioDefCorsivo212">
    <w:name w:val="Stile GlossarioDef + Corsivo212"/>
    <w:basedOn w:val="GlossarioDef"/>
    <w:rsid w:val="00592F24"/>
    <w:rPr>
      <w:i/>
      <w:iCs/>
      <w:spacing w:val="-2"/>
    </w:rPr>
  </w:style>
  <w:style w:type="paragraph" w:customStyle="1" w:styleId="corpocarattere212">
    <w:name w:val="corpocarattere212"/>
    <w:basedOn w:val="Standard"/>
    <w:rsid w:val="00592F24"/>
    <w:pPr>
      <w:spacing w:before="280" w:after="280"/>
    </w:pPr>
    <w:rPr>
      <w:rFonts w:ascii="Arial Unicode MS" w:eastAsia="Arial Unicode MS" w:hAnsi="Arial Unicode MS" w:cs="Arial Unicode MS"/>
    </w:rPr>
  </w:style>
  <w:style w:type="paragraph" w:customStyle="1" w:styleId="0proposta212">
    <w:name w:val="0_proposta212"/>
    <w:basedOn w:val="Standard"/>
    <w:rsid w:val="00592F24"/>
    <w:pPr>
      <w:spacing w:after="120"/>
      <w:jc w:val="both"/>
    </w:pPr>
  </w:style>
  <w:style w:type="paragraph" w:customStyle="1" w:styleId="rgscorpodeltesto212">
    <w:name w:val="rgs_corpodeltesto212"/>
    <w:basedOn w:val="Standard"/>
    <w:rsid w:val="00592F24"/>
    <w:pPr>
      <w:spacing w:after="120" w:line="360" w:lineRule="auto"/>
      <w:ind w:firstLine="799"/>
      <w:jc w:val="both"/>
    </w:pPr>
    <w:rPr>
      <w:szCs w:val="20"/>
    </w:rPr>
  </w:style>
  <w:style w:type="paragraph" w:customStyle="1" w:styleId="CM114212">
    <w:name w:val="CM114212"/>
    <w:basedOn w:val="Standard"/>
    <w:next w:val="Standard"/>
    <w:rsid w:val="00592F24"/>
    <w:pPr>
      <w:widowControl w:val="0"/>
      <w:autoSpaceDE w:val="0"/>
      <w:spacing w:after="105"/>
      <w:ind w:right="508"/>
    </w:pPr>
  </w:style>
  <w:style w:type="paragraph" w:customStyle="1" w:styleId="testo1212">
    <w:name w:val="testo1212"/>
    <w:basedOn w:val="Standard"/>
    <w:rsid w:val="00592F24"/>
    <w:pPr>
      <w:widowControl w:val="0"/>
      <w:ind w:left="426" w:right="-1"/>
      <w:jc w:val="both"/>
    </w:pPr>
    <w:rPr>
      <w:sz w:val="22"/>
      <w:szCs w:val="20"/>
    </w:rPr>
  </w:style>
  <w:style w:type="paragraph" w:customStyle="1" w:styleId="Corpo1142">
    <w:name w:val="Corpo1142"/>
    <w:basedOn w:val="Standard"/>
    <w:rsid w:val="00592F24"/>
    <w:pPr>
      <w:spacing w:before="120" w:after="120"/>
      <w:jc w:val="both"/>
    </w:pPr>
    <w:rPr>
      <w:rFonts w:cs="Arial"/>
      <w:spacing w:val="-2"/>
    </w:rPr>
  </w:style>
  <w:style w:type="paragraph" w:customStyle="1" w:styleId="Corpo11112">
    <w:name w:val="Corpo11112"/>
    <w:basedOn w:val="Standard"/>
    <w:rsid w:val="00592F24"/>
    <w:pPr>
      <w:spacing w:before="120" w:after="120"/>
      <w:jc w:val="both"/>
    </w:pPr>
    <w:rPr>
      <w:rFonts w:cs="Arial"/>
      <w:spacing w:val="-2"/>
    </w:rPr>
  </w:style>
  <w:style w:type="paragraph" w:customStyle="1" w:styleId="Elpunto412">
    <w:name w:val="El_punto412"/>
    <w:basedOn w:val="Puntoelenco"/>
    <w:rsid w:val="00592F24"/>
    <w:pPr>
      <w:spacing w:before="60" w:after="60"/>
    </w:pPr>
  </w:style>
  <w:style w:type="paragraph" w:customStyle="1" w:styleId="Figura312">
    <w:name w:val="Figura312"/>
    <w:basedOn w:val="Standard"/>
    <w:rsid w:val="00592F24"/>
    <w:pPr>
      <w:keepNext/>
      <w:spacing w:before="240" w:after="120"/>
      <w:jc w:val="center"/>
    </w:pPr>
  </w:style>
  <w:style w:type="paragraph" w:customStyle="1" w:styleId="Elnota312">
    <w:name w:val="El_nota312"/>
    <w:basedOn w:val="Standard"/>
    <w:rsid w:val="00592F24"/>
    <w:pPr>
      <w:spacing w:before="80" w:after="80"/>
      <w:ind w:left="284" w:hanging="284"/>
    </w:pPr>
    <w:rPr>
      <w:rFonts w:ascii="Arial" w:hAnsi="Arial" w:cs="Arial"/>
      <w:bCs/>
      <w:sz w:val="18"/>
      <w:szCs w:val="3276"/>
    </w:rPr>
  </w:style>
  <w:style w:type="paragraph" w:customStyle="1" w:styleId="Elpunto2312">
    <w:name w:val="El_punto2312"/>
    <w:basedOn w:val="Elpunto"/>
    <w:rsid w:val="00592F24"/>
    <w:pPr>
      <w:ind w:left="567" w:hanging="283"/>
    </w:pPr>
  </w:style>
  <w:style w:type="paragraph" w:customStyle="1" w:styleId="Corpo312">
    <w:name w:val="Corpo312"/>
    <w:basedOn w:val="Standard"/>
    <w:rsid w:val="00592F24"/>
    <w:pPr>
      <w:spacing w:before="120" w:after="120"/>
      <w:jc w:val="both"/>
    </w:pPr>
    <w:rPr>
      <w:rFonts w:cs="Arial"/>
      <w:spacing w:val="-2"/>
    </w:rPr>
  </w:style>
  <w:style w:type="paragraph" w:customStyle="1" w:styleId="Elnotalettera312">
    <w:name w:val="El_notalettera312"/>
    <w:basedOn w:val="Elnota"/>
    <w:rsid w:val="00592F24"/>
    <w:pPr>
      <w:ind w:left="616" w:hanging="360"/>
    </w:pPr>
  </w:style>
  <w:style w:type="paragraph" w:customStyle="1" w:styleId="EltracciatoCarattere312">
    <w:name w:val="El_tracciato Carattere312"/>
    <w:basedOn w:val="Elnota"/>
    <w:rsid w:val="00592F24"/>
  </w:style>
  <w:style w:type="paragraph" w:customStyle="1" w:styleId="El-312">
    <w:name w:val="El-312"/>
    <w:basedOn w:val="Elpunto"/>
    <w:rsid w:val="00592F24"/>
  </w:style>
  <w:style w:type="paragraph" w:customStyle="1" w:styleId="Corpo11212">
    <w:name w:val="Corpo11212"/>
    <w:basedOn w:val="Standard"/>
    <w:rsid w:val="00592F24"/>
    <w:pPr>
      <w:spacing w:before="120" w:after="120"/>
      <w:jc w:val="both"/>
    </w:pPr>
    <w:rPr>
      <w:rFonts w:cs="Arial"/>
      <w:spacing w:val="-2"/>
    </w:rPr>
  </w:style>
  <w:style w:type="paragraph" w:customStyle="1" w:styleId="Corpo412">
    <w:name w:val="Corpo412"/>
    <w:basedOn w:val="Standard"/>
    <w:rsid w:val="00592F24"/>
    <w:pPr>
      <w:spacing w:before="120" w:after="120"/>
      <w:jc w:val="both"/>
    </w:pPr>
    <w:rPr>
      <w:rFonts w:cs="Arial"/>
      <w:spacing w:val="-2"/>
    </w:rPr>
  </w:style>
  <w:style w:type="paragraph" w:customStyle="1" w:styleId="Elpunto2412">
    <w:name w:val="El_punto2412"/>
    <w:basedOn w:val="Elpunto"/>
    <w:rsid w:val="00592F24"/>
    <w:pPr>
      <w:ind w:left="0" w:firstLine="0"/>
    </w:pPr>
  </w:style>
  <w:style w:type="paragraph" w:customStyle="1" w:styleId="Elpunto512">
    <w:name w:val="El_punto512"/>
    <w:basedOn w:val="Puntoelenco"/>
    <w:rsid w:val="00592F24"/>
    <w:pPr>
      <w:spacing w:before="60" w:after="60"/>
    </w:pPr>
  </w:style>
  <w:style w:type="paragraph" w:customStyle="1" w:styleId="Elnota412">
    <w:name w:val="El_nota412"/>
    <w:basedOn w:val="Nota"/>
    <w:rsid w:val="00592F24"/>
    <w:pPr>
      <w:ind w:left="567" w:hanging="283"/>
    </w:pPr>
  </w:style>
  <w:style w:type="paragraph" w:customStyle="1" w:styleId="El-412">
    <w:name w:val="El-412"/>
    <w:basedOn w:val="Elpunto"/>
    <w:rsid w:val="00592F24"/>
  </w:style>
  <w:style w:type="paragraph" w:customStyle="1" w:styleId="Evidenziatore312">
    <w:name w:val="Evidenziatore312"/>
    <w:basedOn w:val="Standard"/>
    <w:rsid w:val="00592F24"/>
    <w:pPr>
      <w:spacing w:before="120" w:after="140"/>
      <w:jc w:val="both"/>
    </w:pPr>
    <w:rPr>
      <w:rFonts w:cs="Arial"/>
      <w:b/>
      <w:spacing w:val="-2"/>
    </w:rPr>
  </w:style>
  <w:style w:type="paragraph" w:customStyle="1" w:styleId="Elnota512">
    <w:name w:val="El_nota512"/>
    <w:basedOn w:val="Standard"/>
    <w:rsid w:val="00592F24"/>
    <w:pPr>
      <w:spacing w:before="80" w:after="80"/>
      <w:ind w:left="567" w:hanging="283"/>
    </w:pPr>
    <w:rPr>
      <w:rFonts w:ascii="Arial" w:hAnsi="Arial" w:cs="Arial"/>
      <w:bCs/>
      <w:sz w:val="18"/>
      <w:szCs w:val="3276"/>
    </w:rPr>
  </w:style>
  <w:style w:type="paragraph" w:customStyle="1" w:styleId="ElnotaCarattere312">
    <w:name w:val="El_nota Carattere312"/>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312">
    <w:name w:val="Corpo Carattere Carattere Carattere312"/>
    <w:basedOn w:val="Standard"/>
    <w:rsid w:val="00592F24"/>
    <w:pPr>
      <w:spacing w:before="120" w:after="120"/>
      <w:ind w:left="284"/>
      <w:jc w:val="both"/>
    </w:pPr>
    <w:rPr>
      <w:spacing w:val="-2"/>
    </w:rPr>
  </w:style>
  <w:style w:type="paragraph" w:customStyle="1" w:styleId="Elpunto612">
    <w:name w:val="El_punto612"/>
    <w:basedOn w:val="Puntoelenco"/>
    <w:rsid w:val="00592F24"/>
    <w:pPr>
      <w:spacing w:before="60" w:after="60"/>
      <w:ind w:left="0" w:firstLine="0"/>
    </w:pPr>
  </w:style>
  <w:style w:type="paragraph" w:customStyle="1" w:styleId="Dida312">
    <w:name w:val="Dida312"/>
    <w:basedOn w:val="WW-Didascalia"/>
    <w:rsid w:val="00592F24"/>
  </w:style>
  <w:style w:type="paragraph" w:customStyle="1" w:styleId="Ellettera2312">
    <w:name w:val="El_lettera2312"/>
    <w:basedOn w:val="Ellettera"/>
    <w:rsid w:val="00592F24"/>
  </w:style>
  <w:style w:type="paragraph" w:customStyle="1" w:styleId="EltracciatoCarattereCarattere312">
    <w:name w:val="El_tracciato Carattere Carattere312"/>
    <w:basedOn w:val="ElnotaCarattere"/>
    <w:rsid w:val="00592F24"/>
    <w:pPr>
      <w:ind w:left="0" w:firstLine="0"/>
    </w:pPr>
  </w:style>
  <w:style w:type="paragraph" w:customStyle="1" w:styleId="Evidenziatore412">
    <w:name w:val="Evidenziatore412"/>
    <w:basedOn w:val="Standard"/>
    <w:rsid w:val="00592F24"/>
    <w:pPr>
      <w:spacing w:before="120" w:after="140"/>
      <w:jc w:val="both"/>
    </w:pPr>
    <w:rPr>
      <w:rFonts w:cs="Arial"/>
      <w:b/>
      <w:spacing w:val="-2"/>
    </w:rPr>
  </w:style>
  <w:style w:type="paragraph" w:customStyle="1" w:styleId="Figura412">
    <w:name w:val="Figura412"/>
    <w:basedOn w:val="Standard"/>
    <w:rsid w:val="00592F24"/>
    <w:pPr>
      <w:keepNext/>
      <w:spacing w:before="240" w:after="120"/>
      <w:jc w:val="center"/>
    </w:pPr>
  </w:style>
  <w:style w:type="paragraph" w:customStyle="1" w:styleId="Tabelle312">
    <w:name w:val="Tabelle312"/>
    <w:basedOn w:val="Standard"/>
    <w:rsid w:val="00592F24"/>
    <w:pPr>
      <w:spacing w:before="120" w:after="360"/>
    </w:pPr>
    <w:rPr>
      <w:rFonts w:eastAsia="Arial Unicode MS"/>
    </w:rPr>
  </w:style>
  <w:style w:type="paragraph" w:customStyle="1" w:styleId="Corpolettera312">
    <w:name w:val="Corpo_lettera312"/>
    <w:basedOn w:val="Standard"/>
    <w:rsid w:val="00592F24"/>
    <w:pPr>
      <w:spacing w:before="120" w:after="120"/>
      <w:ind w:firstLine="340"/>
      <w:jc w:val="both"/>
    </w:pPr>
    <w:rPr>
      <w:rFonts w:cs="Arial"/>
      <w:spacing w:val="-2"/>
    </w:rPr>
  </w:style>
  <w:style w:type="paragraph" w:customStyle="1" w:styleId="Elnotalettera412">
    <w:name w:val="El_notalettera412"/>
    <w:basedOn w:val="Elnota"/>
    <w:rsid w:val="00592F24"/>
    <w:pPr>
      <w:ind w:left="616" w:hanging="360"/>
    </w:pPr>
  </w:style>
  <w:style w:type="paragraph" w:customStyle="1" w:styleId="Elnota612">
    <w:name w:val="El_nota612"/>
    <w:basedOn w:val="Nota"/>
    <w:rsid w:val="00592F24"/>
    <w:pPr>
      <w:ind w:left="284" w:hanging="284"/>
    </w:pPr>
  </w:style>
  <w:style w:type="paragraph" w:customStyle="1" w:styleId="EltracciatoCarattere412">
    <w:name w:val="El_tracciato Carattere412"/>
    <w:basedOn w:val="Elnota"/>
    <w:rsid w:val="00592F24"/>
  </w:style>
  <w:style w:type="paragraph" w:customStyle="1" w:styleId="El-512">
    <w:name w:val="El-512"/>
    <w:basedOn w:val="Elpunto"/>
    <w:rsid w:val="00592F24"/>
    <w:pPr>
      <w:ind w:left="0" w:firstLine="0"/>
    </w:pPr>
  </w:style>
  <w:style w:type="paragraph" w:customStyle="1" w:styleId="Elpunto2512">
    <w:name w:val="El_punto2512"/>
    <w:basedOn w:val="Elpunto"/>
    <w:rsid w:val="00592F24"/>
    <w:pPr>
      <w:ind w:left="1500" w:hanging="360"/>
    </w:pPr>
  </w:style>
  <w:style w:type="paragraph" w:customStyle="1" w:styleId="Corpo512">
    <w:name w:val="Corpo512"/>
    <w:basedOn w:val="Standard"/>
    <w:rsid w:val="00592F24"/>
    <w:pPr>
      <w:spacing w:before="120" w:after="120"/>
      <w:jc w:val="both"/>
    </w:pPr>
    <w:rPr>
      <w:rFonts w:cs="Arial"/>
      <w:spacing w:val="-2"/>
    </w:rPr>
  </w:style>
  <w:style w:type="paragraph" w:customStyle="1" w:styleId="StileTabelleAllineatoasinistra312">
    <w:name w:val="Stile Tabelle + Allineato a sinistra312"/>
    <w:basedOn w:val="Tabelle"/>
    <w:rsid w:val="00592F24"/>
    <w:rPr>
      <w:rFonts w:eastAsia="Times New Roman"/>
      <w:szCs w:val="20"/>
    </w:rPr>
  </w:style>
  <w:style w:type="paragraph" w:customStyle="1" w:styleId="tit3312">
    <w:name w:val="tit3312"/>
    <w:basedOn w:val="Standard"/>
    <w:rsid w:val="00592F24"/>
    <w:pPr>
      <w:spacing w:before="480"/>
    </w:pPr>
    <w:rPr>
      <w:rFonts w:ascii="Arial" w:hAnsi="Arial" w:cs="Arial"/>
      <w:b/>
      <w:bCs/>
      <w:color w:val="006699"/>
      <w:sz w:val="20"/>
      <w:szCs w:val="20"/>
    </w:rPr>
  </w:style>
  <w:style w:type="paragraph" w:customStyle="1" w:styleId="corpo3120">
    <w:name w:val="corpo312"/>
    <w:basedOn w:val="Standard"/>
    <w:rsid w:val="00592F24"/>
    <w:pPr>
      <w:spacing w:before="120" w:after="120"/>
      <w:ind w:right="100"/>
      <w:jc w:val="both"/>
    </w:pPr>
    <w:rPr>
      <w:rFonts w:ascii="Arial" w:hAnsi="Arial" w:cs="Arial"/>
      <w:color w:val="000000"/>
      <w:sz w:val="18"/>
      <w:szCs w:val="18"/>
    </w:rPr>
  </w:style>
  <w:style w:type="paragraph" w:customStyle="1" w:styleId="tit2312">
    <w:name w:val="tit2312"/>
    <w:basedOn w:val="Standard"/>
    <w:rsid w:val="00592F24"/>
    <w:pPr>
      <w:spacing w:before="400" w:after="60"/>
    </w:pPr>
    <w:rPr>
      <w:rFonts w:ascii="Arial" w:hAnsi="Arial" w:cs="Arial"/>
      <w:b/>
      <w:bCs/>
      <w:color w:val="006699"/>
      <w:sz w:val="22"/>
      <w:szCs w:val="22"/>
    </w:rPr>
  </w:style>
  <w:style w:type="paragraph" w:customStyle="1" w:styleId="corpotab3120">
    <w:name w:val="corpotab312"/>
    <w:basedOn w:val="Standard"/>
    <w:rsid w:val="00592F24"/>
    <w:pPr>
      <w:spacing w:before="20" w:after="20"/>
      <w:ind w:left="40" w:right="40"/>
    </w:pPr>
    <w:rPr>
      <w:rFonts w:ascii="Arial" w:hAnsi="Arial" w:cs="Arial"/>
      <w:color w:val="000000"/>
      <w:sz w:val="18"/>
      <w:szCs w:val="18"/>
    </w:rPr>
  </w:style>
  <w:style w:type="paragraph" w:customStyle="1" w:styleId="Normale2312">
    <w:name w:val="Normale 2312"/>
    <w:basedOn w:val="Standard"/>
    <w:rsid w:val="00592F24"/>
    <w:pPr>
      <w:spacing w:before="120"/>
      <w:ind w:left="567" w:right="567"/>
    </w:pPr>
    <w:rPr>
      <w:sz w:val="22"/>
      <w:szCs w:val="20"/>
    </w:rPr>
  </w:style>
  <w:style w:type="paragraph" w:customStyle="1" w:styleId="tit4312">
    <w:name w:val="tit4312"/>
    <w:basedOn w:val="Standard"/>
    <w:rsid w:val="00592F24"/>
    <w:pPr>
      <w:spacing w:before="120"/>
    </w:pPr>
    <w:rPr>
      <w:rFonts w:ascii="Arial" w:hAnsi="Arial" w:cs="Arial"/>
      <w:b/>
      <w:bCs/>
      <w:i/>
      <w:iCs/>
      <w:color w:val="006699"/>
      <w:sz w:val="18"/>
      <w:szCs w:val="18"/>
    </w:rPr>
  </w:style>
  <w:style w:type="paragraph" w:customStyle="1" w:styleId="CorpoCarattereCarattere312">
    <w:name w:val="Corpo Carattere Carattere312"/>
    <w:basedOn w:val="Standard"/>
    <w:rsid w:val="00592F24"/>
    <w:pPr>
      <w:spacing w:before="120" w:after="120"/>
      <w:ind w:left="284"/>
      <w:jc w:val="both"/>
    </w:pPr>
    <w:rPr>
      <w:spacing w:val="-2"/>
    </w:rPr>
  </w:style>
  <w:style w:type="paragraph" w:customStyle="1" w:styleId="rgsufficio1312">
    <w:name w:val="rgs_ufficio1312"/>
    <w:basedOn w:val="Standard"/>
    <w:rsid w:val="00592F24"/>
    <w:pPr>
      <w:jc w:val="center"/>
    </w:pPr>
    <w:rPr>
      <w:smallCaps/>
      <w:sz w:val="16"/>
      <w:szCs w:val="20"/>
    </w:rPr>
  </w:style>
  <w:style w:type="paragraph" w:customStyle="1" w:styleId="rgsoggetto312">
    <w:name w:val="rgs_oggetto312"/>
    <w:basedOn w:val="Standard"/>
    <w:rsid w:val="00592F24"/>
    <w:pPr>
      <w:ind w:left="1000" w:hanging="1000"/>
    </w:pPr>
    <w:rPr>
      <w:sz w:val="20"/>
      <w:szCs w:val="20"/>
    </w:rPr>
  </w:style>
  <w:style w:type="paragraph" w:customStyle="1" w:styleId="StileGlossarioDefCorsivo312">
    <w:name w:val="Stile GlossarioDef + Corsivo312"/>
    <w:basedOn w:val="GlossarioDef"/>
    <w:rsid w:val="00592F24"/>
    <w:rPr>
      <w:i/>
      <w:iCs/>
      <w:spacing w:val="-2"/>
    </w:rPr>
  </w:style>
  <w:style w:type="paragraph" w:customStyle="1" w:styleId="corpocarattere312">
    <w:name w:val="corpocarattere312"/>
    <w:basedOn w:val="Standard"/>
    <w:rsid w:val="00592F24"/>
    <w:pPr>
      <w:spacing w:before="280" w:after="280"/>
    </w:pPr>
    <w:rPr>
      <w:rFonts w:ascii="Arial Unicode MS" w:eastAsia="Arial Unicode MS" w:hAnsi="Arial Unicode MS" w:cs="Arial Unicode MS"/>
    </w:rPr>
  </w:style>
  <w:style w:type="paragraph" w:customStyle="1" w:styleId="0proposta312">
    <w:name w:val="0_proposta312"/>
    <w:basedOn w:val="Standard"/>
    <w:rsid w:val="00592F24"/>
    <w:pPr>
      <w:spacing w:after="120"/>
      <w:jc w:val="both"/>
    </w:pPr>
  </w:style>
  <w:style w:type="paragraph" w:customStyle="1" w:styleId="rgscorpodeltesto312">
    <w:name w:val="rgs_corpodeltesto312"/>
    <w:basedOn w:val="Standard"/>
    <w:rsid w:val="00592F24"/>
    <w:pPr>
      <w:spacing w:after="120" w:line="360" w:lineRule="auto"/>
      <w:ind w:firstLine="799"/>
      <w:jc w:val="both"/>
    </w:pPr>
    <w:rPr>
      <w:szCs w:val="20"/>
    </w:rPr>
  </w:style>
  <w:style w:type="paragraph" w:customStyle="1" w:styleId="CM114312">
    <w:name w:val="CM114312"/>
    <w:basedOn w:val="Standard"/>
    <w:next w:val="Standard"/>
    <w:rsid w:val="00592F24"/>
    <w:pPr>
      <w:widowControl w:val="0"/>
      <w:autoSpaceDE w:val="0"/>
      <w:spacing w:after="105"/>
      <w:ind w:right="508"/>
    </w:pPr>
  </w:style>
  <w:style w:type="paragraph" w:customStyle="1" w:styleId="testo1312">
    <w:name w:val="testo1312"/>
    <w:basedOn w:val="Standard"/>
    <w:rsid w:val="00592F24"/>
    <w:pPr>
      <w:widowControl w:val="0"/>
      <w:ind w:left="426" w:right="-1"/>
      <w:jc w:val="both"/>
    </w:pPr>
    <w:rPr>
      <w:sz w:val="22"/>
      <w:szCs w:val="20"/>
    </w:rPr>
  </w:style>
  <w:style w:type="paragraph" w:customStyle="1" w:styleId="Corpo1212">
    <w:name w:val="Corpo1212"/>
    <w:basedOn w:val="Standard"/>
    <w:rsid w:val="00592F24"/>
    <w:pPr>
      <w:spacing w:before="120" w:after="120"/>
      <w:jc w:val="both"/>
    </w:pPr>
    <w:rPr>
      <w:rFonts w:cs="Arial"/>
      <w:spacing w:val="-2"/>
    </w:rPr>
  </w:style>
  <w:style w:type="paragraph" w:customStyle="1" w:styleId="Corpo11312">
    <w:name w:val="Corpo11312"/>
    <w:basedOn w:val="Standard"/>
    <w:rsid w:val="00592F24"/>
    <w:pPr>
      <w:spacing w:before="120" w:after="120"/>
      <w:jc w:val="both"/>
    </w:pPr>
    <w:rPr>
      <w:rFonts w:cs="Arial"/>
      <w:spacing w:val="-2"/>
    </w:rPr>
  </w:style>
  <w:style w:type="paragraph" w:customStyle="1" w:styleId="ElnotaCarattere51">
    <w:name w:val="El_nota Carattere5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51">
    <w:name w:val="Corpo Carattere Carattere Carattere51"/>
    <w:basedOn w:val="Standard"/>
    <w:rsid w:val="00592F24"/>
    <w:pPr>
      <w:spacing w:before="120" w:after="120"/>
      <w:ind w:left="284"/>
      <w:jc w:val="both"/>
    </w:pPr>
    <w:rPr>
      <w:spacing w:val="-2"/>
    </w:rPr>
  </w:style>
  <w:style w:type="paragraph" w:customStyle="1" w:styleId="Elpunto82">
    <w:name w:val="El_punto82"/>
    <w:basedOn w:val="Puntoelenco"/>
    <w:rsid w:val="00592F24"/>
    <w:pPr>
      <w:spacing w:before="60" w:after="60"/>
    </w:pPr>
  </w:style>
  <w:style w:type="paragraph" w:customStyle="1" w:styleId="Dida52">
    <w:name w:val="Dida52"/>
    <w:basedOn w:val="WW-Didascalia"/>
    <w:rsid w:val="00592F24"/>
  </w:style>
  <w:style w:type="paragraph" w:customStyle="1" w:styleId="Ellettera252">
    <w:name w:val="El_lettera252"/>
    <w:basedOn w:val="Ellettera"/>
    <w:rsid w:val="00592F24"/>
  </w:style>
  <w:style w:type="paragraph" w:customStyle="1" w:styleId="EltracciatoCarattereCarattere52">
    <w:name w:val="El_tracciato Carattere Carattere52"/>
    <w:basedOn w:val="ElnotaCarattere"/>
    <w:rsid w:val="00592F24"/>
    <w:pPr>
      <w:ind w:left="0"/>
    </w:pPr>
  </w:style>
  <w:style w:type="paragraph" w:customStyle="1" w:styleId="Evidenziatore61">
    <w:name w:val="Evidenziatore61"/>
    <w:basedOn w:val="Standard"/>
    <w:rsid w:val="00592F24"/>
    <w:pPr>
      <w:spacing w:before="120" w:after="140"/>
      <w:jc w:val="both"/>
    </w:pPr>
    <w:rPr>
      <w:rFonts w:cs="Arial"/>
      <w:b/>
      <w:spacing w:val="-2"/>
    </w:rPr>
  </w:style>
  <w:style w:type="paragraph" w:customStyle="1" w:styleId="Figura61">
    <w:name w:val="Figura61"/>
    <w:basedOn w:val="Standard"/>
    <w:rsid w:val="00592F24"/>
    <w:pPr>
      <w:keepNext/>
      <w:spacing w:before="240" w:after="120"/>
      <w:jc w:val="center"/>
    </w:pPr>
  </w:style>
  <w:style w:type="paragraph" w:customStyle="1" w:styleId="Tabelle51">
    <w:name w:val="Tabelle51"/>
    <w:basedOn w:val="Standard"/>
    <w:rsid w:val="00592F24"/>
    <w:pPr>
      <w:spacing w:before="120" w:after="360"/>
    </w:pPr>
    <w:rPr>
      <w:rFonts w:eastAsia="Arial Unicode MS"/>
    </w:rPr>
  </w:style>
  <w:style w:type="paragraph" w:customStyle="1" w:styleId="Corpolettera51">
    <w:name w:val="Corpo_lettera51"/>
    <w:basedOn w:val="Standard"/>
    <w:rsid w:val="00592F24"/>
    <w:pPr>
      <w:spacing w:before="120" w:after="120"/>
      <w:ind w:firstLine="340"/>
      <w:jc w:val="both"/>
    </w:pPr>
    <w:rPr>
      <w:rFonts w:cs="Arial"/>
      <w:spacing w:val="-2"/>
    </w:rPr>
  </w:style>
  <w:style w:type="paragraph" w:customStyle="1" w:styleId="Elnotalettera62">
    <w:name w:val="El_notalettera62"/>
    <w:basedOn w:val="Elnota"/>
    <w:rsid w:val="00592F24"/>
    <w:pPr>
      <w:ind w:left="616" w:hanging="360"/>
    </w:pPr>
  </w:style>
  <w:style w:type="paragraph" w:customStyle="1" w:styleId="Elnota82">
    <w:name w:val="El_nota82"/>
    <w:basedOn w:val="Nota"/>
    <w:rsid w:val="00592F24"/>
    <w:pPr>
      <w:ind w:left="284" w:hanging="284"/>
    </w:pPr>
  </w:style>
  <w:style w:type="paragraph" w:customStyle="1" w:styleId="Elnumero251">
    <w:name w:val="El_numero251"/>
    <w:basedOn w:val="Standard"/>
    <w:rsid w:val="00592F24"/>
    <w:pPr>
      <w:spacing w:before="40" w:after="40"/>
      <w:ind w:left="851"/>
    </w:pPr>
    <w:rPr>
      <w:rFonts w:cs="Arial"/>
      <w:szCs w:val="20"/>
    </w:rPr>
  </w:style>
  <w:style w:type="paragraph" w:customStyle="1" w:styleId="EltracciatoCarattere62">
    <w:name w:val="El_tracciato Carattere62"/>
    <w:basedOn w:val="Elnota"/>
    <w:rsid w:val="00592F24"/>
  </w:style>
  <w:style w:type="paragraph" w:customStyle="1" w:styleId="El-72">
    <w:name w:val="El-72"/>
    <w:basedOn w:val="Elpunto"/>
    <w:rsid w:val="00592F24"/>
    <w:pPr>
      <w:ind w:firstLine="0"/>
    </w:pPr>
  </w:style>
  <w:style w:type="paragraph" w:customStyle="1" w:styleId="Elpunto272">
    <w:name w:val="El_punto272"/>
    <w:basedOn w:val="Elpunto"/>
    <w:rsid w:val="00592F24"/>
    <w:pPr>
      <w:ind w:left="567" w:hanging="283"/>
    </w:pPr>
  </w:style>
  <w:style w:type="paragraph" w:customStyle="1" w:styleId="StileTabelleAllineatoasinistra52">
    <w:name w:val="Stile Tabelle + Allineato a sinistra52"/>
    <w:basedOn w:val="Tabelle"/>
    <w:rsid w:val="00592F24"/>
    <w:rPr>
      <w:rFonts w:eastAsia="Times New Roman"/>
      <w:szCs w:val="20"/>
    </w:rPr>
  </w:style>
  <w:style w:type="paragraph" w:customStyle="1" w:styleId="tit351">
    <w:name w:val="tit351"/>
    <w:basedOn w:val="Standard"/>
    <w:rsid w:val="00592F24"/>
    <w:pPr>
      <w:spacing w:before="480"/>
    </w:pPr>
    <w:rPr>
      <w:rFonts w:ascii="Arial" w:hAnsi="Arial" w:cs="Arial"/>
      <w:b/>
      <w:bCs/>
      <w:color w:val="006699"/>
      <w:sz w:val="20"/>
      <w:szCs w:val="20"/>
    </w:rPr>
  </w:style>
  <w:style w:type="paragraph" w:customStyle="1" w:styleId="corpo510">
    <w:name w:val="corpo51"/>
    <w:basedOn w:val="Standard"/>
    <w:rsid w:val="00592F24"/>
    <w:pPr>
      <w:spacing w:before="120" w:after="120"/>
      <w:ind w:right="100"/>
      <w:jc w:val="both"/>
    </w:pPr>
    <w:rPr>
      <w:rFonts w:ascii="Arial" w:hAnsi="Arial" w:cs="Arial"/>
      <w:color w:val="000000"/>
      <w:sz w:val="18"/>
      <w:szCs w:val="18"/>
    </w:rPr>
  </w:style>
  <w:style w:type="paragraph" w:customStyle="1" w:styleId="tit251">
    <w:name w:val="tit251"/>
    <w:basedOn w:val="Standard"/>
    <w:rsid w:val="00592F24"/>
    <w:pPr>
      <w:spacing w:before="400" w:after="60"/>
    </w:pPr>
    <w:rPr>
      <w:rFonts w:ascii="Arial" w:hAnsi="Arial" w:cs="Arial"/>
      <w:b/>
      <w:bCs/>
      <w:color w:val="006699"/>
      <w:sz w:val="22"/>
      <w:szCs w:val="22"/>
    </w:rPr>
  </w:style>
  <w:style w:type="paragraph" w:customStyle="1" w:styleId="corpotab510">
    <w:name w:val="corpotab51"/>
    <w:basedOn w:val="Standard"/>
    <w:rsid w:val="00592F24"/>
    <w:pPr>
      <w:spacing w:before="20" w:after="20"/>
      <w:ind w:left="40" w:right="40"/>
    </w:pPr>
    <w:rPr>
      <w:rFonts w:ascii="Arial" w:hAnsi="Arial" w:cs="Arial"/>
      <w:color w:val="000000"/>
      <w:sz w:val="18"/>
      <w:szCs w:val="18"/>
    </w:rPr>
  </w:style>
  <w:style w:type="paragraph" w:customStyle="1" w:styleId="Normale251">
    <w:name w:val="Normale 251"/>
    <w:basedOn w:val="Standard"/>
    <w:rsid w:val="00592F24"/>
    <w:pPr>
      <w:spacing w:before="120"/>
      <w:ind w:left="567" w:right="567"/>
    </w:pPr>
    <w:rPr>
      <w:sz w:val="22"/>
      <w:szCs w:val="20"/>
    </w:rPr>
  </w:style>
  <w:style w:type="paragraph" w:customStyle="1" w:styleId="tit451">
    <w:name w:val="tit451"/>
    <w:basedOn w:val="Standard"/>
    <w:rsid w:val="00592F24"/>
    <w:pPr>
      <w:spacing w:before="120"/>
    </w:pPr>
    <w:rPr>
      <w:rFonts w:ascii="Arial" w:hAnsi="Arial" w:cs="Arial"/>
      <w:b/>
      <w:bCs/>
      <w:i/>
      <w:iCs/>
      <w:color w:val="006699"/>
      <w:sz w:val="18"/>
      <w:szCs w:val="18"/>
    </w:rPr>
  </w:style>
  <w:style w:type="paragraph" w:customStyle="1" w:styleId="CorpoCarattereCarattere51">
    <w:name w:val="Corpo Carattere Carattere51"/>
    <w:basedOn w:val="Standard"/>
    <w:rsid w:val="00592F24"/>
    <w:pPr>
      <w:spacing w:before="120" w:after="120"/>
      <w:ind w:left="284"/>
      <w:jc w:val="both"/>
    </w:pPr>
    <w:rPr>
      <w:spacing w:val="-2"/>
    </w:rPr>
  </w:style>
  <w:style w:type="paragraph" w:customStyle="1" w:styleId="rgsufficio151">
    <w:name w:val="rgs_ufficio151"/>
    <w:basedOn w:val="Standard"/>
    <w:rsid w:val="00592F24"/>
    <w:pPr>
      <w:jc w:val="center"/>
    </w:pPr>
    <w:rPr>
      <w:smallCaps/>
      <w:sz w:val="16"/>
      <w:szCs w:val="20"/>
    </w:rPr>
  </w:style>
  <w:style w:type="paragraph" w:customStyle="1" w:styleId="rgsoggetto41">
    <w:name w:val="rgs_oggetto41"/>
    <w:basedOn w:val="Standard"/>
    <w:rsid w:val="00592F24"/>
    <w:pPr>
      <w:ind w:left="1000" w:hanging="1000"/>
    </w:pPr>
    <w:rPr>
      <w:sz w:val="20"/>
      <w:szCs w:val="20"/>
    </w:rPr>
  </w:style>
  <w:style w:type="paragraph" w:customStyle="1" w:styleId="StileGlossarioDefCorsivo52">
    <w:name w:val="Stile GlossarioDef + Corsivo52"/>
    <w:basedOn w:val="GlossarioDef"/>
    <w:rsid w:val="00592F24"/>
    <w:rPr>
      <w:i/>
      <w:iCs/>
      <w:spacing w:val="-2"/>
    </w:rPr>
  </w:style>
  <w:style w:type="paragraph" w:customStyle="1" w:styleId="corpocarattere51">
    <w:name w:val="corpocarattere51"/>
    <w:basedOn w:val="Standard"/>
    <w:rsid w:val="00592F24"/>
    <w:pPr>
      <w:spacing w:before="280" w:after="280"/>
    </w:pPr>
    <w:rPr>
      <w:rFonts w:ascii="Arial Unicode MS" w:eastAsia="Arial Unicode MS" w:hAnsi="Arial Unicode MS" w:cs="Arial Unicode MS"/>
    </w:rPr>
  </w:style>
  <w:style w:type="paragraph" w:customStyle="1" w:styleId="0proposta51">
    <w:name w:val="0_proposta51"/>
    <w:basedOn w:val="Standard"/>
    <w:rsid w:val="00592F24"/>
    <w:pPr>
      <w:spacing w:after="120"/>
      <w:jc w:val="both"/>
    </w:pPr>
  </w:style>
  <w:style w:type="paragraph" w:customStyle="1" w:styleId="rgscorpodeltesto51">
    <w:name w:val="rgs_corpodeltesto51"/>
    <w:basedOn w:val="Standard"/>
    <w:rsid w:val="00592F24"/>
    <w:pPr>
      <w:spacing w:after="120" w:line="360" w:lineRule="auto"/>
      <w:ind w:firstLine="799"/>
      <w:jc w:val="both"/>
    </w:pPr>
    <w:rPr>
      <w:szCs w:val="20"/>
    </w:rPr>
  </w:style>
  <w:style w:type="paragraph" w:customStyle="1" w:styleId="StileEvidenziatoreNonGrassetto22">
    <w:name w:val="Stile Evidenziatore + Non Grassetto22"/>
    <w:basedOn w:val="Evidenziatore"/>
    <w:rsid w:val="00592F24"/>
  </w:style>
  <w:style w:type="paragraph" w:customStyle="1" w:styleId="CM11451">
    <w:name w:val="CM11451"/>
    <w:basedOn w:val="Standard"/>
    <w:next w:val="Standard"/>
    <w:rsid w:val="00592F24"/>
    <w:pPr>
      <w:widowControl w:val="0"/>
      <w:autoSpaceDE w:val="0"/>
      <w:spacing w:after="105"/>
      <w:ind w:right="508"/>
    </w:pPr>
  </w:style>
  <w:style w:type="paragraph" w:customStyle="1" w:styleId="testo151">
    <w:name w:val="testo151"/>
    <w:basedOn w:val="Standard"/>
    <w:rsid w:val="00592F24"/>
    <w:pPr>
      <w:widowControl w:val="0"/>
      <w:ind w:left="426" w:right="-1"/>
      <w:jc w:val="both"/>
    </w:pPr>
    <w:rPr>
      <w:sz w:val="22"/>
      <w:szCs w:val="20"/>
    </w:rPr>
  </w:style>
  <w:style w:type="paragraph" w:customStyle="1" w:styleId="ElnotaCarattere121">
    <w:name w:val="El_nota Carattere12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21">
    <w:name w:val="Corpo Carattere Carattere Carattere121"/>
    <w:basedOn w:val="Standard"/>
    <w:rsid w:val="00592F24"/>
    <w:pPr>
      <w:spacing w:before="120" w:after="120"/>
      <w:ind w:left="284"/>
      <w:jc w:val="both"/>
    </w:pPr>
    <w:rPr>
      <w:spacing w:val="-2"/>
    </w:rPr>
  </w:style>
  <w:style w:type="paragraph" w:customStyle="1" w:styleId="Elpunto122">
    <w:name w:val="El_punto122"/>
    <w:basedOn w:val="Puntoelenco"/>
    <w:rsid w:val="00592F24"/>
    <w:pPr>
      <w:spacing w:before="60" w:after="60"/>
      <w:ind w:left="0" w:firstLine="0"/>
    </w:pPr>
  </w:style>
  <w:style w:type="paragraph" w:customStyle="1" w:styleId="Dida122">
    <w:name w:val="Dida122"/>
    <w:basedOn w:val="WW-Didascalia"/>
    <w:rsid w:val="00592F24"/>
  </w:style>
  <w:style w:type="paragraph" w:customStyle="1" w:styleId="Ellettera2122">
    <w:name w:val="El_lettera2122"/>
    <w:basedOn w:val="Ellettera"/>
    <w:rsid w:val="00592F24"/>
  </w:style>
  <w:style w:type="paragraph" w:customStyle="1" w:styleId="EltracciatoCarattereCarattere122">
    <w:name w:val="El_tracciato Carattere Carattere122"/>
    <w:basedOn w:val="ElnotaCarattere"/>
    <w:rsid w:val="00592F24"/>
    <w:pPr>
      <w:ind w:left="0" w:firstLine="0"/>
    </w:pPr>
  </w:style>
  <w:style w:type="paragraph" w:customStyle="1" w:styleId="Evidenziatore121">
    <w:name w:val="Evidenziatore121"/>
    <w:basedOn w:val="Standard"/>
    <w:rsid w:val="00592F24"/>
    <w:pPr>
      <w:spacing w:before="120" w:after="140"/>
      <w:jc w:val="both"/>
    </w:pPr>
    <w:rPr>
      <w:rFonts w:cs="Arial"/>
      <w:b/>
      <w:spacing w:val="-2"/>
    </w:rPr>
  </w:style>
  <w:style w:type="paragraph" w:customStyle="1" w:styleId="Figura121">
    <w:name w:val="Figura121"/>
    <w:basedOn w:val="Standard"/>
    <w:rsid w:val="00592F24"/>
    <w:pPr>
      <w:keepNext/>
      <w:spacing w:before="240" w:after="120"/>
      <w:jc w:val="center"/>
    </w:pPr>
  </w:style>
  <w:style w:type="paragraph" w:customStyle="1" w:styleId="Tabelle121">
    <w:name w:val="Tabelle121"/>
    <w:basedOn w:val="Standard"/>
    <w:rsid w:val="00592F24"/>
    <w:pPr>
      <w:spacing w:before="120" w:after="360"/>
    </w:pPr>
    <w:rPr>
      <w:rFonts w:eastAsia="Arial Unicode MS"/>
    </w:rPr>
  </w:style>
  <w:style w:type="paragraph" w:customStyle="1" w:styleId="Corpolettera121">
    <w:name w:val="Corpo_lettera121"/>
    <w:basedOn w:val="Standard"/>
    <w:rsid w:val="00592F24"/>
    <w:pPr>
      <w:spacing w:before="120" w:after="120"/>
      <w:ind w:firstLine="340"/>
      <w:jc w:val="both"/>
    </w:pPr>
    <w:rPr>
      <w:rFonts w:cs="Arial"/>
      <w:spacing w:val="-2"/>
    </w:rPr>
  </w:style>
  <w:style w:type="paragraph" w:customStyle="1" w:styleId="Elnotalettera122">
    <w:name w:val="El_notalettera122"/>
    <w:basedOn w:val="Elnota"/>
    <w:rsid w:val="00592F24"/>
    <w:pPr>
      <w:ind w:left="616" w:hanging="360"/>
    </w:pPr>
  </w:style>
  <w:style w:type="paragraph" w:customStyle="1" w:styleId="Elnota122">
    <w:name w:val="El_nota122"/>
    <w:basedOn w:val="Nota"/>
    <w:rsid w:val="00592F24"/>
    <w:pPr>
      <w:ind w:left="567" w:hanging="283"/>
    </w:pPr>
  </w:style>
  <w:style w:type="paragraph" w:customStyle="1" w:styleId="EltracciatoCarattere122">
    <w:name w:val="El_tracciato Carattere122"/>
    <w:basedOn w:val="Elnota"/>
    <w:rsid w:val="00592F24"/>
  </w:style>
  <w:style w:type="paragraph" w:customStyle="1" w:styleId="El-122">
    <w:name w:val="El-122"/>
    <w:basedOn w:val="Elpunto"/>
    <w:rsid w:val="00592F24"/>
    <w:pPr>
      <w:ind w:left="0" w:firstLine="0"/>
    </w:pPr>
  </w:style>
  <w:style w:type="paragraph" w:customStyle="1" w:styleId="Elpunto2122">
    <w:name w:val="El_punto2122"/>
    <w:basedOn w:val="Elpunto"/>
    <w:rsid w:val="00592F24"/>
    <w:pPr>
      <w:ind w:left="720" w:hanging="360"/>
    </w:pPr>
  </w:style>
  <w:style w:type="paragraph" w:customStyle="1" w:styleId="Corpo1410">
    <w:name w:val="Corpo141"/>
    <w:basedOn w:val="Standard"/>
    <w:rsid w:val="00592F24"/>
    <w:pPr>
      <w:spacing w:before="120" w:after="120"/>
      <w:jc w:val="both"/>
    </w:pPr>
    <w:rPr>
      <w:rFonts w:cs="Arial"/>
      <w:spacing w:val="-2"/>
    </w:rPr>
  </w:style>
  <w:style w:type="paragraph" w:customStyle="1" w:styleId="StileTabelleAllineatoasinistra122">
    <w:name w:val="Stile Tabelle + Allineato a sinistra122"/>
    <w:basedOn w:val="Tabelle"/>
    <w:rsid w:val="00592F24"/>
    <w:rPr>
      <w:rFonts w:eastAsia="Times New Roman"/>
      <w:szCs w:val="20"/>
    </w:rPr>
  </w:style>
  <w:style w:type="paragraph" w:customStyle="1" w:styleId="tit3121">
    <w:name w:val="tit3121"/>
    <w:basedOn w:val="Standard"/>
    <w:rsid w:val="00592F24"/>
    <w:pPr>
      <w:spacing w:before="480"/>
    </w:pPr>
    <w:rPr>
      <w:rFonts w:ascii="Arial" w:hAnsi="Arial" w:cs="Arial"/>
      <w:b/>
      <w:bCs/>
      <w:color w:val="006699"/>
      <w:sz w:val="20"/>
      <w:szCs w:val="20"/>
    </w:rPr>
  </w:style>
  <w:style w:type="paragraph" w:customStyle="1" w:styleId="corpo1210">
    <w:name w:val="corpo121"/>
    <w:basedOn w:val="Standard"/>
    <w:rsid w:val="00592F24"/>
    <w:pPr>
      <w:spacing w:before="120" w:after="120"/>
      <w:ind w:right="100"/>
      <w:jc w:val="both"/>
    </w:pPr>
    <w:rPr>
      <w:rFonts w:ascii="Arial" w:hAnsi="Arial" w:cs="Arial"/>
      <w:color w:val="000000"/>
      <w:sz w:val="18"/>
      <w:szCs w:val="18"/>
    </w:rPr>
  </w:style>
  <w:style w:type="paragraph" w:customStyle="1" w:styleId="tit2121">
    <w:name w:val="tit2121"/>
    <w:basedOn w:val="Standard"/>
    <w:rsid w:val="00592F24"/>
    <w:pPr>
      <w:spacing w:before="400" w:after="60"/>
    </w:pPr>
    <w:rPr>
      <w:rFonts w:ascii="Arial" w:hAnsi="Arial" w:cs="Arial"/>
      <w:b/>
      <w:bCs/>
      <w:color w:val="006699"/>
      <w:sz w:val="22"/>
      <w:szCs w:val="22"/>
    </w:rPr>
  </w:style>
  <w:style w:type="paragraph" w:customStyle="1" w:styleId="corpotab1210">
    <w:name w:val="corpotab121"/>
    <w:basedOn w:val="Standard"/>
    <w:rsid w:val="00592F24"/>
    <w:pPr>
      <w:spacing w:before="20" w:after="20"/>
      <w:ind w:left="40" w:right="40"/>
    </w:pPr>
    <w:rPr>
      <w:rFonts w:ascii="Arial" w:hAnsi="Arial" w:cs="Arial"/>
      <w:color w:val="000000"/>
      <w:sz w:val="18"/>
      <w:szCs w:val="18"/>
    </w:rPr>
  </w:style>
  <w:style w:type="paragraph" w:customStyle="1" w:styleId="Normale2121">
    <w:name w:val="Normale 2121"/>
    <w:basedOn w:val="Standard"/>
    <w:rsid w:val="00592F24"/>
    <w:pPr>
      <w:spacing w:before="120"/>
      <w:ind w:left="567" w:right="567"/>
    </w:pPr>
    <w:rPr>
      <w:sz w:val="22"/>
      <w:szCs w:val="20"/>
    </w:rPr>
  </w:style>
  <w:style w:type="paragraph" w:customStyle="1" w:styleId="tit4121">
    <w:name w:val="tit4121"/>
    <w:basedOn w:val="Standard"/>
    <w:rsid w:val="00592F24"/>
    <w:pPr>
      <w:spacing w:before="120"/>
    </w:pPr>
    <w:rPr>
      <w:rFonts w:ascii="Arial" w:hAnsi="Arial" w:cs="Arial"/>
      <w:b/>
      <w:bCs/>
      <w:i/>
      <w:iCs/>
      <w:color w:val="006699"/>
      <w:sz w:val="18"/>
      <w:szCs w:val="18"/>
    </w:rPr>
  </w:style>
  <w:style w:type="paragraph" w:customStyle="1" w:styleId="CorpoCarattereCarattere121">
    <w:name w:val="Corpo Carattere Carattere121"/>
    <w:basedOn w:val="Standard"/>
    <w:rsid w:val="00592F24"/>
    <w:pPr>
      <w:spacing w:before="120" w:after="120"/>
      <w:ind w:left="284"/>
      <w:jc w:val="both"/>
    </w:pPr>
    <w:rPr>
      <w:spacing w:val="-2"/>
    </w:rPr>
  </w:style>
  <w:style w:type="paragraph" w:customStyle="1" w:styleId="rgsufficio1121">
    <w:name w:val="rgs_ufficio1121"/>
    <w:basedOn w:val="Standard"/>
    <w:rsid w:val="00592F24"/>
    <w:pPr>
      <w:jc w:val="center"/>
    </w:pPr>
    <w:rPr>
      <w:smallCaps/>
      <w:sz w:val="16"/>
      <w:szCs w:val="20"/>
    </w:rPr>
  </w:style>
  <w:style w:type="paragraph" w:customStyle="1" w:styleId="rgsoggetto121">
    <w:name w:val="rgs_oggetto121"/>
    <w:basedOn w:val="Standard"/>
    <w:rsid w:val="00592F24"/>
    <w:pPr>
      <w:ind w:left="1000" w:hanging="1000"/>
    </w:pPr>
    <w:rPr>
      <w:sz w:val="20"/>
      <w:szCs w:val="20"/>
    </w:rPr>
  </w:style>
  <w:style w:type="paragraph" w:customStyle="1" w:styleId="StileGlossarioDefCorsivo122">
    <w:name w:val="Stile GlossarioDef + Corsivo122"/>
    <w:basedOn w:val="GlossarioDef"/>
    <w:rsid w:val="00592F24"/>
    <w:rPr>
      <w:i/>
      <w:iCs/>
      <w:spacing w:val="-2"/>
    </w:rPr>
  </w:style>
  <w:style w:type="paragraph" w:customStyle="1" w:styleId="corpocarattere121">
    <w:name w:val="corpocarattere121"/>
    <w:basedOn w:val="Standard"/>
    <w:rsid w:val="00592F24"/>
    <w:pPr>
      <w:spacing w:before="280" w:after="280"/>
    </w:pPr>
    <w:rPr>
      <w:rFonts w:ascii="Arial Unicode MS" w:eastAsia="Arial Unicode MS" w:hAnsi="Arial Unicode MS" w:cs="Arial Unicode MS"/>
    </w:rPr>
  </w:style>
  <w:style w:type="paragraph" w:customStyle="1" w:styleId="0proposta121">
    <w:name w:val="0_proposta121"/>
    <w:basedOn w:val="Standard"/>
    <w:rsid w:val="00592F24"/>
    <w:pPr>
      <w:spacing w:after="120"/>
      <w:jc w:val="both"/>
    </w:pPr>
  </w:style>
  <w:style w:type="paragraph" w:customStyle="1" w:styleId="rgscorpodeltesto121">
    <w:name w:val="rgs_corpodeltesto121"/>
    <w:basedOn w:val="Standard"/>
    <w:rsid w:val="00592F24"/>
    <w:pPr>
      <w:spacing w:after="120" w:line="360" w:lineRule="auto"/>
      <w:ind w:firstLine="799"/>
      <w:jc w:val="both"/>
    </w:pPr>
    <w:rPr>
      <w:szCs w:val="20"/>
    </w:rPr>
  </w:style>
  <w:style w:type="paragraph" w:customStyle="1" w:styleId="CM114121">
    <w:name w:val="CM114121"/>
    <w:basedOn w:val="Standard"/>
    <w:next w:val="Standard"/>
    <w:rsid w:val="00592F24"/>
    <w:pPr>
      <w:widowControl w:val="0"/>
      <w:autoSpaceDE w:val="0"/>
      <w:spacing w:after="105"/>
      <w:ind w:right="508"/>
    </w:pPr>
  </w:style>
  <w:style w:type="paragraph" w:customStyle="1" w:styleId="testo1121">
    <w:name w:val="testo1121"/>
    <w:basedOn w:val="Standard"/>
    <w:rsid w:val="00592F24"/>
    <w:pPr>
      <w:widowControl w:val="0"/>
      <w:ind w:left="426" w:right="-1"/>
      <w:jc w:val="both"/>
    </w:pPr>
    <w:rPr>
      <w:sz w:val="22"/>
      <w:szCs w:val="20"/>
    </w:rPr>
  </w:style>
  <w:style w:type="paragraph" w:customStyle="1" w:styleId="ElnotaCarattere221">
    <w:name w:val="El_nota Carattere22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21">
    <w:name w:val="Corpo Carattere Carattere Carattere221"/>
    <w:basedOn w:val="Standard"/>
    <w:rsid w:val="00592F24"/>
    <w:pPr>
      <w:spacing w:before="120" w:after="120"/>
      <w:ind w:left="284"/>
      <w:jc w:val="both"/>
    </w:pPr>
    <w:rPr>
      <w:spacing w:val="-2"/>
    </w:rPr>
  </w:style>
  <w:style w:type="paragraph" w:customStyle="1" w:styleId="Elpunto322">
    <w:name w:val="El_punto322"/>
    <w:basedOn w:val="Puntoelenco"/>
    <w:rsid w:val="00592F24"/>
    <w:pPr>
      <w:spacing w:before="60" w:after="60"/>
      <w:ind w:left="0" w:firstLine="0"/>
    </w:pPr>
  </w:style>
  <w:style w:type="paragraph" w:customStyle="1" w:styleId="Dida222">
    <w:name w:val="Dida222"/>
    <w:basedOn w:val="WW-Didascalia"/>
    <w:rsid w:val="00592F24"/>
  </w:style>
  <w:style w:type="paragraph" w:customStyle="1" w:styleId="Ellettera2222">
    <w:name w:val="El_lettera2222"/>
    <w:basedOn w:val="Ellettera"/>
    <w:rsid w:val="00592F24"/>
  </w:style>
  <w:style w:type="paragraph" w:customStyle="1" w:styleId="EltracciatoCarattereCarattere222">
    <w:name w:val="El_tracciato Carattere Carattere222"/>
    <w:basedOn w:val="ElnotaCarattere"/>
    <w:rsid w:val="00592F24"/>
    <w:pPr>
      <w:ind w:left="0" w:firstLine="0"/>
    </w:pPr>
  </w:style>
  <w:style w:type="paragraph" w:customStyle="1" w:styleId="Evidenziatore221">
    <w:name w:val="Evidenziatore221"/>
    <w:basedOn w:val="Standard"/>
    <w:rsid w:val="00592F24"/>
    <w:pPr>
      <w:spacing w:before="120" w:after="140"/>
      <w:jc w:val="both"/>
    </w:pPr>
    <w:rPr>
      <w:rFonts w:cs="Arial"/>
      <w:b/>
      <w:spacing w:val="-2"/>
    </w:rPr>
  </w:style>
  <w:style w:type="paragraph" w:customStyle="1" w:styleId="Figura221">
    <w:name w:val="Figura221"/>
    <w:basedOn w:val="Standard"/>
    <w:rsid w:val="00592F24"/>
    <w:pPr>
      <w:keepNext/>
      <w:spacing w:before="240" w:after="120"/>
      <w:jc w:val="center"/>
    </w:pPr>
  </w:style>
  <w:style w:type="paragraph" w:customStyle="1" w:styleId="Tabelle221">
    <w:name w:val="Tabelle221"/>
    <w:basedOn w:val="Standard"/>
    <w:rsid w:val="00592F24"/>
    <w:pPr>
      <w:spacing w:before="120" w:after="360"/>
    </w:pPr>
    <w:rPr>
      <w:rFonts w:eastAsia="Arial Unicode MS"/>
    </w:rPr>
  </w:style>
  <w:style w:type="paragraph" w:customStyle="1" w:styleId="Corpolettera221">
    <w:name w:val="Corpo_lettera221"/>
    <w:basedOn w:val="Standard"/>
    <w:rsid w:val="00592F24"/>
    <w:pPr>
      <w:spacing w:before="120" w:after="120"/>
      <w:ind w:firstLine="340"/>
      <w:jc w:val="both"/>
    </w:pPr>
    <w:rPr>
      <w:rFonts w:cs="Arial"/>
      <w:spacing w:val="-2"/>
    </w:rPr>
  </w:style>
  <w:style w:type="paragraph" w:customStyle="1" w:styleId="Elnotalettera222">
    <w:name w:val="El_notalettera222"/>
    <w:basedOn w:val="Elnota"/>
    <w:rsid w:val="00592F24"/>
    <w:pPr>
      <w:ind w:left="616" w:hanging="360"/>
    </w:pPr>
  </w:style>
  <w:style w:type="paragraph" w:customStyle="1" w:styleId="Elnota222">
    <w:name w:val="El_nota222"/>
    <w:basedOn w:val="Nota"/>
    <w:rsid w:val="00592F24"/>
    <w:pPr>
      <w:ind w:left="567" w:hanging="283"/>
    </w:pPr>
  </w:style>
  <w:style w:type="paragraph" w:customStyle="1" w:styleId="EltracciatoCarattere222">
    <w:name w:val="El_tracciato Carattere222"/>
    <w:basedOn w:val="Elnota"/>
    <w:rsid w:val="00592F24"/>
  </w:style>
  <w:style w:type="paragraph" w:customStyle="1" w:styleId="El-222">
    <w:name w:val="El-222"/>
    <w:basedOn w:val="Elpunto"/>
    <w:rsid w:val="00592F24"/>
    <w:pPr>
      <w:ind w:left="0" w:firstLine="0"/>
    </w:pPr>
  </w:style>
  <w:style w:type="paragraph" w:customStyle="1" w:styleId="Elpunto2222">
    <w:name w:val="El_punto2222"/>
    <w:basedOn w:val="Elpunto"/>
    <w:rsid w:val="00592F24"/>
    <w:pPr>
      <w:ind w:left="720" w:hanging="360"/>
    </w:pPr>
  </w:style>
  <w:style w:type="paragraph" w:customStyle="1" w:styleId="Corpo221">
    <w:name w:val="Corpo221"/>
    <w:basedOn w:val="Standard"/>
    <w:rsid w:val="00592F24"/>
    <w:pPr>
      <w:spacing w:before="120" w:after="120"/>
      <w:jc w:val="both"/>
    </w:pPr>
    <w:rPr>
      <w:rFonts w:cs="Arial"/>
      <w:spacing w:val="-2"/>
    </w:rPr>
  </w:style>
  <w:style w:type="paragraph" w:customStyle="1" w:styleId="StileTabelleAllineatoasinistra222">
    <w:name w:val="Stile Tabelle + Allineato a sinistra222"/>
    <w:basedOn w:val="Tabelle"/>
    <w:rsid w:val="00592F24"/>
    <w:rPr>
      <w:rFonts w:eastAsia="Times New Roman"/>
      <w:szCs w:val="20"/>
    </w:rPr>
  </w:style>
  <w:style w:type="paragraph" w:customStyle="1" w:styleId="tit3221">
    <w:name w:val="tit3221"/>
    <w:basedOn w:val="Standard"/>
    <w:rsid w:val="00592F24"/>
    <w:pPr>
      <w:spacing w:before="480"/>
    </w:pPr>
    <w:rPr>
      <w:rFonts w:ascii="Arial" w:hAnsi="Arial" w:cs="Arial"/>
      <w:b/>
      <w:bCs/>
      <w:color w:val="006699"/>
      <w:sz w:val="20"/>
      <w:szCs w:val="20"/>
    </w:rPr>
  </w:style>
  <w:style w:type="paragraph" w:customStyle="1" w:styleId="corpo2210">
    <w:name w:val="corpo221"/>
    <w:basedOn w:val="Standard"/>
    <w:rsid w:val="00592F24"/>
    <w:pPr>
      <w:spacing w:before="120" w:after="120"/>
      <w:ind w:right="100"/>
      <w:jc w:val="both"/>
    </w:pPr>
    <w:rPr>
      <w:rFonts w:ascii="Arial" w:hAnsi="Arial" w:cs="Arial"/>
      <w:color w:val="000000"/>
      <w:sz w:val="18"/>
      <w:szCs w:val="18"/>
    </w:rPr>
  </w:style>
  <w:style w:type="paragraph" w:customStyle="1" w:styleId="tit2221">
    <w:name w:val="tit2221"/>
    <w:basedOn w:val="Standard"/>
    <w:rsid w:val="00592F24"/>
    <w:pPr>
      <w:spacing w:before="400" w:after="60"/>
    </w:pPr>
    <w:rPr>
      <w:rFonts w:ascii="Arial" w:hAnsi="Arial" w:cs="Arial"/>
      <w:b/>
      <w:bCs/>
      <w:color w:val="006699"/>
      <w:sz w:val="22"/>
      <w:szCs w:val="22"/>
    </w:rPr>
  </w:style>
  <w:style w:type="paragraph" w:customStyle="1" w:styleId="corpotab2210">
    <w:name w:val="corpotab221"/>
    <w:basedOn w:val="Standard"/>
    <w:rsid w:val="00592F24"/>
    <w:pPr>
      <w:spacing w:before="20" w:after="20"/>
      <w:ind w:left="40" w:right="40"/>
    </w:pPr>
    <w:rPr>
      <w:rFonts w:ascii="Arial" w:hAnsi="Arial" w:cs="Arial"/>
      <w:color w:val="000000"/>
      <w:sz w:val="18"/>
      <w:szCs w:val="18"/>
    </w:rPr>
  </w:style>
  <w:style w:type="paragraph" w:customStyle="1" w:styleId="Normale2221">
    <w:name w:val="Normale 2221"/>
    <w:basedOn w:val="Standard"/>
    <w:rsid w:val="00592F24"/>
    <w:pPr>
      <w:spacing w:before="120"/>
      <w:ind w:left="567" w:right="567"/>
    </w:pPr>
    <w:rPr>
      <w:sz w:val="22"/>
      <w:szCs w:val="20"/>
    </w:rPr>
  </w:style>
  <w:style w:type="paragraph" w:customStyle="1" w:styleId="tit4221">
    <w:name w:val="tit4221"/>
    <w:basedOn w:val="Standard"/>
    <w:rsid w:val="00592F24"/>
    <w:pPr>
      <w:spacing w:before="120"/>
    </w:pPr>
    <w:rPr>
      <w:rFonts w:ascii="Arial" w:hAnsi="Arial" w:cs="Arial"/>
      <w:b/>
      <w:bCs/>
      <w:i/>
      <w:iCs/>
      <w:color w:val="006699"/>
      <w:sz w:val="18"/>
      <w:szCs w:val="18"/>
    </w:rPr>
  </w:style>
  <w:style w:type="paragraph" w:customStyle="1" w:styleId="CorpoCarattereCarattere221">
    <w:name w:val="Corpo Carattere Carattere221"/>
    <w:basedOn w:val="Standard"/>
    <w:rsid w:val="00592F24"/>
    <w:pPr>
      <w:spacing w:before="120" w:after="120"/>
      <w:ind w:left="284"/>
      <w:jc w:val="both"/>
    </w:pPr>
    <w:rPr>
      <w:spacing w:val="-2"/>
    </w:rPr>
  </w:style>
  <w:style w:type="paragraph" w:customStyle="1" w:styleId="rgsufficio1221">
    <w:name w:val="rgs_ufficio1221"/>
    <w:basedOn w:val="Standard"/>
    <w:rsid w:val="00592F24"/>
    <w:pPr>
      <w:jc w:val="center"/>
    </w:pPr>
    <w:rPr>
      <w:smallCaps/>
      <w:sz w:val="16"/>
      <w:szCs w:val="20"/>
    </w:rPr>
  </w:style>
  <w:style w:type="paragraph" w:customStyle="1" w:styleId="rgsoggetto221">
    <w:name w:val="rgs_oggetto221"/>
    <w:basedOn w:val="Standard"/>
    <w:rsid w:val="00592F24"/>
    <w:pPr>
      <w:ind w:left="1000" w:hanging="1000"/>
    </w:pPr>
    <w:rPr>
      <w:sz w:val="20"/>
      <w:szCs w:val="20"/>
    </w:rPr>
  </w:style>
  <w:style w:type="paragraph" w:customStyle="1" w:styleId="StileGlossarioDefCorsivo222">
    <w:name w:val="Stile GlossarioDef + Corsivo222"/>
    <w:basedOn w:val="GlossarioDef"/>
    <w:rsid w:val="00592F24"/>
    <w:rPr>
      <w:i/>
      <w:iCs/>
      <w:spacing w:val="-2"/>
    </w:rPr>
  </w:style>
  <w:style w:type="paragraph" w:customStyle="1" w:styleId="corpocarattere221">
    <w:name w:val="corpocarattere221"/>
    <w:basedOn w:val="Standard"/>
    <w:rsid w:val="00592F24"/>
    <w:pPr>
      <w:spacing w:before="280" w:after="280"/>
    </w:pPr>
    <w:rPr>
      <w:rFonts w:ascii="Arial Unicode MS" w:eastAsia="Arial Unicode MS" w:hAnsi="Arial Unicode MS" w:cs="Arial Unicode MS"/>
    </w:rPr>
  </w:style>
  <w:style w:type="paragraph" w:customStyle="1" w:styleId="0proposta221">
    <w:name w:val="0_proposta221"/>
    <w:basedOn w:val="Standard"/>
    <w:rsid w:val="00592F24"/>
    <w:pPr>
      <w:spacing w:after="120"/>
      <w:jc w:val="both"/>
    </w:pPr>
  </w:style>
  <w:style w:type="paragraph" w:customStyle="1" w:styleId="rgscorpodeltesto221">
    <w:name w:val="rgs_corpodeltesto221"/>
    <w:basedOn w:val="Standard"/>
    <w:rsid w:val="00592F24"/>
    <w:pPr>
      <w:spacing w:after="120" w:line="360" w:lineRule="auto"/>
      <w:ind w:firstLine="799"/>
      <w:jc w:val="both"/>
    </w:pPr>
    <w:rPr>
      <w:szCs w:val="20"/>
    </w:rPr>
  </w:style>
  <w:style w:type="paragraph" w:customStyle="1" w:styleId="CM114221">
    <w:name w:val="CM114221"/>
    <w:basedOn w:val="Standard"/>
    <w:next w:val="Standard"/>
    <w:rsid w:val="00592F24"/>
    <w:pPr>
      <w:widowControl w:val="0"/>
      <w:autoSpaceDE w:val="0"/>
      <w:spacing w:after="105"/>
      <w:ind w:right="508"/>
    </w:pPr>
  </w:style>
  <w:style w:type="paragraph" w:customStyle="1" w:styleId="testo1221">
    <w:name w:val="testo1221"/>
    <w:basedOn w:val="Standard"/>
    <w:rsid w:val="00592F24"/>
    <w:pPr>
      <w:widowControl w:val="0"/>
      <w:ind w:left="426" w:right="-1"/>
      <w:jc w:val="both"/>
    </w:pPr>
    <w:rPr>
      <w:sz w:val="22"/>
      <w:szCs w:val="20"/>
    </w:rPr>
  </w:style>
  <w:style w:type="paragraph" w:customStyle="1" w:styleId="Corpo1151">
    <w:name w:val="Corpo1151"/>
    <w:basedOn w:val="Standard"/>
    <w:rsid w:val="00592F24"/>
    <w:pPr>
      <w:spacing w:before="120" w:after="120"/>
      <w:jc w:val="both"/>
    </w:pPr>
    <w:rPr>
      <w:rFonts w:cs="Arial"/>
      <w:spacing w:val="-2"/>
    </w:rPr>
  </w:style>
  <w:style w:type="paragraph" w:customStyle="1" w:styleId="Corpo11121">
    <w:name w:val="Corpo11121"/>
    <w:basedOn w:val="Standard"/>
    <w:rsid w:val="00592F24"/>
    <w:pPr>
      <w:spacing w:before="120" w:after="120"/>
      <w:jc w:val="both"/>
    </w:pPr>
    <w:rPr>
      <w:rFonts w:cs="Arial"/>
      <w:spacing w:val="-2"/>
    </w:rPr>
  </w:style>
  <w:style w:type="paragraph" w:customStyle="1" w:styleId="Elpunto422">
    <w:name w:val="El_punto422"/>
    <w:basedOn w:val="Puntoelenco"/>
    <w:rsid w:val="00592F24"/>
    <w:pPr>
      <w:spacing w:before="60" w:after="60"/>
    </w:pPr>
  </w:style>
  <w:style w:type="paragraph" w:customStyle="1" w:styleId="Figura321">
    <w:name w:val="Figura321"/>
    <w:basedOn w:val="Standard"/>
    <w:rsid w:val="00592F24"/>
    <w:pPr>
      <w:keepNext/>
      <w:spacing w:before="240" w:after="120"/>
      <w:jc w:val="center"/>
    </w:pPr>
  </w:style>
  <w:style w:type="paragraph" w:customStyle="1" w:styleId="Elnota321">
    <w:name w:val="El_nota321"/>
    <w:basedOn w:val="Standard"/>
    <w:rsid w:val="00592F24"/>
    <w:pPr>
      <w:spacing w:before="80" w:after="80"/>
      <w:ind w:left="284" w:hanging="284"/>
    </w:pPr>
    <w:rPr>
      <w:rFonts w:ascii="Arial" w:hAnsi="Arial" w:cs="Arial"/>
      <w:bCs/>
      <w:sz w:val="18"/>
      <w:szCs w:val="3276"/>
    </w:rPr>
  </w:style>
  <w:style w:type="paragraph" w:customStyle="1" w:styleId="Elpunto2322">
    <w:name w:val="El_punto2322"/>
    <w:basedOn w:val="Elpunto"/>
    <w:rsid w:val="00592F24"/>
    <w:pPr>
      <w:ind w:left="567" w:hanging="283"/>
    </w:pPr>
  </w:style>
  <w:style w:type="paragraph" w:customStyle="1" w:styleId="Corpo321">
    <w:name w:val="Corpo321"/>
    <w:basedOn w:val="Standard"/>
    <w:rsid w:val="00592F24"/>
    <w:pPr>
      <w:spacing w:before="120" w:after="120"/>
      <w:jc w:val="both"/>
    </w:pPr>
    <w:rPr>
      <w:rFonts w:cs="Arial"/>
      <w:spacing w:val="-2"/>
    </w:rPr>
  </w:style>
  <w:style w:type="paragraph" w:customStyle="1" w:styleId="Elnotalettera322">
    <w:name w:val="El_notalettera322"/>
    <w:basedOn w:val="Elnota"/>
    <w:rsid w:val="00592F24"/>
    <w:pPr>
      <w:ind w:left="616" w:hanging="360"/>
    </w:pPr>
  </w:style>
  <w:style w:type="paragraph" w:customStyle="1" w:styleId="EltracciatoCarattere322">
    <w:name w:val="El_tracciato Carattere322"/>
    <w:basedOn w:val="Elnota"/>
    <w:rsid w:val="00592F24"/>
  </w:style>
  <w:style w:type="paragraph" w:customStyle="1" w:styleId="El-322">
    <w:name w:val="El-322"/>
    <w:basedOn w:val="Elpunto"/>
    <w:rsid w:val="00592F24"/>
  </w:style>
  <w:style w:type="paragraph" w:customStyle="1" w:styleId="Corpo11221">
    <w:name w:val="Corpo11221"/>
    <w:basedOn w:val="Standard"/>
    <w:rsid w:val="00592F24"/>
    <w:pPr>
      <w:spacing w:before="120" w:after="120"/>
      <w:jc w:val="both"/>
    </w:pPr>
    <w:rPr>
      <w:rFonts w:cs="Arial"/>
      <w:spacing w:val="-2"/>
    </w:rPr>
  </w:style>
  <w:style w:type="paragraph" w:customStyle="1" w:styleId="Corpo421">
    <w:name w:val="Corpo421"/>
    <w:basedOn w:val="Standard"/>
    <w:rsid w:val="00592F24"/>
    <w:pPr>
      <w:spacing w:before="120" w:after="120"/>
      <w:jc w:val="both"/>
    </w:pPr>
    <w:rPr>
      <w:rFonts w:cs="Arial"/>
      <w:spacing w:val="-2"/>
    </w:rPr>
  </w:style>
  <w:style w:type="paragraph" w:customStyle="1" w:styleId="Elpunto2422">
    <w:name w:val="El_punto2422"/>
    <w:basedOn w:val="Elpunto"/>
    <w:rsid w:val="00592F24"/>
    <w:pPr>
      <w:ind w:left="0" w:firstLine="0"/>
    </w:pPr>
  </w:style>
  <w:style w:type="paragraph" w:customStyle="1" w:styleId="Elpunto522">
    <w:name w:val="El_punto522"/>
    <w:basedOn w:val="Puntoelenco"/>
    <w:rsid w:val="00592F24"/>
    <w:pPr>
      <w:spacing w:before="60" w:after="60"/>
    </w:pPr>
  </w:style>
  <w:style w:type="paragraph" w:customStyle="1" w:styleId="Elnota422">
    <w:name w:val="El_nota422"/>
    <w:basedOn w:val="Nota"/>
    <w:rsid w:val="00592F24"/>
    <w:pPr>
      <w:ind w:left="567" w:hanging="283"/>
    </w:pPr>
  </w:style>
  <w:style w:type="paragraph" w:customStyle="1" w:styleId="El-422">
    <w:name w:val="El-422"/>
    <w:basedOn w:val="Elpunto"/>
    <w:rsid w:val="00592F24"/>
  </w:style>
  <w:style w:type="paragraph" w:customStyle="1" w:styleId="Evidenziatore321">
    <w:name w:val="Evidenziatore321"/>
    <w:basedOn w:val="Standard"/>
    <w:rsid w:val="00592F24"/>
    <w:pPr>
      <w:spacing w:before="120" w:after="140"/>
      <w:jc w:val="both"/>
    </w:pPr>
    <w:rPr>
      <w:rFonts w:cs="Arial"/>
      <w:b/>
      <w:spacing w:val="-2"/>
    </w:rPr>
  </w:style>
  <w:style w:type="paragraph" w:customStyle="1" w:styleId="Elnota521">
    <w:name w:val="El_nota521"/>
    <w:basedOn w:val="Standard"/>
    <w:rsid w:val="00592F24"/>
    <w:pPr>
      <w:spacing w:before="80" w:after="80"/>
      <w:ind w:left="567" w:hanging="283"/>
    </w:pPr>
    <w:rPr>
      <w:rFonts w:ascii="Arial" w:hAnsi="Arial" w:cs="Arial"/>
      <w:bCs/>
      <w:sz w:val="18"/>
      <w:szCs w:val="3276"/>
    </w:rPr>
  </w:style>
  <w:style w:type="paragraph" w:customStyle="1" w:styleId="ElnotaCarattere321">
    <w:name w:val="El_nota Carattere32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321">
    <w:name w:val="Corpo Carattere Carattere Carattere321"/>
    <w:basedOn w:val="Standard"/>
    <w:rsid w:val="00592F24"/>
    <w:pPr>
      <w:spacing w:before="120" w:after="120"/>
      <w:ind w:left="284"/>
      <w:jc w:val="both"/>
    </w:pPr>
    <w:rPr>
      <w:spacing w:val="-2"/>
    </w:rPr>
  </w:style>
  <w:style w:type="paragraph" w:customStyle="1" w:styleId="Elpunto622">
    <w:name w:val="El_punto622"/>
    <w:basedOn w:val="Puntoelenco"/>
    <w:rsid w:val="00592F24"/>
    <w:pPr>
      <w:spacing w:before="60" w:after="60"/>
      <w:ind w:left="0" w:firstLine="0"/>
    </w:pPr>
  </w:style>
  <w:style w:type="paragraph" w:customStyle="1" w:styleId="Dida322">
    <w:name w:val="Dida322"/>
    <w:basedOn w:val="WW-Didascalia"/>
    <w:rsid w:val="00592F24"/>
  </w:style>
  <w:style w:type="paragraph" w:customStyle="1" w:styleId="Ellettera2322">
    <w:name w:val="El_lettera2322"/>
    <w:basedOn w:val="Ellettera"/>
    <w:rsid w:val="00592F24"/>
  </w:style>
  <w:style w:type="paragraph" w:customStyle="1" w:styleId="EltracciatoCarattereCarattere322">
    <w:name w:val="El_tracciato Carattere Carattere322"/>
    <w:basedOn w:val="ElnotaCarattere"/>
    <w:rsid w:val="00592F24"/>
    <w:pPr>
      <w:ind w:left="0" w:firstLine="0"/>
    </w:pPr>
  </w:style>
  <w:style w:type="paragraph" w:customStyle="1" w:styleId="Evidenziatore421">
    <w:name w:val="Evidenziatore421"/>
    <w:basedOn w:val="Standard"/>
    <w:rsid w:val="00592F24"/>
    <w:pPr>
      <w:spacing w:before="120" w:after="140"/>
      <w:jc w:val="both"/>
    </w:pPr>
    <w:rPr>
      <w:rFonts w:cs="Arial"/>
      <w:b/>
      <w:spacing w:val="-2"/>
    </w:rPr>
  </w:style>
  <w:style w:type="paragraph" w:customStyle="1" w:styleId="Figura421">
    <w:name w:val="Figura421"/>
    <w:basedOn w:val="Standard"/>
    <w:rsid w:val="00592F24"/>
    <w:pPr>
      <w:keepNext/>
      <w:spacing w:before="240" w:after="120"/>
      <w:jc w:val="center"/>
    </w:pPr>
  </w:style>
  <w:style w:type="paragraph" w:customStyle="1" w:styleId="Tabelle321">
    <w:name w:val="Tabelle321"/>
    <w:basedOn w:val="Standard"/>
    <w:rsid w:val="00592F24"/>
    <w:pPr>
      <w:spacing w:before="120" w:after="360"/>
    </w:pPr>
    <w:rPr>
      <w:rFonts w:eastAsia="Arial Unicode MS"/>
    </w:rPr>
  </w:style>
  <w:style w:type="paragraph" w:customStyle="1" w:styleId="Corpolettera321">
    <w:name w:val="Corpo_lettera321"/>
    <w:basedOn w:val="Standard"/>
    <w:rsid w:val="00592F24"/>
    <w:pPr>
      <w:spacing w:before="120" w:after="120"/>
      <w:ind w:firstLine="340"/>
      <w:jc w:val="both"/>
    </w:pPr>
    <w:rPr>
      <w:rFonts w:cs="Arial"/>
      <w:spacing w:val="-2"/>
    </w:rPr>
  </w:style>
  <w:style w:type="paragraph" w:customStyle="1" w:styleId="Elnotalettera422">
    <w:name w:val="El_notalettera422"/>
    <w:basedOn w:val="Elnota"/>
    <w:rsid w:val="00592F24"/>
    <w:pPr>
      <w:ind w:left="616" w:hanging="360"/>
    </w:pPr>
  </w:style>
  <w:style w:type="paragraph" w:customStyle="1" w:styleId="Elnota622">
    <w:name w:val="El_nota622"/>
    <w:basedOn w:val="Nota"/>
    <w:rsid w:val="00592F24"/>
    <w:pPr>
      <w:ind w:left="567" w:hanging="283"/>
    </w:pPr>
  </w:style>
  <w:style w:type="paragraph" w:customStyle="1" w:styleId="EltracciatoCarattere422">
    <w:name w:val="El_tracciato Carattere422"/>
    <w:basedOn w:val="Elnota"/>
    <w:rsid w:val="00592F24"/>
  </w:style>
  <w:style w:type="paragraph" w:customStyle="1" w:styleId="El-522">
    <w:name w:val="El-522"/>
    <w:basedOn w:val="Elpunto"/>
    <w:rsid w:val="00592F24"/>
    <w:pPr>
      <w:ind w:left="0" w:firstLine="0"/>
    </w:pPr>
  </w:style>
  <w:style w:type="paragraph" w:customStyle="1" w:styleId="Elpunto2522">
    <w:name w:val="El_punto2522"/>
    <w:basedOn w:val="Elpunto"/>
    <w:rsid w:val="00592F24"/>
    <w:pPr>
      <w:ind w:left="720" w:hanging="360"/>
    </w:pPr>
  </w:style>
  <w:style w:type="paragraph" w:customStyle="1" w:styleId="Corpo521">
    <w:name w:val="Corpo521"/>
    <w:basedOn w:val="Standard"/>
    <w:rsid w:val="00592F24"/>
    <w:pPr>
      <w:spacing w:before="120" w:after="120"/>
      <w:jc w:val="both"/>
    </w:pPr>
    <w:rPr>
      <w:rFonts w:cs="Arial"/>
      <w:spacing w:val="-2"/>
    </w:rPr>
  </w:style>
  <w:style w:type="paragraph" w:customStyle="1" w:styleId="StileTabelleAllineatoasinistra322">
    <w:name w:val="Stile Tabelle + Allineato a sinistra322"/>
    <w:basedOn w:val="Tabelle"/>
    <w:rsid w:val="00592F24"/>
    <w:rPr>
      <w:rFonts w:eastAsia="Times New Roman"/>
      <w:szCs w:val="20"/>
    </w:rPr>
  </w:style>
  <w:style w:type="paragraph" w:customStyle="1" w:styleId="tit3321">
    <w:name w:val="tit3321"/>
    <w:basedOn w:val="Standard"/>
    <w:rsid w:val="00592F24"/>
    <w:pPr>
      <w:spacing w:before="480"/>
    </w:pPr>
    <w:rPr>
      <w:rFonts w:ascii="Arial" w:hAnsi="Arial" w:cs="Arial"/>
      <w:b/>
      <w:bCs/>
      <w:color w:val="006699"/>
      <w:sz w:val="20"/>
      <w:szCs w:val="20"/>
    </w:rPr>
  </w:style>
  <w:style w:type="paragraph" w:customStyle="1" w:styleId="corpo3210">
    <w:name w:val="corpo321"/>
    <w:basedOn w:val="Standard"/>
    <w:rsid w:val="00592F24"/>
    <w:pPr>
      <w:spacing w:before="120" w:after="120"/>
      <w:ind w:right="100"/>
      <w:jc w:val="both"/>
    </w:pPr>
    <w:rPr>
      <w:rFonts w:ascii="Arial" w:hAnsi="Arial" w:cs="Arial"/>
      <w:color w:val="000000"/>
      <w:sz w:val="18"/>
      <w:szCs w:val="18"/>
    </w:rPr>
  </w:style>
  <w:style w:type="paragraph" w:customStyle="1" w:styleId="tit2321">
    <w:name w:val="tit2321"/>
    <w:basedOn w:val="Standard"/>
    <w:rsid w:val="00592F24"/>
    <w:pPr>
      <w:spacing w:before="400" w:after="60"/>
    </w:pPr>
    <w:rPr>
      <w:rFonts w:ascii="Arial" w:hAnsi="Arial" w:cs="Arial"/>
      <w:b/>
      <w:bCs/>
      <w:color w:val="006699"/>
      <w:sz w:val="22"/>
      <w:szCs w:val="22"/>
    </w:rPr>
  </w:style>
  <w:style w:type="paragraph" w:customStyle="1" w:styleId="corpotab3210">
    <w:name w:val="corpotab321"/>
    <w:basedOn w:val="Standard"/>
    <w:rsid w:val="00592F24"/>
    <w:pPr>
      <w:spacing w:before="20" w:after="20"/>
      <w:ind w:left="40" w:right="40"/>
    </w:pPr>
    <w:rPr>
      <w:rFonts w:ascii="Arial" w:hAnsi="Arial" w:cs="Arial"/>
      <w:color w:val="000000"/>
      <w:sz w:val="18"/>
      <w:szCs w:val="18"/>
    </w:rPr>
  </w:style>
  <w:style w:type="paragraph" w:customStyle="1" w:styleId="Normale2321">
    <w:name w:val="Normale 2321"/>
    <w:basedOn w:val="Standard"/>
    <w:rsid w:val="00592F24"/>
    <w:pPr>
      <w:spacing w:before="120"/>
      <w:ind w:left="567" w:right="567"/>
    </w:pPr>
    <w:rPr>
      <w:sz w:val="22"/>
      <w:szCs w:val="20"/>
    </w:rPr>
  </w:style>
  <w:style w:type="paragraph" w:customStyle="1" w:styleId="tit4321">
    <w:name w:val="tit4321"/>
    <w:basedOn w:val="Standard"/>
    <w:rsid w:val="00592F24"/>
    <w:pPr>
      <w:spacing w:before="120"/>
    </w:pPr>
    <w:rPr>
      <w:rFonts w:ascii="Arial" w:hAnsi="Arial" w:cs="Arial"/>
      <w:b/>
      <w:bCs/>
      <w:i/>
      <w:iCs/>
      <w:color w:val="006699"/>
      <w:sz w:val="18"/>
      <w:szCs w:val="18"/>
    </w:rPr>
  </w:style>
  <w:style w:type="paragraph" w:customStyle="1" w:styleId="CorpoCarattereCarattere321">
    <w:name w:val="Corpo Carattere Carattere321"/>
    <w:basedOn w:val="Standard"/>
    <w:rsid w:val="00592F24"/>
    <w:pPr>
      <w:spacing w:before="120" w:after="120"/>
      <w:ind w:left="284"/>
      <w:jc w:val="both"/>
    </w:pPr>
    <w:rPr>
      <w:spacing w:val="-2"/>
    </w:rPr>
  </w:style>
  <w:style w:type="paragraph" w:customStyle="1" w:styleId="rgsufficio1321">
    <w:name w:val="rgs_ufficio1321"/>
    <w:basedOn w:val="Standard"/>
    <w:rsid w:val="00592F24"/>
    <w:pPr>
      <w:jc w:val="center"/>
    </w:pPr>
    <w:rPr>
      <w:smallCaps/>
      <w:sz w:val="16"/>
      <w:szCs w:val="20"/>
    </w:rPr>
  </w:style>
  <w:style w:type="paragraph" w:customStyle="1" w:styleId="rgsoggetto321">
    <w:name w:val="rgs_oggetto321"/>
    <w:basedOn w:val="Standard"/>
    <w:rsid w:val="00592F24"/>
    <w:pPr>
      <w:ind w:left="1000" w:hanging="1000"/>
    </w:pPr>
    <w:rPr>
      <w:sz w:val="20"/>
      <w:szCs w:val="20"/>
    </w:rPr>
  </w:style>
  <w:style w:type="paragraph" w:customStyle="1" w:styleId="StileGlossarioDefCorsivo322">
    <w:name w:val="Stile GlossarioDef + Corsivo322"/>
    <w:basedOn w:val="GlossarioDef"/>
    <w:rsid w:val="00592F24"/>
    <w:rPr>
      <w:i/>
      <w:iCs/>
      <w:spacing w:val="-2"/>
    </w:rPr>
  </w:style>
  <w:style w:type="paragraph" w:customStyle="1" w:styleId="corpocarattere321">
    <w:name w:val="corpocarattere321"/>
    <w:basedOn w:val="Standard"/>
    <w:rsid w:val="00592F24"/>
    <w:pPr>
      <w:spacing w:before="280" w:after="280"/>
    </w:pPr>
    <w:rPr>
      <w:rFonts w:ascii="Arial Unicode MS" w:eastAsia="Arial Unicode MS" w:hAnsi="Arial Unicode MS" w:cs="Arial Unicode MS"/>
    </w:rPr>
  </w:style>
  <w:style w:type="paragraph" w:customStyle="1" w:styleId="0proposta321">
    <w:name w:val="0_proposta321"/>
    <w:basedOn w:val="Standard"/>
    <w:rsid w:val="00592F24"/>
    <w:pPr>
      <w:spacing w:after="120"/>
      <w:jc w:val="both"/>
    </w:pPr>
  </w:style>
  <w:style w:type="paragraph" w:customStyle="1" w:styleId="rgscorpodeltesto321">
    <w:name w:val="rgs_corpodeltesto321"/>
    <w:basedOn w:val="Standard"/>
    <w:rsid w:val="00592F24"/>
    <w:pPr>
      <w:spacing w:after="120" w:line="360" w:lineRule="auto"/>
      <w:ind w:firstLine="799"/>
      <w:jc w:val="both"/>
    </w:pPr>
    <w:rPr>
      <w:szCs w:val="20"/>
    </w:rPr>
  </w:style>
  <w:style w:type="paragraph" w:customStyle="1" w:styleId="CM114321">
    <w:name w:val="CM114321"/>
    <w:basedOn w:val="Standard"/>
    <w:next w:val="Standard"/>
    <w:rsid w:val="00592F24"/>
    <w:pPr>
      <w:widowControl w:val="0"/>
      <w:autoSpaceDE w:val="0"/>
      <w:spacing w:after="105"/>
      <w:ind w:right="508"/>
    </w:pPr>
  </w:style>
  <w:style w:type="paragraph" w:customStyle="1" w:styleId="testo1321">
    <w:name w:val="testo1321"/>
    <w:basedOn w:val="Standard"/>
    <w:rsid w:val="00592F24"/>
    <w:pPr>
      <w:widowControl w:val="0"/>
      <w:ind w:left="426" w:right="-1"/>
      <w:jc w:val="both"/>
    </w:pPr>
    <w:rPr>
      <w:sz w:val="22"/>
      <w:szCs w:val="20"/>
    </w:rPr>
  </w:style>
  <w:style w:type="paragraph" w:customStyle="1" w:styleId="Corpo1221">
    <w:name w:val="Corpo1221"/>
    <w:basedOn w:val="Standard"/>
    <w:rsid w:val="00592F24"/>
    <w:pPr>
      <w:spacing w:before="120" w:after="120"/>
      <w:jc w:val="both"/>
    </w:pPr>
    <w:rPr>
      <w:rFonts w:cs="Arial"/>
      <w:spacing w:val="-2"/>
    </w:rPr>
  </w:style>
  <w:style w:type="paragraph" w:customStyle="1" w:styleId="Corpo11321">
    <w:name w:val="Corpo11321"/>
    <w:basedOn w:val="Standard"/>
    <w:rsid w:val="00592F24"/>
    <w:pPr>
      <w:spacing w:before="120" w:after="120"/>
      <w:jc w:val="both"/>
    </w:pPr>
    <w:rPr>
      <w:rFonts w:cs="Arial"/>
      <w:spacing w:val="-2"/>
    </w:rPr>
  </w:style>
  <w:style w:type="paragraph" w:customStyle="1" w:styleId="Corpotesto21">
    <w:name w:val="Corpo testo21"/>
    <w:basedOn w:val="Standard"/>
    <w:rsid w:val="00592F24"/>
    <w:pPr>
      <w:spacing w:before="240"/>
      <w:ind w:left="907"/>
    </w:pPr>
    <w:rPr>
      <w:lang w:val="en-US"/>
    </w:rPr>
  </w:style>
  <w:style w:type="paragraph" w:customStyle="1" w:styleId="schema2">
    <w:name w:val="schema2"/>
    <w:basedOn w:val="Standard"/>
    <w:rsid w:val="00592F24"/>
    <w:pPr>
      <w:jc w:val="both"/>
    </w:pPr>
    <w:rPr>
      <w:b/>
      <w:sz w:val="28"/>
      <w:szCs w:val="28"/>
    </w:rPr>
  </w:style>
  <w:style w:type="paragraph" w:customStyle="1" w:styleId="circolaresottoparagrafo11">
    <w:name w:val="circolare sottoparagrafo11"/>
    <w:basedOn w:val="Titolo31"/>
    <w:rsid w:val="00592F24"/>
    <w:rPr>
      <w:sz w:val="26"/>
      <w:szCs w:val="26"/>
    </w:rPr>
  </w:style>
  <w:style w:type="paragraph" w:customStyle="1" w:styleId="ElnotaCarattere61">
    <w:name w:val="El_nota Carattere6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61">
    <w:name w:val="Corpo Carattere Carattere Carattere61"/>
    <w:basedOn w:val="Standard"/>
    <w:rsid w:val="00592F24"/>
    <w:pPr>
      <w:spacing w:before="120" w:after="120"/>
      <w:ind w:left="284"/>
      <w:jc w:val="both"/>
    </w:pPr>
    <w:rPr>
      <w:spacing w:val="-2"/>
    </w:rPr>
  </w:style>
  <w:style w:type="paragraph" w:customStyle="1" w:styleId="Elpunto92">
    <w:name w:val="El_punto92"/>
    <w:basedOn w:val="Puntoelenco"/>
    <w:rsid w:val="00592F24"/>
    <w:pPr>
      <w:spacing w:before="60" w:after="60"/>
    </w:pPr>
  </w:style>
  <w:style w:type="paragraph" w:customStyle="1" w:styleId="Dida62">
    <w:name w:val="Dida62"/>
    <w:basedOn w:val="WW-Didascalia"/>
    <w:rsid w:val="00592F24"/>
  </w:style>
  <w:style w:type="paragraph" w:customStyle="1" w:styleId="Ellettera262">
    <w:name w:val="El_lettera262"/>
    <w:basedOn w:val="Ellettera"/>
    <w:rsid w:val="00592F24"/>
  </w:style>
  <w:style w:type="paragraph" w:customStyle="1" w:styleId="EltracciatoCarattereCarattere62">
    <w:name w:val="El_tracciato Carattere Carattere62"/>
    <w:basedOn w:val="ElnotaCarattere"/>
    <w:rsid w:val="00592F24"/>
    <w:pPr>
      <w:ind w:left="0"/>
    </w:pPr>
  </w:style>
  <w:style w:type="paragraph" w:customStyle="1" w:styleId="Evidenziatore71">
    <w:name w:val="Evidenziatore71"/>
    <w:basedOn w:val="Standard"/>
    <w:rsid w:val="00592F24"/>
    <w:pPr>
      <w:spacing w:before="120" w:after="140"/>
      <w:jc w:val="both"/>
    </w:pPr>
    <w:rPr>
      <w:rFonts w:cs="Arial"/>
      <w:b/>
      <w:spacing w:val="-2"/>
    </w:rPr>
  </w:style>
  <w:style w:type="paragraph" w:customStyle="1" w:styleId="Figura71">
    <w:name w:val="Figura71"/>
    <w:basedOn w:val="Standard"/>
    <w:rsid w:val="00592F24"/>
    <w:pPr>
      <w:keepNext/>
      <w:spacing w:before="240" w:after="120"/>
      <w:jc w:val="center"/>
    </w:pPr>
  </w:style>
  <w:style w:type="paragraph" w:customStyle="1" w:styleId="Tabelle61">
    <w:name w:val="Tabelle61"/>
    <w:basedOn w:val="Standard"/>
    <w:rsid w:val="00592F24"/>
    <w:pPr>
      <w:spacing w:before="120" w:after="360"/>
    </w:pPr>
    <w:rPr>
      <w:rFonts w:eastAsia="Arial Unicode MS"/>
    </w:rPr>
  </w:style>
  <w:style w:type="paragraph" w:customStyle="1" w:styleId="Corpolettera61">
    <w:name w:val="Corpo_lettera61"/>
    <w:basedOn w:val="Standard"/>
    <w:rsid w:val="00592F24"/>
    <w:pPr>
      <w:spacing w:before="120" w:after="120"/>
      <w:ind w:firstLine="340"/>
      <w:jc w:val="both"/>
    </w:pPr>
    <w:rPr>
      <w:rFonts w:cs="Arial"/>
      <w:spacing w:val="-2"/>
    </w:rPr>
  </w:style>
  <w:style w:type="paragraph" w:customStyle="1" w:styleId="Elnotalettera72">
    <w:name w:val="El_notalettera72"/>
    <w:basedOn w:val="Elnota"/>
    <w:rsid w:val="00592F24"/>
    <w:pPr>
      <w:ind w:left="616" w:hanging="360"/>
    </w:pPr>
  </w:style>
  <w:style w:type="paragraph" w:customStyle="1" w:styleId="Elnota92">
    <w:name w:val="El_nota92"/>
    <w:basedOn w:val="Nota"/>
    <w:rsid w:val="00592F24"/>
    <w:pPr>
      <w:ind w:left="284" w:hanging="284"/>
    </w:pPr>
  </w:style>
  <w:style w:type="paragraph" w:customStyle="1" w:styleId="Elnumero261">
    <w:name w:val="El_numero261"/>
    <w:basedOn w:val="Standard"/>
    <w:rsid w:val="00592F24"/>
    <w:pPr>
      <w:spacing w:before="40" w:after="40"/>
      <w:ind w:left="851"/>
    </w:pPr>
    <w:rPr>
      <w:rFonts w:cs="Arial"/>
      <w:szCs w:val="20"/>
    </w:rPr>
  </w:style>
  <w:style w:type="paragraph" w:customStyle="1" w:styleId="EltracciatoCarattere72">
    <w:name w:val="El_tracciato Carattere72"/>
    <w:basedOn w:val="Elnota"/>
    <w:rsid w:val="00592F24"/>
  </w:style>
  <w:style w:type="paragraph" w:customStyle="1" w:styleId="El-82">
    <w:name w:val="El-82"/>
    <w:basedOn w:val="Elpunto"/>
    <w:rsid w:val="00592F24"/>
    <w:pPr>
      <w:ind w:firstLine="0"/>
    </w:pPr>
  </w:style>
  <w:style w:type="paragraph" w:customStyle="1" w:styleId="Elpunto282">
    <w:name w:val="El_punto282"/>
    <w:basedOn w:val="Elpunto"/>
    <w:rsid w:val="00592F24"/>
    <w:pPr>
      <w:ind w:left="567" w:hanging="283"/>
    </w:pPr>
  </w:style>
  <w:style w:type="paragraph" w:customStyle="1" w:styleId="StileTabelleAllineatoasinistra62">
    <w:name w:val="Stile Tabelle + Allineato a sinistra62"/>
    <w:basedOn w:val="Tabelle"/>
    <w:rsid w:val="00592F24"/>
    <w:rPr>
      <w:rFonts w:eastAsia="Times New Roman"/>
      <w:szCs w:val="20"/>
    </w:rPr>
  </w:style>
  <w:style w:type="paragraph" w:customStyle="1" w:styleId="tit361">
    <w:name w:val="tit361"/>
    <w:basedOn w:val="Standard"/>
    <w:rsid w:val="00592F24"/>
    <w:pPr>
      <w:spacing w:before="480"/>
    </w:pPr>
    <w:rPr>
      <w:rFonts w:ascii="Arial" w:hAnsi="Arial" w:cs="Arial"/>
      <w:b/>
      <w:bCs/>
      <w:color w:val="006699"/>
      <w:sz w:val="20"/>
      <w:szCs w:val="20"/>
    </w:rPr>
  </w:style>
  <w:style w:type="paragraph" w:customStyle="1" w:styleId="corpo610">
    <w:name w:val="corpo61"/>
    <w:basedOn w:val="Standard"/>
    <w:rsid w:val="00592F24"/>
    <w:pPr>
      <w:spacing w:before="120" w:after="120"/>
      <w:ind w:right="100"/>
      <w:jc w:val="both"/>
    </w:pPr>
    <w:rPr>
      <w:rFonts w:ascii="Arial" w:hAnsi="Arial" w:cs="Arial"/>
      <w:color w:val="000000"/>
      <w:sz w:val="18"/>
      <w:szCs w:val="18"/>
    </w:rPr>
  </w:style>
  <w:style w:type="paragraph" w:customStyle="1" w:styleId="tit261">
    <w:name w:val="tit261"/>
    <w:basedOn w:val="Standard"/>
    <w:rsid w:val="00592F24"/>
    <w:pPr>
      <w:spacing w:before="400" w:after="60"/>
    </w:pPr>
    <w:rPr>
      <w:rFonts w:ascii="Arial" w:hAnsi="Arial" w:cs="Arial"/>
      <w:b/>
      <w:bCs/>
      <w:color w:val="006699"/>
      <w:sz w:val="22"/>
      <w:szCs w:val="22"/>
    </w:rPr>
  </w:style>
  <w:style w:type="paragraph" w:customStyle="1" w:styleId="corpotab610">
    <w:name w:val="corpotab61"/>
    <w:basedOn w:val="Standard"/>
    <w:rsid w:val="00592F24"/>
    <w:pPr>
      <w:spacing w:before="20" w:after="20"/>
      <w:ind w:left="40" w:right="40"/>
    </w:pPr>
    <w:rPr>
      <w:rFonts w:ascii="Arial" w:hAnsi="Arial" w:cs="Arial"/>
      <w:color w:val="000000"/>
      <w:sz w:val="18"/>
      <w:szCs w:val="18"/>
    </w:rPr>
  </w:style>
  <w:style w:type="paragraph" w:customStyle="1" w:styleId="Normale261">
    <w:name w:val="Normale 261"/>
    <w:basedOn w:val="Standard"/>
    <w:rsid w:val="00592F24"/>
    <w:pPr>
      <w:spacing w:before="120"/>
      <w:ind w:left="567" w:right="567"/>
    </w:pPr>
    <w:rPr>
      <w:sz w:val="22"/>
      <w:szCs w:val="20"/>
    </w:rPr>
  </w:style>
  <w:style w:type="paragraph" w:customStyle="1" w:styleId="tit461">
    <w:name w:val="tit461"/>
    <w:basedOn w:val="Standard"/>
    <w:rsid w:val="00592F24"/>
    <w:pPr>
      <w:spacing w:before="120"/>
    </w:pPr>
    <w:rPr>
      <w:rFonts w:ascii="Arial" w:hAnsi="Arial" w:cs="Arial"/>
      <w:b/>
      <w:bCs/>
      <w:i/>
      <w:iCs/>
      <w:color w:val="006699"/>
      <w:sz w:val="18"/>
      <w:szCs w:val="18"/>
    </w:rPr>
  </w:style>
  <w:style w:type="paragraph" w:customStyle="1" w:styleId="CorpoCarattereCarattere61">
    <w:name w:val="Corpo Carattere Carattere61"/>
    <w:basedOn w:val="Standard"/>
    <w:rsid w:val="00592F24"/>
    <w:pPr>
      <w:spacing w:before="120" w:after="120"/>
      <w:ind w:left="284"/>
      <w:jc w:val="both"/>
    </w:pPr>
    <w:rPr>
      <w:spacing w:val="-2"/>
    </w:rPr>
  </w:style>
  <w:style w:type="paragraph" w:customStyle="1" w:styleId="rgsufficio161">
    <w:name w:val="rgs_ufficio161"/>
    <w:basedOn w:val="Standard"/>
    <w:rsid w:val="00592F24"/>
    <w:pPr>
      <w:jc w:val="center"/>
    </w:pPr>
    <w:rPr>
      <w:smallCaps/>
      <w:sz w:val="16"/>
      <w:szCs w:val="20"/>
    </w:rPr>
  </w:style>
  <w:style w:type="paragraph" w:customStyle="1" w:styleId="rgsoggetto51">
    <w:name w:val="rgs_oggetto51"/>
    <w:basedOn w:val="Standard"/>
    <w:rsid w:val="00592F24"/>
    <w:pPr>
      <w:ind w:left="1000" w:hanging="1000"/>
    </w:pPr>
    <w:rPr>
      <w:sz w:val="20"/>
      <w:szCs w:val="20"/>
    </w:rPr>
  </w:style>
  <w:style w:type="paragraph" w:customStyle="1" w:styleId="StileGlossarioDefCorsivo62">
    <w:name w:val="Stile GlossarioDef + Corsivo62"/>
    <w:basedOn w:val="GlossarioDef"/>
    <w:rsid w:val="00592F24"/>
    <w:rPr>
      <w:i/>
      <w:iCs/>
      <w:spacing w:val="-2"/>
    </w:rPr>
  </w:style>
  <w:style w:type="paragraph" w:customStyle="1" w:styleId="corpocarattere61">
    <w:name w:val="corpocarattere61"/>
    <w:basedOn w:val="Standard"/>
    <w:rsid w:val="00592F24"/>
    <w:pPr>
      <w:spacing w:before="280" w:after="280"/>
    </w:pPr>
    <w:rPr>
      <w:rFonts w:ascii="Arial Unicode MS" w:eastAsia="Arial Unicode MS" w:hAnsi="Arial Unicode MS" w:cs="Arial Unicode MS"/>
    </w:rPr>
  </w:style>
  <w:style w:type="paragraph" w:customStyle="1" w:styleId="0proposta61">
    <w:name w:val="0_proposta61"/>
    <w:basedOn w:val="Standard"/>
    <w:rsid w:val="00592F24"/>
    <w:pPr>
      <w:spacing w:after="120"/>
      <w:jc w:val="both"/>
    </w:pPr>
  </w:style>
  <w:style w:type="paragraph" w:customStyle="1" w:styleId="rgscorpodeltesto61">
    <w:name w:val="rgs_corpodeltesto61"/>
    <w:basedOn w:val="Standard"/>
    <w:rsid w:val="00592F24"/>
    <w:pPr>
      <w:spacing w:after="120" w:line="360" w:lineRule="auto"/>
      <w:ind w:firstLine="799"/>
      <w:jc w:val="both"/>
    </w:pPr>
    <w:rPr>
      <w:szCs w:val="20"/>
    </w:rPr>
  </w:style>
  <w:style w:type="paragraph" w:customStyle="1" w:styleId="StileEvidenziatoreNonGrassetto32">
    <w:name w:val="Stile Evidenziatore + Non Grassetto32"/>
    <w:basedOn w:val="Evidenziatore"/>
    <w:rsid w:val="00592F24"/>
  </w:style>
  <w:style w:type="paragraph" w:customStyle="1" w:styleId="CM11461">
    <w:name w:val="CM11461"/>
    <w:basedOn w:val="Standard"/>
    <w:next w:val="Standard"/>
    <w:rsid w:val="00592F24"/>
    <w:pPr>
      <w:widowControl w:val="0"/>
      <w:autoSpaceDE w:val="0"/>
      <w:spacing w:after="105"/>
      <w:ind w:right="508"/>
    </w:pPr>
  </w:style>
  <w:style w:type="paragraph" w:customStyle="1" w:styleId="testo161">
    <w:name w:val="testo161"/>
    <w:basedOn w:val="Standard"/>
    <w:rsid w:val="00592F24"/>
    <w:pPr>
      <w:widowControl w:val="0"/>
      <w:ind w:left="426" w:right="-1"/>
      <w:jc w:val="both"/>
    </w:pPr>
    <w:rPr>
      <w:sz w:val="22"/>
      <w:szCs w:val="20"/>
    </w:rPr>
  </w:style>
  <w:style w:type="paragraph" w:customStyle="1" w:styleId="ElnotaCarattere131">
    <w:name w:val="El_nota Carattere13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31">
    <w:name w:val="Corpo Carattere Carattere Carattere131"/>
    <w:basedOn w:val="Standard"/>
    <w:rsid w:val="00592F24"/>
    <w:pPr>
      <w:spacing w:before="120" w:after="120"/>
      <w:ind w:left="284"/>
      <w:jc w:val="both"/>
    </w:pPr>
    <w:rPr>
      <w:spacing w:val="-2"/>
    </w:rPr>
  </w:style>
  <w:style w:type="paragraph" w:customStyle="1" w:styleId="Elpunto132">
    <w:name w:val="El_punto132"/>
    <w:basedOn w:val="Puntoelenco"/>
    <w:rsid w:val="00592F24"/>
    <w:pPr>
      <w:spacing w:before="60" w:after="60"/>
      <w:ind w:left="0" w:firstLine="0"/>
    </w:pPr>
  </w:style>
  <w:style w:type="paragraph" w:customStyle="1" w:styleId="Dida132">
    <w:name w:val="Dida132"/>
    <w:basedOn w:val="WW-Didascalia"/>
    <w:rsid w:val="00592F24"/>
  </w:style>
  <w:style w:type="paragraph" w:customStyle="1" w:styleId="Ellettera2132">
    <w:name w:val="El_lettera2132"/>
    <w:basedOn w:val="Ellettera"/>
    <w:rsid w:val="00592F24"/>
  </w:style>
  <w:style w:type="paragraph" w:customStyle="1" w:styleId="EltracciatoCarattereCarattere132">
    <w:name w:val="El_tracciato Carattere Carattere132"/>
    <w:basedOn w:val="ElnotaCarattere"/>
    <w:rsid w:val="00592F24"/>
    <w:pPr>
      <w:ind w:left="0" w:firstLine="0"/>
    </w:pPr>
  </w:style>
  <w:style w:type="paragraph" w:customStyle="1" w:styleId="Evidenziatore131">
    <w:name w:val="Evidenziatore131"/>
    <w:basedOn w:val="Standard"/>
    <w:rsid w:val="00592F24"/>
    <w:pPr>
      <w:spacing w:before="120" w:after="140"/>
      <w:jc w:val="both"/>
    </w:pPr>
    <w:rPr>
      <w:rFonts w:cs="Arial"/>
      <w:b/>
      <w:spacing w:val="-2"/>
    </w:rPr>
  </w:style>
  <w:style w:type="paragraph" w:customStyle="1" w:styleId="Figura131">
    <w:name w:val="Figura131"/>
    <w:basedOn w:val="Standard"/>
    <w:rsid w:val="00592F24"/>
    <w:pPr>
      <w:keepNext/>
      <w:spacing w:before="240" w:after="120"/>
      <w:jc w:val="center"/>
    </w:pPr>
  </w:style>
  <w:style w:type="paragraph" w:customStyle="1" w:styleId="Tabelle131">
    <w:name w:val="Tabelle131"/>
    <w:basedOn w:val="Standard"/>
    <w:rsid w:val="00592F24"/>
    <w:pPr>
      <w:spacing w:before="120" w:after="360"/>
    </w:pPr>
    <w:rPr>
      <w:rFonts w:eastAsia="Arial Unicode MS"/>
    </w:rPr>
  </w:style>
  <w:style w:type="paragraph" w:customStyle="1" w:styleId="Corpolettera131">
    <w:name w:val="Corpo_lettera131"/>
    <w:basedOn w:val="Standard"/>
    <w:rsid w:val="00592F24"/>
    <w:pPr>
      <w:spacing w:before="120" w:after="120"/>
      <w:ind w:firstLine="340"/>
      <w:jc w:val="both"/>
    </w:pPr>
    <w:rPr>
      <w:rFonts w:cs="Arial"/>
      <w:spacing w:val="-2"/>
    </w:rPr>
  </w:style>
  <w:style w:type="paragraph" w:customStyle="1" w:styleId="Elnotalettera132">
    <w:name w:val="El_notalettera132"/>
    <w:basedOn w:val="Elnota"/>
    <w:rsid w:val="00592F24"/>
    <w:pPr>
      <w:ind w:left="616" w:hanging="360"/>
    </w:pPr>
  </w:style>
  <w:style w:type="paragraph" w:customStyle="1" w:styleId="Elnota132">
    <w:name w:val="El_nota132"/>
    <w:basedOn w:val="Nota"/>
    <w:rsid w:val="00592F24"/>
    <w:pPr>
      <w:ind w:left="567" w:hanging="283"/>
    </w:pPr>
  </w:style>
  <w:style w:type="paragraph" w:customStyle="1" w:styleId="EltracciatoCarattere132">
    <w:name w:val="El_tracciato Carattere132"/>
    <w:basedOn w:val="Elnota"/>
    <w:rsid w:val="00592F24"/>
  </w:style>
  <w:style w:type="paragraph" w:customStyle="1" w:styleId="El-132">
    <w:name w:val="El-132"/>
    <w:basedOn w:val="Elpunto"/>
    <w:rsid w:val="00592F24"/>
    <w:pPr>
      <w:ind w:left="0" w:firstLine="0"/>
    </w:pPr>
  </w:style>
  <w:style w:type="paragraph" w:customStyle="1" w:styleId="Elpunto2132">
    <w:name w:val="El_punto2132"/>
    <w:basedOn w:val="Elpunto"/>
    <w:rsid w:val="00592F24"/>
    <w:pPr>
      <w:ind w:left="720" w:hanging="360"/>
    </w:pPr>
  </w:style>
  <w:style w:type="paragraph" w:customStyle="1" w:styleId="Corpo151">
    <w:name w:val="Corpo151"/>
    <w:basedOn w:val="Standard"/>
    <w:rsid w:val="00592F24"/>
    <w:pPr>
      <w:spacing w:before="120" w:after="120"/>
      <w:jc w:val="both"/>
    </w:pPr>
    <w:rPr>
      <w:rFonts w:cs="Arial"/>
      <w:spacing w:val="-2"/>
    </w:rPr>
  </w:style>
  <w:style w:type="paragraph" w:customStyle="1" w:styleId="StileTabelleAllineatoasinistra132">
    <w:name w:val="Stile Tabelle + Allineato a sinistra132"/>
    <w:basedOn w:val="Tabelle"/>
    <w:rsid w:val="00592F24"/>
    <w:rPr>
      <w:rFonts w:eastAsia="Times New Roman"/>
      <w:szCs w:val="20"/>
    </w:rPr>
  </w:style>
  <w:style w:type="paragraph" w:customStyle="1" w:styleId="tit3131">
    <w:name w:val="tit3131"/>
    <w:basedOn w:val="Standard"/>
    <w:rsid w:val="00592F24"/>
    <w:pPr>
      <w:spacing w:before="480"/>
    </w:pPr>
    <w:rPr>
      <w:rFonts w:ascii="Arial" w:hAnsi="Arial" w:cs="Arial"/>
      <w:b/>
      <w:bCs/>
      <w:color w:val="006699"/>
      <w:sz w:val="20"/>
      <w:szCs w:val="20"/>
    </w:rPr>
  </w:style>
  <w:style w:type="paragraph" w:customStyle="1" w:styleId="corpo1310">
    <w:name w:val="corpo131"/>
    <w:basedOn w:val="Standard"/>
    <w:rsid w:val="00592F24"/>
    <w:pPr>
      <w:spacing w:before="120" w:after="120"/>
      <w:ind w:right="100"/>
      <w:jc w:val="both"/>
    </w:pPr>
    <w:rPr>
      <w:rFonts w:ascii="Arial" w:hAnsi="Arial" w:cs="Arial"/>
      <w:color w:val="000000"/>
      <w:sz w:val="18"/>
      <w:szCs w:val="18"/>
    </w:rPr>
  </w:style>
  <w:style w:type="paragraph" w:customStyle="1" w:styleId="tit2131">
    <w:name w:val="tit2131"/>
    <w:basedOn w:val="Standard"/>
    <w:rsid w:val="00592F24"/>
    <w:pPr>
      <w:spacing w:before="400" w:after="60"/>
    </w:pPr>
    <w:rPr>
      <w:rFonts w:ascii="Arial" w:hAnsi="Arial" w:cs="Arial"/>
      <w:b/>
      <w:bCs/>
      <w:color w:val="006699"/>
      <w:sz w:val="22"/>
      <w:szCs w:val="22"/>
    </w:rPr>
  </w:style>
  <w:style w:type="paragraph" w:customStyle="1" w:styleId="corpotab1310">
    <w:name w:val="corpotab131"/>
    <w:basedOn w:val="Standard"/>
    <w:rsid w:val="00592F24"/>
    <w:pPr>
      <w:spacing w:before="20" w:after="20"/>
      <w:ind w:left="40" w:right="40"/>
    </w:pPr>
    <w:rPr>
      <w:rFonts w:ascii="Arial" w:hAnsi="Arial" w:cs="Arial"/>
      <w:color w:val="000000"/>
      <w:sz w:val="18"/>
      <w:szCs w:val="18"/>
    </w:rPr>
  </w:style>
  <w:style w:type="paragraph" w:customStyle="1" w:styleId="Normale2131">
    <w:name w:val="Normale 2131"/>
    <w:basedOn w:val="Standard"/>
    <w:rsid w:val="00592F24"/>
    <w:pPr>
      <w:spacing w:before="120"/>
      <w:ind w:left="567" w:right="567"/>
    </w:pPr>
    <w:rPr>
      <w:sz w:val="22"/>
      <w:szCs w:val="20"/>
    </w:rPr>
  </w:style>
  <w:style w:type="paragraph" w:customStyle="1" w:styleId="tit4131">
    <w:name w:val="tit4131"/>
    <w:basedOn w:val="Standard"/>
    <w:rsid w:val="00592F24"/>
    <w:pPr>
      <w:spacing w:before="120"/>
    </w:pPr>
    <w:rPr>
      <w:rFonts w:ascii="Arial" w:hAnsi="Arial" w:cs="Arial"/>
      <w:b/>
      <w:bCs/>
      <w:i/>
      <w:iCs/>
      <w:color w:val="006699"/>
      <w:sz w:val="18"/>
      <w:szCs w:val="18"/>
    </w:rPr>
  </w:style>
  <w:style w:type="paragraph" w:customStyle="1" w:styleId="CorpoCarattereCarattere131">
    <w:name w:val="Corpo Carattere Carattere131"/>
    <w:basedOn w:val="Standard"/>
    <w:rsid w:val="00592F24"/>
    <w:pPr>
      <w:spacing w:before="120" w:after="120"/>
      <w:ind w:left="284"/>
      <w:jc w:val="both"/>
    </w:pPr>
    <w:rPr>
      <w:spacing w:val="-2"/>
    </w:rPr>
  </w:style>
  <w:style w:type="paragraph" w:customStyle="1" w:styleId="rgsufficio1131">
    <w:name w:val="rgs_ufficio1131"/>
    <w:basedOn w:val="Standard"/>
    <w:rsid w:val="00592F24"/>
    <w:pPr>
      <w:jc w:val="center"/>
    </w:pPr>
    <w:rPr>
      <w:smallCaps/>
      <w:sz w:val="16"/>
      <w:szCs w:val="20"/>
    </w:rPr>
  </w:style>
  <w:style w:type="paragraph" w:customStyle="1" w:styleId="rgsoggetto131">
    <w:name w:val="rgs_oggetto131"/>
    <w:basedOn w:val="Standard"/>
    <w:rsid w:val="00592F24"/>
    <w:pPr>
      <w:ind w:left="1000" w:hanging="1000"/>
    </w:pPr>
    <w:rPr>
      <w:sz w:val="20"/>
      <w:szCs w:val="20"/>
    </w:rPr>
  </w:style>
  <w:style w:type="paragraph" w:customStyle="1" w:styleId="StileGlossarioDefCorsivo132">
    <w:name w:val="Stile GlossarioDef + Corsivo132"/>
    <w:basedOn w:val="GlossarioDef"/>
    <w:rsid w:val="00592F24"/>
    <w:rPr>
      <w:i/>
      <w:iCs/>
      <w:spacing w:val="-2"/>
    </w:rPr>
  </w:style>
  <w:style w:type="paragraph" w:customStyle="1" w:styleId="corpocarattere131">
    <w:name w:val="corpocarattere131"/>
    <w:basedOn w:val="Standard"/>
    <w:rsid w:val="00592F24"/>
    <w:pPr>
      <w:spacing w:before="280" w:after="280"/>
    </w:pPr>
    <w:rPr>
      <w:rFonts w:ascii="Arial Unicode MS" w:eastAsia="Arial Unicode MS" w:hAnsi="Arial Unicode MS" w:cs="Arial Unicode MS"/>
    </w:rPr>
  </w:style>
  <w:style w:type="paragraph" w:customStyle="1" w:styleId="0proposta131">
    <w:name w:val="0_proposta131"/>
    <w:basedOn w:val="Standard"/>
    <w:rsid w:val="00592F24"/>
    <w:pPr>
      <w:spacing w:after="120"/>
      <w:jc w:val="both"/>
    </w:pPr>
  </w:style>
  <w:style w:type="paragraph" w:customStyle="1" w:styleId="rgscorpodeltesto131">
    <w:name w:val="rgs_corpodeltesto131"/>
    <w:basedOn w:val="Standard"/>
    <w:rsid w:val="00592F24"/>
    <w:pPr>
      <w:spacing w:after="120" w:line="360" w:lineRule="auto"/>
      <w:ind w:firstLine="799"/>
      <w:jc w:val="both"/>
    </w:pPr>
    <w:rPr>
      <w:szCs w:val="20"/>
    </w:rPr>
  </w:style>
  <w:style w:type="paragraph" w:customStyle="1" w:styleId="CM114131">
    <w:name w:val="CM114131"/>
    <w:basedOn w:val="Standard"/>
    <w:next w:val="Standard"/>
    <w:rsid w:val="00592F24"/>
    <w:pPr>
      <w:widowControl w:val="0"/>
      <w:autoSpaceDE w:val="0"/>
      <w:spacing w:after="105"/>
      <w:ind w:right="508"/>
    </w:pPr>
  </w:style>
  <w:style w:type="paragraph" w:customStyle="1" w:styleId="testo1131">
    <w:name w:val="testo1131"/>
    <w:basedOn w:val="Standard"/>
    <w:rsid w:val="00592F24"/>
    <w:pPr>
      <w:widowControl w:val="0"/>
      <w:ind w:left="426" w:right="-1"/>
      <w:jc w:val="both"/>
    </w:pPr>
    <w:rPr>
      <w:sz w:val="22"/>
      <w:szCs w:val="20"/>
    </w:rPr>
  </w:style>
  <w:style w:type="paragraph" w:customStyle="1" w:styleId="ElnotaCarattere231">
    <w:name w:val="El_nota Carattere23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31">
    <w:name w:val="Corpo Carattere Carattere Carattere231"/>
    <w:basedOn w:val="Standard"/>
    <w:rsid w:val="00592F24"/>
    <w:pPr>
      <w:spacing w:before="120" w:after="120"/>
      <w:ind w:left="284"/>
      <w:jc w:val="both"/>
    </w:pPr>
    <w:rPr>
      <w:spacing w:val="-2"/>
    </w:rPr>
  </w:style>
  <w:style w:type="paragraph" w:customStyle="1" w:styleId="Elpunto332">
    <w:name w:val="El_punto332"/>
    <w:basedOn w:val="Puntoelenco"/>
    <w:rsid w:val="00592F24"/>
    <w:pPr>
      <w:spacing w:before="60" w:after="60"/>
      <w:ind w:left="0" w:firstLine="0"/>
    </w:pPr>
  </w:style>
  <w:style w:type="paragraph" w:customStyle="1" w:styleId="Dida232">
    <w:name w:val="Dida232"/>
    <w:basedOn w:val="WW-Didascalia"/>
    <w:rsid w:val="00592F24"/>
  </w:style>
  <w:style w:type="paragraph" w:customStyle="1" w:styleId="Ellettera2232">
    <w:name w:val="El_lettera2232"/>
    <w:basedOn w:val="Ellettera"/>
    <w:rsid w:val="00592F24"/>
  </w:style>
  <w:style w:type="paragraph" w:customStyle="1" w:styleId="EltracciatoCarattereCarattere232">
    <w:name w:val="El_tracciato Carattere Carattere232"/>
    <w:basedOn w:val="ElnotaCarattere"/>
    <w:rsid w:val="00592F24"/>
    <w:pPr>
      <w:ind w:left="0" w:firstLine="0"/>
    </w:pPr>
  </w:style>
  <w:style w:type="paragraph" w:customStyle="1" w:styleId="Evidenziatore231">
    <w:name w:val="Evidenziatore231"/>
    <w:basedOn w:val="Standard"/>
    <w:rsid w:val="00592F24"/>
    <w:pPr>
      <w:spacing w:before="120" w:after="140"/>
      <w:jc w:val="both"/>
    </w:pPr>
    <w:rPr>
      <w:rFonts w:cs="Arial"/>
      <w:b/>
      <w:spacing w:val="-2"/>
    </w:rPr>
  </w:style>
  <w:style w:type="paragraph" w:customStyle="1" w:styleId="Figura231">
    <w:name w:val="Figura231"/>
    <w:basedOn w:val="Standard"/>
    <w:rsid w:val="00592F24"/>
    <w:pPr>
      <w:keepNext/>
      <w:spacing w:before="240" w:after="120"/>
      <w:jc w:val="center"/>
    </w:pPr>
  </w:style>
  <w:style w:type="paragraph" w:customStyle="1" w:styleId="Tabelle231">
    <w:name w:val="Tabelle231"/>
    <w:basedOn w:val="Standard"/>
    <w:rsid w:val="00592F24"/>
    <w:pPr>
      <w:spacing w:before="120" w:after="360"/>
    </w:pPr>
    <w:rPr>
      <w:rFonts w:eastAsia="Arial Unicode MS"/>
    </w:rPr>
  </w:style>
  <w:style w:type="paragraph" w:customStyle="1" w:styleId="Corpolettera231">
    <w:name w:val="Corpo_lettera231"/>
    <w:basedOn w:val="Standard"/>
    <w:rsid w:val="00592F24"/>
    <w:pPr>
      <w:spacing w:before="120" w:after="120"/>
      <w:ind w:firstLine="340"/>
      <w:jc w:val="both"/>
    </w:pPr>
    <w:rPr>
      <w:rFonts w:cs="Arial"/>
      <w:spacing w:val="-2"/>
    </w:rPr>
  </w:style>
  <w:style w:type="paragraph" w:customStyle="1" w:styleId="Elnotalettera232">
    <w:name w:val="El_notalettera232"/>
    <w:basedOn w:val="Elnota"/>
    <w:rsid w:val="00592F24"/>
    <w:pPr>
      <w:ind w:left="616" w:hanging="360"/>
    </w:pPr>
  </w:style>
  <w:style w:type="paragraph" w:customStyle="1" w:styleId="Elnota232">
    <w:name w:val="El_nota232"/>
    <w:basedOn w:val="Nota"/>
    <w:rsid w:val="00592F24"/>
    <w:pPr>
      <w:ind w:left="567" w:hanging="283"/>
    </w:pPr>
  </w:style>
  <w:style w:type="paragraph" w:customStyle="1" w:styleId="EltracciatoCarattere232">
    <w:name w:val="El_tracciato Carattere232"/>
    <w:basedOn w:val="Elnota"/>
    <w:rsid w:val="00592F24"/>
  </w:style>
  <w:style w:type="paragraph" w:customStyle="1" w:styleId="El-232">
    <w:name w:val="El-232"/>
    <w:basedOn w:val="Elpunto"/>
    <w:rsid w:val="00592F24"/>
    <w:pPr>
      <w:ind w:left="0" w:firstLine="0"/>
    </w:pPr>
  </w:style>
  <w:style w:type="paragraph" w:customStyle="1" w:styleId="Elpunto2232">
    <w:name w:val="El_punto2232"/>
    <w:basedOn w:val="Elpunto"/>
    <w:rsid w:val="00592F24"/>
    <w:pPr>
      <w:ind w:left="720" w:hanging="360"/>
    </w:pPr>
  </w:style>
  <w:style w:type="paragraph" w:customStyle="1" w:styleId="Corpo231">
    <w:name w:val="Corpo231"/>
    <w:basedOn w:val="Standard"/>
    <w:rsid w:val="00592F24"/>
    <w:pPr>
      <w:spacing w:before="120" w:after="120"/>
      <w:jc w:val="both"/>
    </w:pPr>
    <w:rPr>
      <w:rFonts w:cs="Arial"/>
      <w:spacing w:val="-2"/>
    </w:rPr>
  </w:style>
  <w:style w:type="paragraph" w:customStyle="1" w:styleId="StileTabelleAllineatoasinistra232">
    <w:name w:val="Stile Tabelle + Allineato a sinistra232"/>
    <w:basedOn w:val="Tabelle"/>
    <w:rsid w:val="00592F24"/>
    <w:rPr>
      <w:rFonts w:eastAsia="Times New Roman"/>
      <w:szCs w:val="20"/>
    </w:rPr>
  </w:style>
  <w:style w:type="paragraph" w:customStyle="1" w:styleId="tit3231">
    <w:name w:val="tit3231"/>
    <w:basedOn w:val="Standard"/>
    <w:rsid w:val="00592F24"/>
    <w:pPr>
      <w:spacing w:before="480"/>
    </w:pPr>
    <w:rPr>
      <w:rFonts w:ascii="Arial" w:hAnsi="Arial" w:cs="Arial"/>
      <w:b/>
      <w:bCs/>
      <w:color w:val="006699"/>
      <w:sz w:val="20"/>
      <w:szCs w:val="20"/>
    </w:rPr>
  </w:style>
  <w:style w:type="paragraph" w:customStyle="1" w:styleId="corpo2310">
    <w:name w:val="corpo231"/>
    <w:basedOn w:val="Standard"/>
    <w:rsid w:val="00592F24"/>
    <w:pPr>
      <w:spacing w:before="120" w:after="120"/>
      <w:ind w:right="100"/>
      <w:jc w:val="both"/>
    </w:pPr>
    <w:rPr>
      <w:rFonts w:ascii="Arial" w:hAnsi="Arial" w:cs="Arial"/>
      <w:color w:val="000000"/>
      <w:sz w:val="18"/>
      <w:szCs w:val="18"/>
    </w:rPr>
  </w:style>
  <w:style w:type="paragraph" w:customStyle="1" w:styleId="tit2231">
    <w:name w:val="tit2231"/>
    <w:basedOn w:val="Standard"/>
    <w:rsid w:val="00592F24"/>
    <w:pPr>
      <w:spacing w:before="400" w:after="60"/>
    </w:pPr>
    <w:rPr>
      <w:rFonts w:ascii="Arial" w:hAnsi="Arial" w:cs="Arial"/>
      <w:b/>
      <w:bCs/>
      <w:color w:val="006699"/>
      <w:sz w:val="22"/>
      <w:szCs w:val="22"/>
    </w:rPr>
  </w:style>
  <w:style w:type="paragraph" w:customStyle="1" w:styleId="corpotab2310">
    <w:name w:val="corpotab231"/>
    <w:basedOn w:val="Standard"/>
    <w:rsid w:val="00592F24"/>
    <w:pPr>
      <w:spacing w:before="20" w:after="20"/>
      <w:ind w:left="40" w:right="40"/>
    </w:pPr>
    <w:rPr>
      <w:rFonts w:ascii="Arial" w:hAnsi="Arial" w:cs="Arial"/>
      <w:color w:val="000000"/>
      <w:sz w:val="18"/>
      <w:szCs w:val="18"/>
    </w:rPr>
  </w:style>
  <w:style w:type="paragraph" w:customStyle="1" w:styleId="Normale2231">
    <w:name w:val="Normale 2231"/>
    <w:basedOn w:val="Standard"/>
    <w:rsid w:val="00592F24"/>
    <w:pPr>
      <w:spacing w:before="120"/>
      <w:ind w:left="567" w:right="567"/>
    </w:pPr>
    <w:rPr>
      <w:sz w:val="22"/>
      <w:szCs w:val="20"/>
    </w:rPr>
  </w:style>
  <w:style w:type="paragraph" w:customStyle="1" w:styleId="tit4231">
    <w:name w:val="tit4231"/>
    <w:basedOn w:val="Standard"/>
    <w:rsid w:val="00592F24"/>
    <w:pPr>
      <w:spacing w:before="120"/>
    </w:pPr>
    <w:rPr>
      <w:rFonts w:ascii="Arial" w:hAnsi="Arial" w:cs="Arial"/>
      <w:b/>
      <w:bCs/>
      <w:i/>
      <w:iCs/>
      <w:color w:val="006699"/>
      <w:sz w:val="18"/>
      <w:szCs w:val="18"/>
    </w:rPr>
  </w:style>
  <w:style w:type="paragraph" w:customStyle="1" w:styleId="CorpoCarattereCarattere231">
    <w:name w:val="Corpo Carattere Carattere231"/>
    <w:basedOn w:val="Standard"/>
    <w:rsid w:val="00592F24"/>
    <w:pPr>
      <w:spacing w:before="120" w:after="120"/>
      <w:ind w:left="284"/>
      <w:jc w:val="both"/>
    </w:pPr>
    <w:rPr>
      <w:spacing w:val="-2"/>
    </w:rPr>
  </w:style>
  <w:style w:type="paragraph" w:customStyle="1" w:styleId="rgsufficio1231">
    <w:name w:val="rgs_ufficio1231"/>
    <w:basedOn w:val="Standard"/>
    <w:rsid w:val="00592F24"/>
    <w:pPr>
      <w:jc w:val="center"/>
    </w:pPr>
    <w:rPr>
      <w:smallCaps/>
      <w:sz w:val="16"/>
      <w:szCs w:val="20"/>
    </w:rPr>
  </w:style>
  <w:style w:type="paragraph" w:customStyle="1" w:styleId="rgsoggetto231">
    <w:name w:val="rgs_oggetto231"/>
    <w:basedOn w:val="Standard"/>
    <w:rsid w:val="00592F24"/>
    <w:pPr>
      <w:ind w:left="1000" w:hanging="1000"/>
    </w:pPr>
    <w:rPr>
      <w:sz w:val="20"/>
      <w:szCs w:val="20"/>
    </w:rPr>
  </w:style>
  <w:style w:type="paragraph" w:customStyle="1" w:styleId="StileGlossarioDefCorsivo232">
    <w:name w:val="Stile GlossarioDef + Corsivo232"/>
    <w:basedOn w:val="GlossarioDef"/>
    <w:rsid w:val="00592F24"/>
    <w:rPr>
      <w:i/>
      <w:iCs/>
      <w:spacing w:val="-2"/>
    </w:rPr>
  </w:style>
  <w:style w:type="paragraph" w:customStyle="1" w:styleId="corpocarattere231">
    <w:name w:val="corpocarattere231"/>
    <w:basedOn w:val="Standard"/>
    <w:rsid w:val="00592F24"/>
    <w:pPr>
      <w:spacing w:before="280" w:after="280"/>
    </w:pPr>
    <w:rPr>
      <w:rFonts w:ascii="Arial Unicode MS" w:eastAsia="Arial Unicode MS" w:hAnsi="Arial Unicode MS" w:cs="Arial Unicode MS"/>
    </w:rPr>
  </w:style>
  <w:style w:type="paragraph" w:customStyle="1" w:styleId="0proposta231">
    <w:name w:val="0_proposta231"/>
    <w:basedOn w:val="Standard"/>
    <w:rsid w:val="00592F24"/>
    <w:pPr>
      <w:spacing w:after="120"/>
      <w:jc w:val="both"/>
    </w:pPr>
  </w:style>
  <w:style w:type="paragraph" w:customStyle="1" w:styleId="rgscorpodeltesto231">
    <w:name w:val="rgs_corpodeltesto231"/>
    <w:basedOn w:val="Standard"/>
    <w:rsid w:val="00592F24"/>
    <w:pPr>
      <w:spacing w:after="120" w:line="360" w:lineRule="auto"/>
      <w:ind w:firstLine="799"/>
      <w:jc w:val="both"/>
    </w:pPr>
    <w:rPr>
      <w:szCs w:val="20"/>
    </w:rPr>
  </w:style>
  <w:style w:type="paragraph" w:customStyle="1" w:styleId="CM114231">
    <w:name w:val="CM114231"/>
    <w:basedOn w:val="Standard"/>
    <w:next w:val="Standard"/>
    <w:rsid w:val="00592F24"/>
    <w:pPr>
      <w:widowControl w:val="0"/>
      <w:autoSpaceDE w:val="0"/>
      <w:spacing w:after="105"/>
      <w:ind w:right="508"/>
    </w:pPr>
  </w:style>
  <w:style w:type="paragraph" w:customStyle="1" w:styleId="testo1231">
    <w:name w:val="testo1231"/>
    <w:basedOn w:val="Standard"/>
    <w:rsid w:val="00592F24"/>
    <w:pPr>
      <w:widowControl w:val="0"/>
      <w:ind w:left="426" w:right="-1"/>
      <w:jc w:val="both"/>
    </w:pPr>
    <w:rPr>
      <w:sz w:val="22"/>
      <w:szCs w:val="20"/>
    </w:rPr>
  </w:style>
  <w:style w:type="paragraph" w:customStyle="1" w:styleId="Corpo1161">
    <w:name w:val="Corpo1161"/>
    <w:basedOn w:val="Standard"/>
    <w:rsid w:val="00592F24"/>
    <w:pPr>
      <w:spacing w:before="120" w:after="120"/>
      <w:jc w:val="both"/>
    </w:pPr>
    <w:rPr>
      <w:rFonts w:cs="Arial"/>
      <w:spacing w:val="-2"/>
    </w:rPr>
  </w:style>
  <w:style w:type="paragraph" w:customStyle="1" w:styleId="Corpo11131">
    <w:name w:val="Corpo11131"/>
    <w:basedOn w:val="Standard"/>
    <w:rsid w:val="00592F24"/>
    <w:pPr>
      <w:spacing w:before="120" w:after="120"/>
      <w:jc w:val="both"/>
    </w:pPr>
    <w:rPr>
      <w:rFonts w:cs="Arial"/>
      <w:spacing w:val="-2"/>
    </w:rPr>
  </w:style>
  <w:style w:type="paragraph" w:customStyle="1" w:styleId="Elpunto432">
    <w:name w:val="El_punto432"/>
    <w:basedOn w:val="Puntoelenco"/>
    <w:rsid w:val="00592F24"/>
    <w:pPr>
      <w:spacing w:before="60" w:after="60"/>
    </w:pPr>
  </w:style>
  <w:style w:type="paragraph" w:customStyle="1" w:styleId="Figura331">
    <w:name w:val="Figura331"/>
    <w:basedOn w:val="Standard"/>
    <w:rsid w:val="00592F24"/>
    <w:pPr>
      <w:keepNext/>
      <w:spacing w:before="240" w:after="120"/>
      <w:jc w:val="center"/>
    </w:pPr>
  </w:style>
  <w:style w:type="paragraph" w:customStyle="1" w:styleId="Elnota331">
    <w:name w:val="El_nota331"/>
    <w:basedOn w:val="Standard"/>
    <w:rsid w:val="00592F24"/>
    <w:pPr>
      <w:spacing w:before="80" w:after="80"/>
      <w:ind w:left="284" w:hanging="284"/>
    </w:pPr>
    <w:rPr>
      <w:rFonts w:ascii="Arial" w:hAnsi="Arial" w:cs="Arial"/>
      <w:bCs/>
      <w:sz w:val="18"/>
      <w:szCs w:val="3276"/>
    </w:rPr>
  </w:style>
  <w:style w:type="paragraph" w:customStyle="1" w:styleId="Elpunto2332">
    <w:name w:val="El_punto2332"/>
    <w:basedOn w:val="Elpunto"/>
    <w:rsid w:val="00592F24"/>
    <w:pPr>
      <w:ind w:left="567" w:hanging="283"/>
    </w:pPr>
  </w:style>
  <w:style w:type="paragraph" w:customStyle="1" w:styleId="Corpo331">
    <w:name w:val="Corpo331"/>
    <w:basedOn w:val="Standard"/>
    <w:rsid w:val="00592F24"/>
    <w:pPr>
      <w:spacing w:before="120" w:after="120"/>
      <w:jc w:val="both"/>
    </w:pPr>
    <w:rPr>
      <w:rFonts w:cs="Arial"/>
      <w:spacing w:val="-2"/>
    </w:rPr>
  </w:style>
  <w:style w:type="paragraph" w:customStyle="1" w:styleId="Elnotalettera332">
    <w:name w:val="El_notalettera332"/>
    <w:basedOn w:val="Elnota"/>
    <w:rsid w:val="00592F24"/>
    <w:pPr>
      <w:ind w:left="616" w:hanging="360"/>
    </w:pPr>
  </w:style>
  <w:style w:type="paragraph" w:customStyle="1" w:styleId="EltracciatoCarattere332">
    <w:name w:val="El_tracciato Carattere332"/>
    <w:basedOn w:val="Elnota"/>
    <w:rsid w:val="00592F24"/>
  </w:style>
  <w:style w:type="paragraph" w:customStyle="1" w:styleId="El-332">
    <w:name w:val="El-332"/>
    <w:basedOn w:val="Elpunto"/>
    <w:rsid w:val="00592F24"/>
  </w:style>
  <w:style w:type="paragraph" w:customStyle="1" w:styleId="Corpo11231">
    <w:name w:val="Corpo11231"/>
    <w:basedOn w:val="Standard"/>
    <w:rsid w:val="00592F24"/>
    <w:pPr>
      <w:spacing w:before="120" w:after="120"/>
      <w:jc w:val="both"/>
    </w:pPr>
    <w:rPr>
      <w:rFonts w:cs="Arial"/>
      <w:spacing w:val="-2"/>
    </w:rPr>
  </w:style>
  <w:style w:type="paragraph" w:customStyle="1" w:styleId="Corpo431">
    <w:name w:val="Corpo431"/>
    <w:basedOn w:val="Standard"/>
    <w:rsid w:val="00592F24"/>
    <w:pPr>
      <w:spacing w:before="120" w:after="120"/>
      <w:jc w:val="both"/>
    </w:pPr>
    <w:rPr>
      <w:rFonts w:cs="Arial"/>
      <w:spacing w:val="-2"/>
    </w:rPr>
  </w:style>
  <w:style w:type="paragraph" w:customStyle="1" w:styleId="Elpunto2432">
    <w:name w:val="El_punto2432"/>
    <w:basedOn w:val="Elpunto"/>
    <w:rsid w:val="00592F24"/>
    <w:pPr>
      <w:ind w:left="0" w:firstLine="0"/>
    </w:pPr>
  </w:style>
  <w:style w:type="paragraph" w:customStyle="1" w:styleId="Elpunto532">
    <w:name w:val="El_punto532"/>
    <w:basedOn w:val="Puntoelenco"/>
    <w:rsid w:val="00592F24"/>
    <w:pPr>
      <w:spacing w:before="60" w:after="60"/>
    </w:pPr>
  </w:style>
  <w:style w:type="paragraph" w:customStyle="1" w:styleId="Elnota432">
    <w:name w:val="El_nota432"/>
    <w:basedOn w:val="Nota"/>
    <w:rsid w:val="00592F24"/>
    <w:pPr>
      <w:ind w:left="567" w:hanging="283"/>
    </w:pPr>
  </w:style>
  <w:style w:type="paragraph" w:customStyle="1" w:styleId="El-432">
    <w:name w:val="El-432"/>
    <w:basedOn w:val="Elpunto"/>
    <w:rsid w:val="00592F24"/>
  </w:style>
  <w:style w:type="paragraph" w:customStyle="1" w:styleId="Evidenziatore331">
    <w:name w:val="Evidenziatore331"/>
    <w:basedOn w:val="Standard"/>
    <w:rsid w:val="00592F24"/>
    <w:pPr>
      <w:spacing w:before="120" w:after="140"/>
      <w:jc w:val="both"/>
    </w:pPr>
    <w:rPr>
      <w:rFonts w:cs="Arial"/>
      <w:b/>
      <w:spacing w:val="-2"/>
    </w:rPr>
  </w:style>
  <w:style w:type="paragraph" w:customStyle="1" w:styleId="Elnota531">
    <w:name w:val="El_nota531"/>
    <w:basedOn w:val="Standard"/>
    <w:rsid w:val="00592F24"/>
    <w:pPr>
      <w:spacing w:before="80" w:after="80"/>
      <w:ind w:left="567" w:hanging="283"/>
    </w:pPr>
    <w:rPr>
      <w:rFonts w:ascii="Arial" w:hAnsi="Arial" w:cs="Arial"/>
      <w:bCs/>
      <w:sz w:val="18"/>
      <w:szCs w:val="3276"/>
    </w:rPr>
  </w:style>
  <w:style w:type="paragraph" w:customStyle="1" w:styleId="ElnotaCarattere331">
    <w:name w:val="El_nota Carattere33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331">
    <w:name w:val="Corpo Carattere Carattere Carattere331"/>
    <w:basedOn w:val="Standard"/>
    <w:rsid w:val="00592F24"/>
    <w:pPr>
      <w:spacing w:before="120" w:after="120"/>
      <w:ind w:left="284"/>
      <w:jc w:val="both"/>
    </w:pPr>
    <w:rPr>
      <w:spacing w:val="-2"/>
    </w:rPr>
  </w:style>
  <w:style w:type="paragraph" w:customStyle="1" w:styleId="Elpunto632">
    <w:name w:val="El_punto632"/>
    <w:basedOn w:val="Puntoelenco"/>
    <w:rsid w:val="00592F24"/>
    <w:pPr>
      <w:spacing w:before="60" w:after="60"/>
      <w:ind w:left="0" w:firstLine="0"/>
    </w:pPr>
  </w:style>
  <w:style w:type="paragraph" w:customStyle="1" w:styleId="Dida332">
    <w:name w:val="Dida332"/>
    <w:basedOn w:val="WW-Didascalia"/>
    <w:rsid w:val="00592F24"/>
  </w:style>
  <w:style w:type="paragraph" w:customStyle="1" w:styleId="Ellettera2332">
    <w:name w:val="El_lettera2332"/>
    <w:basedOn w:val="Ellettera"/>
    <w:rsid w:val="00592F24"/>
  </w:style>
  <w:style w:type="paragraph" w:customStyle="1" w:styleId="EltracciatoCarattereCarattere332">
    <w:name w:val="El_tracciato Carattere Carattere332"/>
    <w:basedOn w:val="ElnotaCarattere"/>
    <w:rsid w:val="00592F24"/>
    <w:pPr>
      <w:ind w:left="0" w:firstLine="0"/>
    </w:pPr>
  </w:style>
  <w:style w:type="paragraph" w:customStyle="1" w:styleId="Evidenziatore431">
    <w:name w:val="Evidenziatore431"/>
    <w:basedOn w:val="Standard"/>
    <w:rsid w:val="00592F24"/>
    <w:pPr>
      <w:spacing w:before="120" w:after="140"/>
      <w:jc w:val="both"/>
    </w:pPr>
    <w:rPr>
      <w:rFonts w:cs="Arial"/>
      <w:b/>
      <w:spacing w:val="-2"/>
    </w:rPr>
  </w:style>
  <w:style w:type="paragraph" w:customStyle="1" w:styleId="Figura431">
    <w:name w:val="Figura431"/>
    <w:basedOn w:val="Standard"/>
    <w:rsid w:val="00592F24"/>
    <w:pPr>
      <w:keepNext/>
      <w:spacing w:before="240" w:after="120"/>
      <w:jc w:val="center"/>
    </w:pPr>
  </w:style>
  <w:style w:type="paragraph" w:customStyle="1" w:styleId="Tabelle331">
    <w:name w:val="Tabelle331"/>
    <w:basedOn w:val="Standard"/>
    <w:rsid w:val="00592F24"/>
    <w:pPr>
      <w:spacing w:before="120" w:after="360"/>
    </w:pPr>
    <w:rPr>
      <w:rFonts w:eastAsia="Arial Unicode MS"/>
    </w:rPr>
  </w:style>
  <w:style w:type="paragraph" w:customStyle="1" w:styleId="Corpolettera331">
    <w:name w:val="Corpo_lettera331"/>
    <w:basedOn w:val="Standard"/>
    <w:rsid w:val="00592F24"/>
    <w:pPr>
      <w:spacing w:before="120" w:after="120"/>
      <w:ind w:firstLine="340"/>
      <w:jc w:val="both"/>
    </w:pPr>
    <w:rPr>
      <w:rFonts w:cs="Arial"/>
      <w:spacing w:val="-2"/>
    </w:rPr>
  </w:style>
  <w:style w:type="paragraph" w:customStyle="1" w:styleId="Elnotalettera432">
    <w:name w:val="El_notalettera432"/>
    <w:basedOn w:val="Elnota"/>
    <w:rsid w:val="00592F24"/>
    <w:pPr>
      <w:ind w:left="616" w:hanging="360"/>
    </w:pPr>
  </w:style>
  <w:style w:type="paragraph" w:customStyle="1" w:styleId="Elnota632">
    <w:name w:val="El_nota632"/>
    <w:basedOn w:val="Nota"/>
    <w:rsid w:val="00592F24"/>
    <w:pPr>
      <w:ind w:left="567" w:hanging="283"/>
    </w:pPr>
  </w:style>
  <w:style w:type="paragraph" w:customStyle="1" w:styleId="EltracciatoCarattere432">
    <w:name w:val="El_tracciato Carattere432"/>
    <w:basedOn w:val="Elnota"/>
    <w:rsid w:val="00592F24"/>
  </w:style>
  <w:style w:type="paragraph" w:customStyle="1" w:styleId="El-532">
    <w:name w:val="El-532"/>
    <w:basedOn w:val="Elpunto"/>
    <w:rsid w:val="00592F24"/>
    <w:pPr>
      <w:ind w:left="0" w:firstLine="0"/>
    </w:pPr>
  </w:style>
  <w:style w:type="paragraph" w:customStyle="1" w:styleId="Elpunto2532">
    <w:name w:val="El_punto2532"/>
    <w:basedOn w:val="Elpunto"/>
    <w:rsid w:val="00592F24"/>
    <w:pPr>
      <w:ind w:left="720" w:hanging="360"/>
    </w:pPr>
  </w:style>
  <w:style w:type="paragraph" w:customStyle="1" w:styleId="Corpo531">
    <w:name w:val="Corpo531"/>
    <w:basedOn w:val="Standard"/>
    <w:rsid w:val="00592F24"/>
    <w:pPr>
      <w:spacing w:before="120" w:after="120"/>
      <w:jc w:val="both"/>
    </w:pPr>
    <w:rPr>
      <w:rFonts w:cs="Arial"/>
      <w:spacing w:val="-2"/>
    </w:rPr>
  </w:style>
  <w:style w:type="paragraph" w:customStyle="1" w:styleId="StileTabelleAllineatoasinistra332">
    <w:name w:val="Stile Tabelle + Allineato a sinistra332"/>
    <w:basedOn w:val="Tabelle"/>
    <w:rsid w:val="00592F24"/>
    <w:rPr>
      <w:rFonts w:eastAsia="Times New Roman"/>
      <w:szCs w:val="20"/>
    </w:rPr>
  </w:style>
  <w:style w:type="paragraph" w:customStyle="1" w:styleId="tit3331">
    <w:name w:val="tit3331"/>
    <w:basedOn w:val="Standard"/>
    <w:rsid w:val="00592F24"/>
    <w:pPr>
      <w:spacing w:before="480"/>
    </w:pPr>
    <w:rPr>
      <w:rFonts w:ascii="Arial" w:hAnsi="Arial" w:cs="Arial"/>
      <w:b/>
      <w:bCs/>
      <w:color w:val="006699"/>
      <w:sz w:val="20"/>
      <w:szCs w:val="20"/>
    </w:rPr>
  </w:style>
  <w:style w:type="paragraph" w:customStyle="1" w:styleId="corpo3310">
    <w:name w:val="corpo331"/>
    <w:basedOn w:val="Standard"/>
    <w:rsid w:val="00592F24"/>
    <w:pPr>
      <w:spacing w:before="120" w:after="120"/>
      <w:ind w:right="100"/>
      <w:jc w:val="both"/>
    </w:pPr>
    <w:rPr>
      <w:rFonts w:ascii="Arial" w:hAnsi="Arial" w:cs="Arial"/>
      <w:color w:val="000000"/>
      <w:sz w:val="18"/>
      <w:szCs w:val="18"/>
    </w:rPr>
  </w:style>
  <w:style w:type="paragraph" w:customStyle="1" w:styleId="tit2331">
    <w:name w:val="tit2331"/>
    <w:basedOn w:val="Standard"/>
    <w:rsid w:val="00592F24"/>
    <w:pPr>
      <w:spacing w:before="400" w:after="60"/>
    </w:pPr>
    <w:rPr>
      <w:rFonts w:ascii="Arial" w:hAnsi="Arial" w:cs="Arial"/>
      <w:b/>
      <w:bCs/>
      <w:color w:val="006699"/>
      <w:sz w:val="22"/>
      <w:szCs w:val="22"/>
    </w:rPr>
  </w:style>
  <w:style w:type="paragraph" w:customStyle="1" w:styleId="corpotab3310">
    <w:name w:val="corpotab331"/>
    <w:basedOn w:val="Standard"/>
    <w:rsid w:val="00592F24"/>
    <w:pPr>
      <w:spacing w:before="20" w:after="20"/>
      <w:ind w:left="40" w:right="40"/>
    </w:pPr>
    <w:rPr>
      <w:rFonts w:ascii="Arial" w:hAnsi="Arial" w:cs="Arial"/>
      <w:color w:val="000000"/>
      <w:sz w:val="18"/>
      <w:szCs w:val="18"/>
    </w:rPr>
  </w:style>
  <w:style w:type="paragraph" w:customStyle="1" w:styleId="Normale2331">
    <w:name w:val="Normale 2331"/>
    <w:basedOn w:val="Standard"/>
    <w:rsid w:val="00592F24"/>
    <w:pPr>
      <w:spacing w:before="120"/>
      <w:ind w:left="567" w:right="567"/>
    </w:pPr>
    <w:rPr>
      <w:sz w:val="22"/>
      <w:szCs w:val="20"/>
    </w:rPr>
  </w:style>
  <w:style w:type="paragraph" w:customStyle="1" w:styleId="tit4331">
    <w:name w:val="tit4331"/>
    <w:basedOn w:val="Standard"/>
    <w:rsid w:val="00592F24"/>
    <w:pPr>
      <w:spacing w:before="120"/>
    </w:pPr>
    <w:rPr>
      <w:rFonts w:ascii="Arial" w:hAnsi="Arial" w:cs="Arial"/>
      <w:b/>
      <w:bCs/>
      <w:i/>
      <w:iCs/>
      <w:color w:val="006699"/>
      <w:sz w:val="18"/>
      <w:szCs w:val="18"/>
    </w:rPr>
  </w:style>
  <w:style w:type="paragraph" w:customStyle="1" w:styleId="CorpoCarattereCarattere331">
    <w:name w:val="Corpo Carattere Carattere331"/>
    <w:basedOn w:val="Standard"/>
    <w:rsid w:val="00592F24"/>
    <w:pPr>
      <w:spacing w:before="120" w:after="120"/>
      <w:ind w:left="284"/>
      <w:jc w:val="both"/>
    </w:pPr>
    <w:rPr>
      <w:spacing w:val="-2"/>
    </w:rPr>
  </w:style>
  <w:style w:type="paragraph" w:customStyle="1" w:styleId="rgsufficio1331">
    <w:name w:val="rgs_ufficio1331"/>
    <w:basedOn w:val="Standard"/>
    <w:rsid w:val="00592F24"/>
    <w:pPr>
      <w:jc w:val="center"/>
    </w:pPr>
    <w:rPr>
      <w:smallCaps/>
      <w:sz w:val="16"/>
      <w:szCs w:val="20"/>
    </w:rPr>
  </w:style>
  <w:style w:type="paragraph" w:customStyle="1" w:styleId="rgsoggetto331">
    <w:name w:val="rgs_oggetto331"/>
    <w:basedOn w:val="Standard"/>
    <w:rsid w:val="00592F24"/>
    <w:pPr>
      <w:ind w:left="1000" w:hanging="1000"/>
    </w:pPr>
    <w:rPr>
      <w:sz w:val="20"/>
      <w:szCs w:val="20"/>
    </w:rPr>
  </w:style>
  <w:style w:type="paragraph" w:customStyle="1" w:styleId="StileGlossarioDefCorsivo332">
    <w:name w:val="Stile GlossarioDef + Corsivo332"/>
    <w:basedOn w:val="GlossarioDef"/>
    <w:rsid w:val="00592F24"/>
    <w:rPr>
      <w:i/>
      <w:iCs/>
      <w:spacing w:val="-2"/>
    </w:rPr>
  </w:style>
  <w:style w:type="paragraph" w:customStyle="1" w:styleId="corpocarattere331">
    <w:name w:val="corpocarattere331"/>
    <w:basedOn w:val="Standard"/>
    <w:rsid w:val="00592F24"/>
    <w:pPr>
      <w:spacing w:before="280" w:after="280"/>
    </w:pPr>
    <w:rPr>
      <w:rFonts w:ascii="Arial Unicode MS" w:eastAsia="Arial Unicode MS" w:hAnsi="Arial Unicode MS" w:cs="Arial Unicode MS"/>
    </w:rPr>
  </w:style>
  <w:style w:type="paragraph" w:customStyle="1" w:styleId="0proposta331">
    <w:name w:val="0_proposta331"/>
    <w:basedOn w:val="Standard"/>
    <w:rsid w:val="00592F24"/>
    <w:pPr>
      <w:spacing w:after="120"/>
      <w:jc w:val="both"/>
    </w:pPr>
  </w:style>
  <w:style w:type="paragraph" w:customStyle="1" w:styleId="rgscorpodeltesto331">
    <w:name w:val="rgs_corpodeltesto331"/>
    <w:basedOn w:val="Standard"/>
    <w:rsid w:val="00592F24"/>
    <w:pPr>
      <w:spacing w:after="120" w:line="360" w:lineRule="auto"/>
      <w:ind w:firstLine="799"/>
      <w:jc w:val="both"/>
    </w:pPr>
    <w:rPr>
      <w:szCs w:val="20"/>
    </w:rPr>
  </w:style>
  <w:style w:type="paragraph" w:customStyle="1" w:styleId="CM114331">
    <w:name w:val="CM114331"/>
    <w:basedOn w:val="Standard"/>
    <w:next w:val="Standard"/>
    <w:rsid w:val="00592F24"/>
    <w:pPr>
      <w:widowControl w:val="0"/>
      <w:autoSpaceDE w:val="0"/>
      <w:spacing w:after="105"/>
      <w:ind w:right="508"/>
    </w:pPr>
  </w:style>
  <w:style w:type="paragraph" w:customStyle="1" w:styleId="testo1331">
    <w:name w:val="testo1331"/>
    <w:basedOn w:val="Standard"/>
    <w:rsid w:val="00592F24"/>
    <w:pPr>
      <w:widowControl w:val="0"/>
      <w:ind w:left="426" w:right="-1"/>
      <w:jc w:val="both"/>
    </w:pPr>
    <w:rPr>
      <w:sz w:val="22"/>
      <w:szCs w:val="20"/>
    </w:rPr>
  </w:style>
  <w:style w:type="paragraph" w:customStyle="1" w:styleId="Corpo1231">
    <w:name w:val="Corpo1231"/>
    <w:basedOn w:val="Standard"/>
    <w:rsid w:val="00592F24"/>
    <w:pPr>
      <w:spacing w:before="120" w:after="120"/>
      <w:jc w:val="both"/>
    </w:pPr>
    <w:rPr>
      <w:rFonts w:cs="Arial"/>
      <w:spacing w:val="-2"/>
    </w:rPr>
  </w:style>
  <w:style w:type="paragraph" w:customStyle="1" w:styleId="Corpo11331">
    <w:name w:val="Corpo11331"/>
    <w:basedOn w:val="Standard"/>
    <w:rsid w:val="00592F24"/>
    <w:pPr>
      <w:spacing w:before="120" w:after="120"/>
      <w:jc w:val="both"/>
    </w:pPr>
    <w:rPr>
      <w:rFonts w:cs="Arial"/>
      <w:spacing w:val="-2"/>
    </w:rPr>
  </w:style>
  <w:style w:type="paragraph" w:customStyle="1" w:styleId="Corpotesto31">
    <w:name w:val="Corpo testo31"/>
    <w:basedOn w:val="Standard"/>
    <w:rsid w:val="00592F24"/>
    <w:pPr>
      <w:spacing w:before="240"/>
      <w:ind w:left="907"/>
    </w:pPr>
    <w:rPr>
      <w:lang w:val="en-US"/>
    </w:rPr>
  </w:style>
  <w:style w:type="paragraph" w:customStyle="1" w:styleId="schema11">
    <w:name w:val="schema11"/>
    <w:basedOn w:val="Standard"/>
    <w:rsid w:val="00592F24"/>
    <w:pPr>
      <w:jc w:val="both"/>
    </w:pPr>
    <w:rPr>
      <w:b/>
      <w:sz w:val="28"/>
      <w:szCs w:val="28"/>
    </w:rPr>
  </w:style>
  <w:style w:type="paragraph" w:customStyle="1" w:styleId="circolaresottoparagrafo21">
    <w:name w:val="circolare sottoparagrafo21"/>
    <w:basedOn w:val="Titolo31"/>
    <w:rsid w:val="00592F24"/>
    <w:rPr>
      <w:sz w:val="26"/>
      <w:szCs w:val="26"/>
    </w:rPr>
  </w:style>
  <w:style w:type="paragraph" w:customStyle="1" w:styleId="ElnotaCarattere72">
    <w:name w:val="El_nota Carattere72"/>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72">
    <w:name w:val="Corpo Carattere Carattere Carattere72"/>
    <w:basedOn w:val="Standard"/>
    <w:rsid w:val="00592F24"/>
    <w:pPr>
      <w:spacing w:before="120" w:after="120"/>
      <w:ind w:left="284"/>
      <w:jc w:val="both"/>
    </w:pPr>
    <w:rPr>
      <w:spacing w:val="-2"/>
    </w:rPr>
  </w:style>
  <w:style w:type="paragraph" w:customStyle="1" w:styleId="Elpunto102">
    <w:name w:val="El_punto102"/>
    <w:basedOn w:val="Puntoelenco"/>
    <w:rsid w:val="00592F24"/>
    <w:pPr>
      <w:spacing w:before="60" w:after="60"/>
    </w:pPr>
  </w:style>
  <w:style w:type="paragraph" w:customStyle="1" w:styleId="Dida72">
    <w:name w:val="Dida72"/>
    <w:basedOn w:val="WW-Didascalia"/>
    <w:rsid w:val="00592F24"/>
  </w:style>
  <w:style w:type="paragraph" w:customStyle="1" w:styleId="Ellettera272">
    <w:name w:val="El_lettera272"/>
    <w:basedOn w:val="Ellettera"/>
    <w:rsid w:val="00592F24"/>
  </w:style>
  <w:style w:type="paragraph" w:customStyle="1" w:styleId="EltracciatoCarattereCarattere72">
    <w:name w:val="El_tracciato Carattere Carattere72"/>
    <w:basedOn w:val="ElnotaCarattere"/>
    <w:rsid w:val="00592F24"/>
    <w:pPr>
      <w:ind w:left="0"/>
    </w:pPr>
  </w:style>
  <w:style w:type="paragraph" w:customStyle="1" w:styleId="Evidenziatore82">
    <w:name w:val="Evidenziatore82"/>
    <w:basedOn w:val="Standard"/>
    <w:rsid w:val="00592F24"/>
    <w:pPr>
      <w:spacing w:before="120" w:after="140"/>
      <w:jc w:val="both"/>
    </w:pPr>
    <w:rPr>
      <w:rFonts w:cs="Arial"/>
      <w:b/>
      <w:spacing w:val="-2"/>
    </w:rPr>
  </w:style>
  <w:style w:type="paragraph" w:customStyle="1" w:styleId="Figura82">
    <w:name w:val="Figura82"/>
    <w:basedOn w:val="Standard"/>
    <w:rsid w:val="00592F24"/>
    <w:pPr>
      <w:keepNext/>
      <w:spacing w:before="240" w:after="120"/>
      <w:jc w:val="center"/>
    </w:pPr>
  </w:style>
  <w:style w:type="paragraph" w:customStyle="1" w:styleId="Tabelle72">
    <w:name w:val="Tabelle72"/>
    <w:basedOn w:val="Standard"/>
    <w:rsid w:val="00592F24"/>
    <w:pPr>
      <w:spacing w:before="120" w:after="360"/>
    </w:pPr>
    <w:rPr>
      <w:rFonts w:eastAsia="Arial Unicode MS"/>
    </w:rPr>
  </w:style>
  <w:style w:type="paragraph" w:customStyle="1" w:styleId="Corpolettera72">
    <w:name w:val="Corpo_lettera72"/>
    <w:basedOn w:val="Standard"/>
    <w:rsid w:val="00592F24"/>
    <w:pPr>
      <w:spacing w:before="120" w:after="120"/>
      <w:ind w:firstLine="340"/>
      <w:jc w:val="both"/>
    </w:pPr>
    <w:rPr>
      <w:rFonts w:cs="Arial"/>
      <w:spacing w:val="-2"/>
    </w:rPr>
  </w:style>
  <w:style w:type="paragraph" w:customStyle="1" w:styleId="Elnotalettera82">
    <w:name w:val="El_notalettera82"/>
    <w:basedOn w:val="Elnota"/>
    <w:rsid w:val="00592F24"/>
    <w:pPr>
      <w:ind w:left="616" w:hanging="360"/>
    </w:pPr>
  </w:style>
  <w:style w:type="paragraph" w:customStyle="1" w:styleId="Elnota102">
    <w:name w:val="El_nota102"/>
    <w:basedOn w:val="Nota"/>
    <w:rsid w:val="00592F24"/>
    <w:pPr>
      <w:ind w:left="567" w:hanging="283"/>
    </w:pPr>
  </w:style>
  <w:style w:type="paragraph" w:customStyle="1" w:styleId="Elnumero272">
    <w:name w:val="El_numero272"/>
    <w:basedOn w:val="Standard"/>
    <w:rsid w:val="00592F24"/>
    <w:pPr>
      <w:spacing w:before="40" w:after="40"/>
      <w:ind w:left="851"/>
    </w:pPr>
    <w:rPr>
      <w:rFonts w:cs="Arial"/>
      <w:szCs w:val="20"/>
    </w:rPr>
  </w:style>
  <w:style w:type="paragraph" w:customStyle="1" w:styleId="EltracciatoCarattere82">
    <w:name w:val="El_tracciato Carattere82"/>
    <w:basedOn w:val="Elnota"/>
    <w:rsid w:val="00592F24"/>
  </w:style>
  <w:style w:type="paragraph" w:customStyle="1" w:styleId="El-92">
    <w:name w:val="El-92"/>
    <w:basedOn w:val="Elpunto"/>
    <w:rsid w:val="00592F24"/>
    <w:pPr>
      <w:ind w:firstLine="0"/>
    </w:pPr>
  </w:style>
  <w:style w:type="paragraph" w:customStyle="1" w:styleId="Elpunto292">
    <w:name w:val="El_punto292"/>
    <w:basedOn w:val="Elpunto"/>
    <w:rsid w:val="00592F24"/>
    <w:pPr>
      <w:ind w:left="567" w:hanging="283"/>
    </w:pPr>
  </w:style>
  <w:style w:type="paragraph" w:customStyle="1" w:styleId="StileTabelleAllineatoasinistra72">
    <w:name w:val="Stile Tabelle + Allineato a sinistra72"/>
    <w:basedOn w:val="Tabelle"/>
    <w:rsid w:val="00592F24"/>
    <w:rPr>
      <w:rFonts w:eastAsia="Times New Roman"/>
      <w:szCs w:val="20"/>
    </w:rPr>
  </w:style>
  <w:style w:type="paragraph" w:customStyle="1" w:styleId="tit372">
    <w:name w:val="tit372"/>
    <w:basedOn w:val="Standard"/>
    <w:rsid w:val="00592F24"/>
    <w:pPr>
      <w:spacing w:before="480"/>
    </w:pPr>
    <w:rPr>
      <w:rFonts w:ascii="Arial" w:hAnsi="Arial" w:cs="Arial"/>
      <w:b/>
      <w:bCs/>
      <w:color w:val="006699"/>
      <w:sz w:val="20"/>
      <w:szCs w:val="20"/>
    </w:rPr>
  </w:style>
  <w:style w:type="paragraph" w:customStyle="1" w:styleId="corpo72">
    <w:name w:val="corpo72"/>
    <w:basedOn w:val="Standard"/>
    <w:rsid w:val="00592F24"/>
    <w:pPr>
      <w:spacing w:before="120" w:after="120"/>
      <w:ind w:right="100"/>
      <w:jc w:val="both"/>
    </w:pPr>
    <w:rPr>
      <w:rFonts w:ascii="Arial" w:hAnsi="Arial" w:cs="Arial"/>
      <w:color w:val="000000"/>
      <w:sz w:val="18"/>
      <w:szCs w:val="18"/>
    </w:rPr>
  </w:style>
  <w:style w:type="paragraph" w:customStyle="1" w:styleId="tit272">
    <w:name w:val="tit272"/>
    <w:basedOn w:val="Standard"/>
    <w:rsid w:val="00592F24"/>
    <w:pPr>
      <w:spacing w:before="400" w:after="60"/>
    </w:pPr>
    <w:rPr>
      <w:rFonts w:ascii="Arial" w:hAnsi="Arial" w:cs="Arial"/>
      <w:b/>
      <w:bCs/>
      <w:color w:val="006699"/>
      <w:sz w:val="22"/>
      <w:szCs w:val="22"/>
    </w:rPr>
  </w:style>
  <w:style w:type="paragraph" w:customStyle="1" w:styleId="corpotab720">
    <w:name w:val="corpotab72"/>
    <w:basedOn w:val="Standard"/>
    <w:rsid w:val="00592F24"/>
    <w:pPr>
      <w:spacing w:before="20" w:after="20"/>
      <w:ind w:left="40" w:right="40"/>
    </w:pPr>
    <w:rPr>
      <w:rFonts w:ascii="Arial" w:hAnsi="Arial" w:cs="Arial"/>
      <w:color w:val="000000"/>
      <w:sz w:val="18"/>
      <w:szCs w:val="18"/>
    </w:rPr>
  </w:style>
  <w:style w:type="paragraph" w:customStyle="1" w:styleId="Normale272">
    <w:name w:val="Normale 272"/>
    <w:basedOn w:val="Standard"/>
    <w:rsid w:val="00592F24"/>
    <w:pPr>
      <w:spacing w:before="120"/>
      <w:ind w:left="567" w:right="567"/>
    </w:pPr>
    <w:rPr>
      <w:sz w:val="22"/>
      <w:szCs w:val="20"/>
    </w:rPr>
  </w:style>
  <w:style w:type="paragraph" w:customStyle="1" w:styleId="tit472">
    <w:name w:val="tit472"/>
    <w:basedOn w:val="Standard"/>
    <w:rsid w:val="00592F24"/>
    <w:pPr>
      <w:spacing w:before="120"/>
    </w:pPr>
    <w:rPr>
      <w:rFonts w:ascii="Arial" w:hAnsi="Arial" w:cs="Arial"/>
      <w:b/>
      <w:bCs/>
      <w:i/>
      <w:iCs/>
      <w:color w:val="006699"/>
      <w:sz w:val="18"/>
      <w:szCs w:val="18"/>
    </w:rPr>
  </w:style>
  <w:style w:type="paragraph" w:customStyle="1" w:styleId="CorpoCarattereCarattere72">
    <w:name w:val="Corpo Carattere Carattere72"/>
    <w:basedOn w:val="Standard"/>
    <w:rsid w:val="00592F24"/>
    <w:pPr>
      <w:spacing w:before="120" w:after="120"/>
      <w:ind w:left="284"/>
      <w:jc w:val="both"/>
    </w:pPr>
    <w:rPr>
      <w:spacing w:val="-2"/>
    </w:rPr>
  </w:style>
  <w:style w:type="paragraph" w:customStyle="1" w:styleId="rgsufficio172">
    <w:name w:val="rgs_ufficio172"/>
    <w:basedOn w:val="Standard"/>
    <w:rsid w:val="00592F24"/>
    <w:pPr>
      <w:jc w:val="center"/>
    </w:pPr>
    <w:rPr>
      <w:smallCaps/>
      <w:sz w:val="16"/>
      <w:szCs w:val="20"/>
    </w:rPr>
  </w:style>
  <w:style w:type="paragraph" w:customStyle="1" w:styleId="rgsoggetto62">
    <w:name w:val="rgs_oggetto62"/>
    <w:basedOn w:val="Standard"/>
    <w:rsid w:val="00592F24"/>
    <w:pPr>
      <w:ind w:left="1000" w:hanging="1000"/>
    </w:pPr>
    <w:rPr>
      <w:sz w:val="20"/>
      <w:szCs w:val="20"/>
    </w:rPr>
  </w:style>
  <w:style w:type="paragraph" w:customStyle="1" w:styleId="StileGlossarioDefCorsivo72">
    <w:name w:val="Stile GlossarioDef + Corsivo72"/>
    <w:basedOn w:val="GlossarioDef"/>
    <w:rsid w:val="00592F24"/>
    <w:rPr>
      <w:i/>
      <w:iCs/>
      <w:spacing w:val="-2"/>
    </w:rPr>
  </w:style>
  <w:style w:type="paragraph" w:customStyle="1" w:styleId="corpocarattere72">
    <w:name w:val="corpocarattere72"/>
    <w:basedOn w:val="Standard"/>
    <w:rsid w:val="00592F24"/>
    <w:pPr>
      <w:spacing w:before="280" w:after="280"/>
    </w:pPr>
    <w:rPr>
      <w:rFonts w:ascii="Arial Unicode MS" w:eastAsia="Arial Unicode MS" w:hAnsi="Arial Unicode MS" w:cs="Arial Unicode MS"/>
    </w:rPr>
  </w:style>
  <w:style w:type="paragraph" w:customStyle="1" w:styleId="0proposta72">
    <w:name w:val="0_proposta72"/>
    <w:basedOn w:val="Standard"/>
    <w:rsid w:val="00592F24"/>
    <w:pPr>
      <w:spacing w:after="120"/>
      <w:jc w:val="both"/>
    </w:pPr>
  </w:style>
  <w:style w:type="paragraph" w:customStyle="1" w:styleId="rgscorpodeltesto72">
    <w:name w:val="rgs_corpodeltesto72"/>
    <w:basedOn w:val="Standard"/>
    <w:rsid w:val="00592F24"/>
    <w:pPr>
      <w:spacing w:after="120" w:line="360" w:lineRule="auto"/>
      <w:ind w:firstLine="799"/>
      <w:jc w:val="both"/>
    </w:pPr>
    <w:rPr>
      <w:szCs w:val="20"/>
    </w:rPr>
  </w:style>
  <w:style w:type="paragraph" w:customStyle="1" w:styleId="StileEvidenziatoreNonGrassetto42">
    <w:name w:val="Stile Evidenziatore + Non Grassetto42"/>
    <w:basedOn w:val="Evidenziatore"/>
    <w:rsid w:val="00592F24"/>
  </w:style>
  <w:style w:type="paragraph" w:customStyle="1" w:styleId="CM11472">
    <w:name w:val="CM11472"/>
    <w:basedOn w:val="Standard"/>
    <w:next w:val="Standard"/>
    <w:rsid w:val="00592F24"/>
    <w:pPr>
      <w:widowControl w:val="0"/>
      <w:autoSpaceDE w:val="0"/>
      <w:spacing w:after="105"/>
      <w:ind w:right="508"/>
    </w:pPr>
  </w:style>
  <w:style w:type="paragraph" w:customStyle="1" w:styleId="testo172">
    <w:name w:val="testo172"/>
    <w:basedOn w:val="Standard"/>
    <w:rsid w:val="00592F24"/>
    <w:pPr>
      <w:widowControl w:val="0"/>
      <w:ind w:left="426" w:right="-1"/>
      <w:jc w:val="both"/>
    </w:pPr>
    <w:rPr>
      <w:sz w:val="22"/>
      <w:szCs w:val="20"/>
    </w:rPr>
  </w:style>
  <w:style w:type="paragraph" w:customStyle="1" w:styleId="ElnotaCarattere142">
    <w:name w:val="El_nota Carattere142"/>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42">
    <w:name w:val="Corpo Carattere Carattere Carattere142"/>
    <w:basedOn w:val="Standard"/>
    <w:rsid w:val="00592F24"/>
    <w:pPr>
      <w:spacing w:before="120" w:after="120"/>
      <w:ind w:left="284"/>
      <w:jc w:val="both"/>
    </w:pPr>
    <w:rPr>
      <w:spacing w:val="-2"/>
    </w:rPr>
  </w:style>
  <w:style w:type="paragraph" w:customStyle="1" w:styleId="Elpunto142">
    <w:name w:val="El_punto142"/>
    <w:basedOn w:val="Puntoelenco"/>
    <w:rsid w:val="00592F24"/>
    <w:pPr>
      <w:spacing w:before="60" w:after="60"/>
      <w:ind w:left="0" w:firstLine="0"/>
    </w:pPr>
  </w:style>
  <w:style w:type="paragraph" w:customStyle="1" w:styleId="Dida142">
    <w:name w:val="Dida142"/>
    <w:basedOn w:val="WW-Didascalia"/>
    <w:rsid w:val="00592F24"/>
  </w:style>
  <w:style w:type="paragraph" w:customStyle="1" w:styleId="Ellettera2142">
    <w:name w:val="El_lettera2142"/>
    <w:basedOn w:val="Ellettera"/>
    <w:rsid w:val="00592F24"/>
  </w:style>
  <w:style w:type="paragraph" w:customStyle="1" w:styleId="EltracciatoCarattereCarattere142">
    <w:name w:val="El_tracciato Carattere Carattere142"/>
    <w:basedOn w:val="ElnotaCarattere"/>
    <w:rsid w:val="00592F24"/>
    <w:pPr>
      <w:ind w:left="0" w:firstLine="0"/>
    </w:pPr>
  </w:style>
  <w:style w:type="paragraph" w:customStyle="1" w:styleId="Evidenziatore142">
    <w:name w:val="Evidenziatore142"/>
    <w:basedOn w:val="Standard"/>
    <w:rsid w:val="00592F24"/>
    <w:pPr>
      <w:spacing w:before="120" w:after="140"/>
      <w:jc w:val="both"/>
    </w:pPr>
    <w:rPr>
      <w:rFonts w:cs="Arial"/>
      <w:b/>
      <w:spacing w:val="-2"/>
    </w:rPr>
  </w:style>
  <w:style w:type="paragraph" w:customStyle="1" w:styleId="Figura142">
    <w:name w:val="Figura142"/>
    <w:basedOn w:val="Standard"/>
    <w:rsid w:val="00592F24"/>
    <w:pPr>
      <w:keepNext/>
      <w:spacing w:before="240" w:after="120"/>
      <w:jc w:val="center"/>
    </w:pPr>
  </w:style>
  <w:style w:type="paragraph" w:customStyle="1" w:styleId="Tabelle142">
    <w:name w:val="Tabelle142"/>
    <w:basedOn w:val="Standard"/>
    <w:rsid w:val="00592F24"/>
    <w:pPr>
      <w:spacing w:before="120" w:after="360"/>
    </w:pPr>
    <w:rPr>
      <w:rFonts w:eastAsia="Arial Unicode MS"/>
    </w:rPr>
  </w:style>
  <w:style w:type="paragraph" w:customStyle="1" w:styleId="Corpolettera142">
    <w:name w:val="Corpo_lettera142"/>
    <w:basedOn w:val="Standard"/>
    <w:rsid w:val="00592F24"/>
    <w:pPr>
      <w:spacing w:before="120" w:after="120"/>
      <w:ind w:firstLine="340"/>
      <w:jc w:val="both"/>
    </w:pPr>
    <w:rPr>
      <w:rFonts w:cs="Arial"/>
      <w:spacing w:val="-2"/>
    </w:rPr>
  </w:style>
  <w:style w:type="paragraph" w:customStyle="1" w:styleId="Elnotalettera142">
    <w:name w:val="El_notalettera142"/>
    <w:basedOn w:val="Elnota"/>
    <w:rsid w:val="00592F24"/>
    <w:pPr>
      <w:ind w:left="616" w:hanging="360"/>
    </w:pPr>
  </w:style>
  <w:style w:type="paragraph" w:customStyle="1" w:styleId="Elnota142">
    <w:name w:val="El_nota142"/>
    <w:basedOn w:val="Nota"/>
    <w:rsid w:val="00592F24"/>
    <w:pPr>
      <w:ind w:left="567" w:hanging="283"/>
    </w:pPr>
  </w:style>
  <w:style w:type="paragraph" w:customStyle="1" w:styleId="EltracciatoCarattere142">
    <w:name w:val="El_tracciato Carattere142"/>
    <w:basedOn w:val="Elnota"/>
    <w:rsid w:val="00592F24"/>
  </w:style>
  <w:style w:type="paragraph" w:customStyle="1" w:styleId="El-142">
    <w:name w:val="El-142"/>
    <w:basedOn w:val="Elpunto"/>
    <w:rsid w:val="00592F24"/>
    <w:pPr>
      <w:ind w:left="0" w:firstLine="0"/>
    </w:pPr>
  </w:style>
  <w:style w:type="paragraph" w:customStyle="1" w:styleId="Elpunto2142">
    <w:name w:val="El_punto2142"/>
    <w:basedOn w:val="Elpunto"/>
    <w:rsid w:val="00592F24"/>
    <w:pPr>
      <w:ind w:left="1440" w:hanging="360"/>
    </w:pPr>
  </w:style>
  <w:style w:type="paragraph" w:customStyle="1" w:styleId="Corpo162">
    <w:name w:val="Corpo162"/>
    <w:basedOn w:val="Standard"/>
    <w:rsid w:val="00592F24"/>
    <w:pPr>
      <w:spacing w:before="120" w:after="120"/>
      <w:jc w:val="both"/>
    </w:pPr>
    <w:rPr>
      <w:rFonts w:cs="Arial"/>
      <w:spacing w:val="-2"/>
    </w:rPr>
  </w:style>
  <w:style w:type="paragraph" w:customStyle="1" w:styleId="StileTabelleAllineatoasinistra142">
    <w:name w:val="Stile Tabelle + Allineato a sinistra142"/>
    <w:basedOn w:val="Tabelle"/>
    <w:rsid w:val="00592F24"/>
    <w:rPr>
      <w:rFonts w:eastAsia="Times New Roman"/>
      <w:szCs w:val="20"/>
    </w:rPr>
  </w:style>
  <w:style w:type="paragraph" w:customStyle="1" w:styleId="tit3142">
    <w:name w:val="tit3142"/>
    <w:basedOn w:val="Standard"/>
    <w:rsid w:val="00592F24"/>
    <w:pPr>
      <w:spacing w:before="480"/>
    </w:pPr>
    <w:rPr>
      <w:rFonts w:ascii="Arial" w:hAnsi="Arial" w:cs="Arial"/>
      <w:b/>
      <w:bCs/>
      <w:color w:val="006699"/>
      <w:sz w:val="20"/>
      <w:szCs w:val="20"/>
    </w:rPr>
  </w:style>
  <w:style w:type="paragraph" w:customStyle="1" w:styleId="corpo142">
    <w:name w:val="corpo142"/>
    <w:basedOn w:val="Standard"/>
    <w:rsid w:val="00592F24"/>
    <w:pPr>
      <w:spacing w:before="120" w:after="120"/>
      <w:ind w:right="100"/>
      <w:jc w:val="both"/>
    </w:pPr>
    <w:rPr>
      <w:rFonts w:ascii="Arial" w:hAnsi="Arial" w:cs="Arial"/>
      <w:color w:val="000000"/>
      <w:sz w:val="18"/>
      <w:szCs w:val="18"/>
    </w:rPr>
  </w:style>
  <w:style w:type="paragraph" w:customStyle="1" w:styleId="tit2142">
    <w:name w:val="tit2142"/>
    <w:basedOn w:val="Standard"/>
    <w:rsid w:val="00592F24"/>
    <w:pPr>
      <w:spacing w:before="400" w:after="60"/>
    </w:pPr>
    <w:rPr>
      <w:rFonts w:ascii="Arial" w:hAnsi="Arial" w:cs="Arial"/>
      <w:b/>
      <w:bCs/>
      <w:color w:val="006699"/>
      <w:sz w:val="22"/>
      <w:szCs w:val="22"/>
    </w:rPr>
  </w:style>
  <w:style w:type="paragraph" w:customStyle="1" w:styleId="corpotab1420">
    <w:name w:val="corpotab142"/>
    <w:basedOn w:val="Standard"/>
    <w:rsid w:val="00592F24"/>
    <w:pPr>
      <w:spacing w:before="20" w:after="20"/>
      <w:ind w:left="40" w:right="40"/>
    </w:pPr>
    <w:rPr>
      <w:rFonts w:ascii="Arial" w:hAnsi="Arial" w:cs="Arial"/>
      <w:color w:val="000000"/>
      <w:sz w:val="18"/>
      <w:szCs w:val="18"/>
    </w:rPr>
  </w:style>
  <w:style w:type="paragraph" w:customStyle="1" w:styleId="Normale2142">
    <w:name w:val="Normale 2142"/>
    <w:basedOn w:val="Standard"/>
    <w:rsid w:val="00592F24"/>
    <w:pPr>
      <w:spacing w:before="120"/>
      <w:ind w:left="567" w:right="567"/>
    </w:pPr>
    <w:rPr>
      <w:sz w:val="22"/>
      <w:szCs w:val="20"/>
    </w:rPr>
  </w:style>
  <w:style w:type="paragraph" w:customStyle="1" w:styleId="tit4142">
    <w:name w:val="tit4142"/>
    <w:basedOn w:val="Standard"/>
    <w:rsid w:val="00592F24"/>
    <w:pPr>
      <w:spacing w:before="120"/>
    </w:pPr>
    <w:rPr>
      <w:rFonts w:ascii="Arial" w:hAnsi="Arial" w:cs="Arial"/>
      <w:b/>
      <w:bCs/>
      <w:i/>
      <w:iCs/>
      <w:color w:val="006699"/>
      <w:sz w:val="18"/>
      <w:szCs w:val="18"/>
    </w:rPr>
  </w:style>
  <w:style w:type="paragraph" w:customStyle="1" w:styleId="CorpoCarattereCarattere142">
    <w:name w:val="Corpo Carattere Carattere142"/>
    <w:basedOn w:val="Standard"/>
    <w:rsid w:val="00592F24"/>
    <w:pPr>
      <w:spacing w:before="120" w:after="120"/>
      <w:ind w:left="284"/>
      <w:jc w:val="both"/>
    </w:pPr>
    <w:rPr>
      <w:spacing w:val="-2"/>
    </w:rPr>
  </w:style>
  <w:style w:type="paragraph" w:customStyle="1" w:styleId="rgsufficio1142">
    <w:name w:val="rgs_ufficio1142"/>
    <w:basedOn w:val="Standard"/>
    <w:rsid w:val="00592F24"/>
    <w:pPr>
      <w:jc w:val="center"/>
    </w:pPr>
    <w:rPr>
      <w:smallCaps/>
      <w:sz w:val="16"/>
      <w:szCs w:val="20"/>
    </w:rPr>
  </w:style>
  <w:style w:type="paragraph" w:customStyle="1" w:styleId="rgsoggetto142">
    <w:name w:val="rgs_oggetto142"/>
    <w:basedOn w:val="Standard"/>
    <w:rsid w:val="00592F24"/>
    <w:pPr>
      <w:ind w:left="1000" w:hanging="1000"/>
    </w:pPr>
    <w:rPr>
      <w:sz w:val="20"/>
      <w:szCs w:val="20"/>
    </w:rPr>
  </w:style>
  <w:style w:type="paragraph" w:customStyle="1" w:styleId="StileGlossarioDefCorsivo142">
    <w:name w:val="Stile GlossarioDef + Corsivo142"/>
    <w:basedOn w:val="GlossarioDef"/>
    <w:rsid w:val="00592F24"/>
    <w:rPr>
      <w:i/>
      <w:iCs/>
      <w:spacing w:val="-2"/>
    </w:rPr>
  </w:style>
  <w:style w:type="paragraph" w:customStyle="1" w:styleId="corpocarattere142">
    <w:name w:val="corpocarattere142"/>
    <w:basedOn w:val="Standard"/>
    <w:rsid w:val="00592F24"/>
    <w:pPr>
      <w:spacing w:before="280" w:after="280"/>
    </w:pPr>
    <w:rPr>
      <w:rFonts w:ascii="Arial Unicode MS" w:eastAsia="Arial Unicode MS" w:hAnsi="Arial Unicode MS" w:cs="Arial Unicode MS"/>
    </w:rPr>
  </w:style>
  <w:style w:type="paragraph" w:customStyle="1" w:styleId="0proposta142">
    <w:name w:val="0_proposta142"/>
    <w:basedOn w:val="Standard"/>
    <w:rsid w:val="00592F24"/>
    <w:pPr>
      <w:spacing w:after="120"/>
      <w:jc w:val="both"/>
    </w:pPr>
  </w:style>
  <w:style w:type="paragraph" w:customStyle="1" w:styleId="rgscorpodeltesto142">
    <w:name w:val="rgs_corpodeltesto142"/>
    <w:basedOn w:val="Standard"/>
    <w:rsid w:val="00592F24"/>
    <w:pPr>
      <w:spacing w:after="120" w:line="360" w:lineRule="auto"/>
      <w:ind w:firstLine="799"/>
      <w:jc w:val="both"/>
    </w:pPr>
    <w:rPr>
      <w:szCs w:val="20"/>
    </w:rPr>
  </w:style>
  <w:style w:type="paragraph" w:customStyle="1" w:styleId="CM114142">
    <w:name w:val="CM114142"/>
    <w:basedOn w:val="Standard"/>
    <w:next w:val="Standard"/>
    <w:rsid w:val="00592F24"/>
    <w:pPr>
      <w:widowControl w:val="0"/>
      <w:autoSpaceDE w:val="0"/>
      <w:spacing w:after="105"/>
      <w:ind w:right="508"/>
    </w:pPr>
  </w:style>
  <w:style w:type="paragraph" w:customStyle="1" w:styleId="testo1142">
    <w:name w:val="testo1142"/>
    <w:basedOn w:val="Standard"/>
    <w:rsid w:val="00592F24"/>
    <w:pPr>
      <w:widowControl w:val="0"/>
      <w:ind w:left="426" w:right="-1"/>
      <w:jc w:val="both"/>
    </w:pPr>
    <w:rPr>
      <w:sz w:val="22"/>
      <w:szCs w:val="20"/>
    </w:rPr>
  </w:style>
  <w:style w:type="paragraph" w:customStyle="1" w:styleId="ElnotaCarattere242">
    <w:name w:val="El_nota Carattere242"/>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42">
    <w:name w:val="Corpo Carattere Carattere Carattere242"/>
    <w:basedOn w:val="Standard"/>
    <w:rsid w:val="00592F24"/>
    <w:pPr>
      <w:spacing w:before="120" w:after="120"/>
      <w:ind w:left="284"/>
      <w:jc w:val="both"/>
    </w:pPr>
    <w:rPr>
      <w:spacing w:val="-2"/>
    </w:rPr>
  </w:style>
  <w:style w:type="paragraph" w:customStyle="1" w:styleId="Elpunto342">
    <w:name w:val="El_punto342"/>
    <w:basedOn w:val="Puntoelenco"/>
    <w:rsid w:val="00592F24"/>
    <w:pPr>
      <w:spacing w:before="60" w:after="60"/>
      <w:ind w:left="0" w:firstLine="0"/>
    </w:pPr>
  </w:style>
  <w:style w:type="paragraph" w:customStyle="1" w:styleId="Dida242">
    <w:name w:val="Dida242"/>
    <w:basedOn w:val="WW-Didascalia"/>
    <w:rsid w:val="00592F24"/>
  </w:style>
  <w:style w:type="paragraph" w:customStyle="1" w:styleId="Ellettera2242">
    <w:name w:val="El_lettera2242"/>
    <w:basedOn w:val="Ellettera"/>
    <w:rsid w:val="00592F24"/>
  </w:style>
  <w:style w:type="paragraph" w:customStyle="1" w:styleId="EltracciatoCarattereCarattere242">
    <w:name w:val="El_tracciato Carattere Carattere242"/>
    <w:basedOn w:val="ElnotaCarattere"/>
    <w:rsid w:val="00592F24"/>
    <w:pPr>
      <w:ind w:left="0" w:firstLine="0"/>
    </w:pPr>
  </w:style>
  <w:style w:type="paragraph" w:customStyle="1" w:styleId="Evidenziatore242">
    <w:name w:val="Evidenziatore242"/>
    <w:basedOn w:val="Standard"/>
    <w:rsid w:val="00592F24"/>
    <w:pPr>
      <w:spacing w:before="120" w:after="140"/>
      <w:jc w:val="both"/>
    </w:pPr>
    <w:rPr>
      <w:rFonts w:cs="Arial"/>
      <w:b/>
      <w:spacing w:val="-2"/>
    </w:rPr>
  </w:style>
  <w:style w:type="paragraph" w:customStyle="1" w:styleId="Figura242">
    <w:name w:val="Figura242"/>
    <w:basedOn w:val="Standard"/>
    <w:rsid w:val="00592F24"/>
    <w:pPr>
      <w:keepNext/>
      <w:spacing w:before="240" w:after="120"/>
      <w:jc w:val="center"/>
    </w:pPr>
  </w:style>
  <w:style w:type="paragraph" w:customStyle="1" w:styleId="Tabelle242">
    <w:name w:val="Tabelle242"/>
    <w:basedOn w:val="Standard"/>
    <w:rsid w:val="00592F24"/>
    <w:pPr>
      <w:spacing w:before="120" w:after="360"/>
    </w:pPr>
    <w:rPr>
      <w:rFonts w:eastAsia="Arial Unicode MS"/>
    </w:rPr>
  </w:style>
  <w:style w:type="paragraph" w:customStyle="1" w:styleId="Corpolettera242">
    <w:name w:val="Corpo_lettera242"/>
    <w:basedOn w:val="Standard"/>
    <w:rsid w:val="00592F24"/>
    <w:pPr>
      <w:spacing w:before="120" w:after="120"/>
      <w:ind w:firstLine="340"/>
      <w:jc w:val="both"/>
    </w:pPr>
    <w:rPr>
      <w:rFonts w:cs="Arial"/>
      <w:spacing w:val="-2"/>
    </w:rPr>
  </w:style>
  <w:style w:type="paragraph" w:customStyle="1" w:styleId="Elnotalettera242">
    <w:name w:val="El_notalettera242"/>
    <w:basedOn w:val="Elnota"/>
    <w:rsid w:val="00592F24"/>
    <w:pPr>
      <w:ind w:left="616" w:hanging="360"/>
    </w:pPr>
  </w:style>
  <w:style w:type="paragraph" w:customStyle="1" w:styleId="Elnota242">
    <w:name w:val="El_nota242"/>
    <w:basedOn w:val="Nota"/>
    <w:rsid w:val="00592F24"/>
    <w:pPr>
      <w:ind w:left="567" w:hanging="283"/>
    </w:pPr>
  </w:style>
  <w:style w:type="paragraph" w:customStyle="1" w:styleId="EltracciatoCarattere242">
    <w:name w:val="El_tracciato Carattere242"/>
    <w:basedOn w:val="Elnota"/>
    <w:rsid w:val="00592F24"/>
  </w:style>
  <w:style w:type="paragraph" w:customStyle="1" w:styleId="El-242">
    <w:name w:val="El-242"/>
    <w:basedOn w:val="Elpunto"/>
    <w:rsid w:val="00592F24"/>
    <w:pPr>
      <w:ind w:left="0" w:firstLine="0"/>
    </w:pPr>
  </w:style>
  <w:style w:type="paragraph" w:customStyle="1" w:styleId="Elpunto2242">
    <w:name w:val="El_punto2242"/>
    <w:basedOn w:val="Elpunto"/>
    <w:rsid w:val="00592F24"/>
    <w:pPr>
      <w:ind w:left="1440" w:hanging="360"/>
    </w:pPr>
  </w:style>
  <w:style w:type="paragraph" w:customStyle="1" w:styleId="Corpo242">
    <w:name w:val="Corpo242"/>
    <w:basedOn w:val="Standard"/>
    <w:rsid w:val="00592F24"/>
    <w:pPr>
      <w:spacing w:before="120" w:after="120"/>
      <w:jc w:val="both"/>
    </w:pPr>
    <w:rPr>
      <w:rFonts w:cs="Arial"/>
      <w:spacing w:val="-2"/>
    </w:rPr>
  </w:style>
  <w:style w:type="paragraph" w:customStyle="1" w:styleId="StileTabelleAllineatoasinistra242">
    <w:name w:val="Stile Tabelle + Allineato a sinistra242"/>
    <w:basedOn w:val="Tabelle"/>
    <w:rsid w:val="00592F24"/>
    <w:rPr>
      <w:rFonts w:eastAsia="Times New Roman"/>
      <w:szCs w:val="20"/>
    </w:rPr>
  </w:style>
  <w:style w:type="paragraph" w:customStyle="1" w:styleId="tit3242">
    <w:name w:val="tit3242"/>
    <w:basedOn w:val="Standard"/>
    <w:rsid w:val="00592F24"/>
    <w:pPr>
      <w:spacing w:before="480"/>
    </w:pPr>
    <w:rPr>
      <w:rFonts w:ascii="Arial" w:hAnsi="Arial" w:cs="Arial"/>
      <w:b/>
      <w:bCs/>
      <w:color w:val="006699"/>
      <w:sz w:val="20"/>
      <w:szCs w:val="20"/>
    </w:rPr>
  </w:style>
  <w:style w:type="paragraph" w:customStyle="1" w:styleId="corpo2420">
    <w:name w:val="corpo242"/>
    <w:basedOn w:val="Standard"/>
    <w:rsid w:val="00592F24"/>
    <w:pPr>
      <w:spacing w:before="120" w:after="120"/>
      <w:ind w:right="100"/>
      <w:jc w:val="both"/>
    </w:pPr>
    <w:rPr>
      <w:rFonts w:ascii="Arial" w:hAnsi="Arial" w:cs="Arial"/>
      <w:color w:val="000000"/>
      <w:sz w:val="18"/>
      <w:szCs w:val="18"/>
    </w:rPr>
  </w:style>
  <w:style w:type="paragraph" w:customStyle="1" w:styleId="tit2242">
    <w:name w:val="tit2242"/>
    <w:basedOn w:val="Standard"/>
    <w:rsid w:val="00592F24"/>
    <w:pPr>
      <w:spacing w:before="400" w:after="60"/>
    </w:pPr>
    <w:rPr>
      <w:rFonts w:ascii="Arial" w:hAnsi="Arial" w:cs="Arial"/>
      <w:b/>
      <w:bCs/>
      <w:color w:val="006699"/>
      <w:sz w:val="22"/>
      <w:szCs w:val="22"/>
    </w:rPr>
  </w:style>
  <w:style w:type="paragraph" w:customStyle="1" w:styleId="corpotab2420">
    <w:name w:val="corpotab242"/>
    <w:basedOn w:val="Standard"/>
    <w:rsid w:val="00592F24"/>
    <w:pPr>
      <w:spacing w:before="20" w:after="20"/>
      <w:ind w:left="40" w:right="40"/>
    </w:pPr>
    <w:rPr>
      <w:rFonts w:ascii="Arial" w:hAnsi="Arial" w:cs="Arial"/>
      <w:color w:val="000000"/>
      <w:sz w:val="18"/>
      <w:szCs w:val="18"/>
    </w:rPr>
  </w:style>
  <w:style w:type="paragraph" w:customStyle="1" w:styleId="Normale2242">
    <w:name w:val="Normale 2242"/>
    <w:basedOn w:val="Standard"/>
    <w:rsid w:val="00592F24"/>
    <w:pPr>
      <w:spacing w:before="120"/>
      <w:ind w:left="567" w:right="567"/>
    </w:pPr>
    <w:rPr>
      <w:sz w:val="22"/>
      <w:szCs w:val="20"/>
    </w:rPr>
  </w:style>
  <w:style w:type="paragraph" w:customStyle="1" w:styleId="tit4242">
    <w:name w:val="tit4242"/>
    <w:basedOn w:val="Standard"/>
    <w:rsid w:val="00592F24"/>
    <w:pPr>
      <w:spacing w:before="120"/>
    </w:pPr>
    <w:rPr>
      <w:rFonts w:ascii="Arial" w:hAnsi="Arial" w:cs="Arial"/>
      <w:b/>
      <w:bCs/>
      <w:i/>
      <w:iCs/>
      <w:color w:val="006699"/>
      <w:sz w:val="18"/>
      <w:szCs w:val="18"/>
    </w:rPr>
  </w:style>
  <w:style w:type="paragraph" w:customStyle="1" w:styleId="CorpoCarattereCarattere242">
    <w:name w:val="Corpo Carattere Carattere242"/>
    <w:basedOn w:val="Standard"/>
    <w:rsid w:val="00592F24"/>
    <w:pPr>
      <w:spacing w:before="120" w:after="120"/>
      <w:ind w:left="284"/>
      <w:jc w:val="both"/>
    </w:pPr>
    <w:rPr>
      <w:spacing w:val="-2"/>
    </w:rPr>
  </w:style>
  <w:style w:type="paragraph" w:customStyle="1" w:styleId="rgsufficio1242">
    <w:name w:val="rgs_ufficio1242"/>
    <w:basedOn w:val="Standard"/>
    <w:rsid w:val="00592F24"/>
    <w:pPr>
      <w:jc w:val="center"/>
    </w:pPr>
    <w:rPr>
      <w:smallCaps/>
      <w:sz w:val="16"/>
      <w:szCs w:val="20"/>
    </w:rPr>
  </w:style>
  <w:style w:type="paragraph" w:customStyle="1" w:styleId="rgsoggetto242">
    <w:name w:val="rgs_oggetto242"/>
    <w:basedOn w:val="Standard"/>
    <w:rsid w:val="00592F24"/>
    <w:pPr>
      <w:ind w:left="1000" w:hanging="1000"/>
    </w:pPr>
    <w:rPr>
      <w:sz w:val="20"/>
      <w:szCs w:val="20"/>
    </w:rPr>
  </w:style>
  <w:style w:type="paragraph" w:customStyle="1" w:styleId="StileGlossarioDefCorsivo242">
    <w:name w:val="Stile GlossarioDef + Corsivo242"/>
    <w:basedOn w:val="GlossarioDef"/>
    <w:rsid w:val="00592F24"/>
    <w:rPr>
      <w:i/>
      <w:iCs/>
      <w:spacing w:val="-2"/>
    </w:rPr>
  </w:style>
  <w:style w:type="paragraph" w:customStyle="1" w:styleId="corpocarattere242">
    <w:name w:val="corpocarattere242"/>
    <w:basedOn w:val="Standard"/>
    <w:rsid w:val="00592F24"/>
    <w:pPr>
      <w:spacing w:before="280" w:after="280"/>
    </w:pPr>
    <w:rPr>
      <w:rFonts w:ascii="Arial Unicode MS" w:eastAsia="Arial Unicode MS" w:hAnsi="Arial Unicode MS" w:cs="Arial Unicode MS"/>
    </w:rPr>
  </w:style>
  <w:style w:type="paragraph" w:customStyle="1" w:styleId="0proposta242">
    <w:name w:val="0_proposta242"/>
    <w:basedOn w:val="Standard"/>
    <w:rsid w:val="00592F24"/>
    <w:pPr>
      <w:spacing w:after="120"/>
      <w:jc w:val="both"/>
    </w:pPr>
  </w:style>
  <w:style w:type="paragraph" w:customStyle="1" w:styleId="rgscorpodeltesto242">
    <w:name w:val="rgs_corpodeltesto242"/>
    <w:basedOn w:val="Standard"/>
    <w:rsid w:val="00592F24"/>
    <w:pPr>
      <w:spacing w:after="120" w:line="360" w:lineRule="auto"/>
      <w:ind w:firstLine="799"/>
      <w:jc w:val="both"/>
    </w:pPr>
    <w:rPr>
      <w:szCs w:val="20"/>
    </w:rPr>
  </w:style>
  <w:style w:type="paragraph" w:customStyle="1" w:styleId="CM114242">
    <w:name w:val="CM114242"/>
    <w:basedOn w:val="Standard"/>
    <w:next w:val="Standard"/>
    <w:rsid w:val="00592F24"/>
    <w:pPr>
      <w:widowControl w:val="0"/>
      <w:autoSpaceDE w:val="0"/>
      <w:spacing w:after="105"/>
      <w:ind w:right="508"/>
    </w:pPr>
  </w:style>
  <w:style w:type="paragraph" w:customStyle="1" w:styleId="testo1242">
    <w:name w:val="testo1242"/>
    <w:basedOn w:val="Standard"/>
    <w:rsid w:val="00592F24"/>
    <w:pPr>
      <w:widowControl w:val="0"/>
      <w:ind w:left="426" w:right="-1"/>
      <w:jc w:val="both"/>
    </w:pPr>
    <w:rPr>
      <w:sz w:val="22"/>
      <w:szCs w:val="20"/>
    </w:rPr>
  </w:style>
  <w:style w:type="paragraph" w:customStyle="1" w:styleId="Corpo1172">
    <w:name w:val="Corpo1172"/>
    <w:basedOn w:val="Standard"/>
    <w:rsid w:val="00592F24"/>
    <w:pPr>
      <w:spacing w:before="120" w:after="120"/>
      <w:jc w:val="both"/>
    </w:pPr>
    <w:rPr>
      <w:rFonts w:cs="Arial"/>
      <w:spacing w:val="-2"/>
    </w:rPr>
  </w:style>
  <w:style w:type="paragraph" w:customStyle="1" w:styleId="Corpo11142">
    <w:name w:val="Corpo11142"/>
    <w:basedOn w:val="Standard"/>
    <w:rsid w:val="00592F24"/>
    <w:pPr>
      <w:spacing w:before="120" w:after="120"/>
      <w:jc w:val="both"/>
    </w:pPr>
    <w:rPr>
      <w:rFonts w:cs="Arial"/>
      <w:spacing w:val="-2"/>
    </w:rPr>
  </w:style>
  <w:style w:type="paragraph" w:customStyle="1" w:styleId="Elpunto442">
    <w:name w:val="El_punto442"/>
    <w:basedOn w:val="Puntoelenco"/>
    <w:rsid w:val="00592F24"/>
    <w:pPr>
      <w:spacing w:before="60" w:after="60"/>
    </w:pPr>
  </w:style>
  <w:style w:type="paragraph" w:customStyle="1" w:styleId="Figura342">
    <w:name w:val="Figura342"/>
    <w:basedOn w:val="Standard"/>
    <w:rsid w:val="00592F24"/>
    <w:pPr>
      <w:keepNext/>
      <w:spacing w:before="240" w:after="120"/>
      <w:jc w:val="center"/>
    </w:pPr>
  </w:style>
  <w:style w:type="paragraph" w:customStyle="1" w:styleId="Elnota342">
    <w:name w:val="El_nota342"/>
    <w:basedOn w:val="Standard"/>
    <w:rsid w:val="00592F24"/>
    <w:pPr>
      <w:spacing w:before="80" w:after="80"/>
      <w:ind w:left="284" w:hanging="284"/>
    </w:pPr>
    <w:rPr>
      <w:rFonts w:ascii="Arial" w:hAnsi="Arial" w:cs="Arial"/>
      <w:bCs/>
      <w:sz w:val="18"/>
      <w:szCs w:val="3276"/>
    </w:rPr>
  </w:style>
  <w:style w:type="paragraph" w:customStyle="1" w:styleId="Elpunto2342">
    <w:name w:val="El_punto2342"/>
    <w:basedOn w:val="Elpunto"/>
    <w:rsid w:val="00592F24"/>
    <w:pPr>
      <w:ind w:left="567" w:hanging="283"/>
    </w:pPr>
  </w:style>
  <w:style w:type="paragraph" w:customStyle="1" w:styleId="Corpo342">
    <w:name w:val="Corpo342"/>
    <w:basedOn w:val="Standard"/>
    <w:rsid w:val="00592F24"/>
    <w:pPr>
      <w:spacing w:before="120" w:after="120"/>
      <w:jc w:val="both"/>
    </w:pPr>
    <w:rPr>
      <w:rFonts w:cs="Arial"/>
      <w:spacing w:val="-2"/>
    </w:rPr>
  </w:style>
  <w:style w:type="paragraph" w:customStyle="1" w:styleId="Elnotalettera342">
    <w:name w:val="El_notalettera342"/>
    <w:basedOn w:val="Elnota"/>
    <w:rsid w:val="00592F24"/>
    <w:pPr>
      <w:ind w:left="616" w:hanging="360"/>
    </w:pPr>
  </w:style>
  <w:style w:type="paragraph" w:customStyle="1" w:styleId="EltracciatoCarattere342">
    <w:name w:val="El_tracciato Carattere342"/>
    <w:basedOn w:val="Elnota"/>
    <w:rsid w:val="00592F24"/>
  </w:style>
  <w:style w:type="paragraph" w:customStyle="1" w:styleId="El-342">
    <w:name w:val="El-342"/>
    <w:basedOn w:val="Elpunto"/>
    <w:rsid w:val="00592F24"/>
  </w:style>
  <w:style w:type="paragraph" w:customStyle="1" w:styleId="Corpo11242">
    <w:name w:val="Corpo11242"/>
    <w:basedOn w:val="Standard"/>
    <w:rsid w:val="00592F24"/>
    <w:pPr>
      <w:spacing w:before="120" w:after="120"/>
      <w:jc w:val="both"/>
    </w:pPr>
    <w:rPr>
      <w:rFonts w:cs="Arial"/>
      <w:spacing w:val="-2"/>
    </w:rPr>
  </w:style>
  <w:style w:type="paragraph" w:customStyle="1" w:styleId="Corpo442">
    <w:name w:val="Corpo442"/>
    <w:basedOn w:val="Standard"/>
    <w:rsid w:val="00592F24"/>
    <w:pPr>
      <w:spacing w:before="120" w:after="120"/>
      <w:jc w:val="both"/>
    </w:pPr>
    <w:rPr>
      <w:rFonts w:cs="Arial"/>
      <w:spacing w:val="-2"/>
    </w:rPr>
  </w:style>
  <w:style w:type="paragraph" w:customStyle="1" w:styleId="Elpunto2442">
    <w:name w:val="El_punto2442"/>
    <w:basedOn w:val="Elpunto"/>
    <w:rsid w:val="00592F24"/>
    <w:pPr>
      <w:ind w:left="0" w:firstLine="0"/>
    </w:pPr>
  </w:style>
  <w:style w:type="paragraph" w:customStyle="1" w:styleId="Elpunto542">
    <w:name w:val="El_punto542"/>
    <w:basedOn w:val="Puntoelenco"/>
    <w:rsid w:val="00592F24"/>
    <w:pPr>
      <w:spacing w:before="60" w:after="60"/>
    </w:pPr>
  </w:style>
  <w:style w:type="paragraph" w:customStyle="1" w:styleId="Elnota442">
    <w:name w:val="El_nota442"/>
    <w:basedOn w:val="Nota"/>
    <w:rsid w:val="00592F24"/>
    <w:pPr>
      <w:ind w:left="567" w:hanging="283"/>
    </w:pPr>
  </w:style>
  <w:style w:type="paragraph" w:customStyle="1" w:styleId="El-442">
    <w:name w:val="El-442"/>
    <w:basedOn w:val="Elpunto"/>
    <w:rsid w:val="00592F24"/>
  </w:style>
  <w:style w:type="paragraph" w:customStyle="1" w:styleId="Evidenziatore342">
    <w:name w:val="Evidenziatore342"/>
    <w:basedOn w:val="Standard"/>
    <w:rsid w:val="00592F24"/>
    <w:pPr>
      <w:spacing w:before="120" w:after="140"/>
      <w:jc w:val="both"/>
    </w:pPr>
    <w:rPr>
      <w:rFonts w:cs="Arial"/>
      <w:b/>
      <w:spacing w:val="-2"/>
    </w:rPr>
  </w:style>
  <w:style w:type="paragraph" w:customStyle="1" w:styleId="Elnota542">
    <w:name w:val="El_nota542"/>
    <w:basedOn w:val="Standard"/>
    <w:rsid w:val="00592F24"/>
    <w:pPr>
      <w:spacing w:before="80" w:after="80"/>
      <w:ind w:left="567" w:hanging="283"/>
    </w:pPr>
    <w:rPr>
      <w:rFonts w:ascii="Arial" w:hAnsi="Arial" w:cs="Arial"/>
      <w:bCs/>
      <w:sz w:val="18"/>
      <w:szCs w:val="3276"/>
    </w:rPr>
  </w:style>
  <w:style w:type="paragraph" w:customStyle="1" w:styleId="ElnotaCarattere342">
    <w:name w:val="El_nota Carattere342"/>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342">
    <w:name w:val="Corpo Carattere Carattere Carattere342"/>
    <w:basedOn w:val="Standard"/>
    <w:rsid w:val="00592F24"/>
    <w:pPr>
      <w:spacing w:before="120" w:after="120"/>
      <w:ind w:left="284"/>
      <w:jc w:val="both"/>
    </w:pPr>
    <w:rPr>
      <w:spacing w:val="-2"/>
    </w:rPr>
  </w:style>
  <w:style w:type="paragraph" w:customStyle="1" w:styleId="Elpunto642">
    <w:name w:val="El_punto642"/>
    <w:basedOn w:val="Puntoelenco"/>
    <w:rsid w:val="00592F24"/>
    <w:pPr>
      <w:spacing w:before="60" w:after="60"/>
      <w:ind w:left="0" w:firstLine="0"/>
    </w:pPr>
  </w:style>
  <w:style w:type="paragraph" w:customStyle="1" w:styleId="Dida342">
    <w:name w:val="Dida342"/>
    <w:basedOn w:val="WW-Didascalia"/>
    <w:rsid w:val="00592F24"/>
  </w:style>
  <w:style w:type="paragraph" w:customStyle="1" w:styleId="Ellettera2342">
    <w:name w:val="El_lettera2342"/>
    <w:basedOn w:val="Ellettera"/>
    <w:rsid w:val="00592F24"/>
  </w:style>
  <w:style w:type="paragraph" w:customStyle="1" w:styleId="EltracciatoCarattereCarattere342">
    <w:name w:val="El_tracciato Carattere Carattere342"/>
    <w:basedOn w:val="ElnotaCarattere"/>
    <w:rsid w:val="00592F24"/>
    <w:pPr>
      <w:ind w:left="0" w:firstLine="0"/>
    </w:pPr>
  </w:style>
  <w:style w:type="paragraph" w:customStyle="1" w:styleId="Evidenziatore442">
    <w:name w:val="Evidenziatore442"/>
    <w:basedOn w:val="Standard"/>
    <w:rsid w:val="00592F24"/>
    <w:pPr>
      <w:spacing w:before="120" w:after="140"/>
      <w:jc w:val="both"/>
    </w:pPr>
    <w:rPr>
      <w:rFonts w:cs="Arial"/>
      <w:b/>
      <w:spacing w:val="-2"/>
    </w:rPr>
  </w:style>
  <w:style w:type="paragraph" w:customStyle="1" w:styleId="Figura442">
    <w:name w:val="Figura442"/>
    <w:basedOn w:val="Standard"/>
    <w:rsid w:val="00592F24"/>
    <w:pPr>
      <w:keepNext/>
      <w:spacing w:before="240" w:after="120"/>
      <w:jc w:val="center"/>
    </w:pPr>
  </w:style>
  <w:style w:type="paragraph" w:customStyle="1" w:styleId="Tabelle342">
    <w:name w:val="Tabelle342"/>
    <w:basedOn w:val="Standard"/>
    <w:rsid w:val="00592F24"/>
    <w:pPr>
      <w:spacing w:before="120" w:after="360"/>
    </w:pPr>
    <w:rPr>
      <w:rFonts w:eastAsia="Arial Unicode MS"/>
    </w:rPr>
  </w:style>
  <w:style w:type="paragraph" w:customStyle="1" w:styleId="Corpolettera342">
    <w:name w:val="Corpo_lettera342"/>
    <w:basedOn w:val="Standard"/>
    <w:rsid w:val="00592F24"/>
    <w:pPr>
      <w:spacing w:before="120" w:after="120"/>
      <w:ind w:firstLine="340"/>
      <w:jc w:val="both"/>
    </w:pPr>
    <w:rPr>
      <w:rFonts w:cs="Arial"/>
      <w:spacing w:val="-2"/>
    </w:rPr>
  </w:style>
  <w:style w:type="paragraph" w:customStyle="1" w:styleId="Elnotalettera442">
    <w:name w:val="El_notalettera442"/>
    <w:basedOn w:val="Elnota"/>
    <w:rsid w:val="00592F24"/>
    <w:pPr>
      <w:ind w:left="616" w:hanging="360"/>
    </w:pPr>
  </w:style>
  <w:style w:type="paragraph" w:customStyle="1" w:styleId="Elnota642">
    <w:name w:val="El_nota642"/>
    <w:basedOn w:val="Nota"/>
    <w:rsid w:val="00592F24"/>
    <w:pPr>
      <w:ind w:left="567" w:hanging="283"/>
    </w:pPr>
  </w:style>
  <w:style w:type="paragraph" w:customStyle="1" w:styleId="EltracciatoCarattere442">
    <w:name w:val="El_tracciato Carattere442"/>
    <w:basedOn w:val="Elnota"/>
    <w:rsid w:val="00592F24"/>
  </w:style>
  <w:style w:type="paragraph" w:customStyle="1" w:styleId="El-542">
    <w:name w:val="El-542"/>
    <w:basedOn w:val="Elpunto"/>
    <w:rsid w:val="00592F24"/>
    <w:pPr>
      <w:ind w:left="0" w:firstLine="0"/>
    </w:pPr>
  </w:style>
  <w:style w:type="paragraph" w:customStyle="1" w:styleId="Elpunto2542">
    <w:name w:val="El_punto2542"/>
    <w:basedOn w:val="Elpunto"/>
    <w:rsid w:val="00592F24"/>
    <w:pPr>
      <w:ind w:left="1440" w:hanging="360"/>
    </w:pPr>
  </w:style>
  <w:style w:type="paragraph" w:customStyle="1" w:styleId="Corpo542">
    <w:name w:val="Corpo542"/>
    <w:basedOn w:val="Standard"/>
    <w:rsid w:val="00592F24"/>
    <w:pPr>
      <w:spacing w:before="120" w:after="120"/>
      <w:jc w:val="both"/>
    </w:pPr>
    <w:rPr>
      <w:rFonts w:cs="Arial"/>
      <w:spacing w:val="-2"/>
    </w:rPr>
  </w:style>
  <w:style w:type="paragraph" w:customStyle="1" w:styleId="StileTabelleAllineatoasinistra342">
    <w:name w:val="Stile Tabelle + Allineato a sinistra342"/>
    <w:basedOn w:val="Tabelle"/>
    <w:rsid w:val="00592F24"/>
    <w:rPr>
      <w:rFonts w:eastAsia="Times New Roman"/>
      <w:szCs w:val="20"/>
    </w:rPr>
  </w:style>
  <w:style w:type="paragraph" w:customStyle="1" w:styleId="tit3342">
    <w:name w:val="tit3342"/>
    <w:basedOn w:val="Standard"/>
    <w:rsid w:val="00592F24"/>
    <w:pPr>
      <w:spacing w:before="480"/>
    </w:pPr>
    <w:rPr>
      <w:rFonts w:ascii="Arial" w:hAnsi="Arial" w:cs="Arial"/>
      <w:b/>
      <w:bCs/>
      <w:color w:val="006699"/>
      <w:sz w:val="20"/>
      <w:szCs w:val="20"/>
    </w:rPr>
  </w:style>
  <w:style w:type="paragraph" w:customStyle="1" w:styleId="corpo3420">
    <w:name w:val="corpo342"/>
    <w:basedOn w:val="Standard"/>
    <w:rsid w:val="00592F24"/>
    <w:pPr>
      <w:spacing w:before="120" w:after="120"/>
      <w:ind w:right="100"/>
      <w:jc w:val="both"/>
    </w:pPr>
    <w:rPr>
      <w:rFonts w:ascii="Arial" w:hAnsi="Arial" w:cs="Arial"/>
      <w:color w:val="000000"/>
      <w:sz w:val="18"/>
      <w:szCs w:val="18"/>
    </w:rPr>
  </w:style>
  <w:style w:type="paragraph" w:customStyle="1" w:styleId="tit2342">
    <w:name w:val="tit2342"/>
    <w:basedOn w:val="Standard"/>
    <w:rsid w:val="00592F24"/>
    <w:pPr>
      <w:spacing w:before="400" w:after="60"/>
    </w:pPr>
    <w:rPr>
      <w:rFonts w:ascii="Arial" w:hAnsi="Arial" w:cs="Arial"/>
      <w:b/>
      <w:bCs/>
      <w:color w:val="006699"/>
      <w:sz w:val="22"/>
      <w:szCs w:val="22"/>
    </w:rPr>
  </w:style>
  <w:style w:type="paragraph" w:customStyle="1" w:styleId="corpotab3420">
    <w:name w:val="corpotab342"/>
    <w:basedOn w:val="Standard"/>
    <w:rsid w:val="00592F24"/>
    <w:pPr>
      <w:spacing w:before="20" w:after="20"/>
      <w:ind w:left="40" w:right="40"/>
    </w:pPr>
    <w:rPr>
      <w:rFonts w:ascii="Arial" w:hAnsi="Arial" w:cs="Arial"/>
      <w:color w:val="000000"/>
      <w:sz w:val="18"/>
      <w:szCs w:val="18"/>
    </w:rPr>
  </w:style>
  <w:style w:type="paragraph" w:customStyle="1" w:styleId="Normale2342">
    <w:name w:val="Normale 2342"/>
    <w:basedOn w:val="Standard"/>
    <w:rsid w:val="00592F24"/>
    <w:pPr>
      <w:spacing w:before="120"/>
      <w:ind w:left="567" w:right="567"/>
    </w:pPr>
    <w:rPr>
      <w:sz w:val="22"/>
      <w:szCs w:val="20"/>
    </w:rPr>
  </w:style>
  <w:style w:type="paragraph" w:customStyle="1" w:styleId="tit4342">
    <w:name w:val="tit4342"/>
    <w:basedOn w:val="Standard"/>
    <w:rsid w:val="00592F24"/>
    <w:pPr>
      <w:spacing w:before="120"/>
    </w:pPr>
    <w:rPr>
      <w:rFonts w:ascii="Arial" w:hAnsi="Arial" w:cs="Arial"/>
      <w:b/>
      <w:bCs/>
      <w:i/>
      <w:iCs/>
      <w:color w:val="006699"/>
      <w:sz w:val="18"/>
      <w:szCs w:val="18"/>
    </w:rPr>
  </w:style>
  <w:style w:type="paragraph" w:customStyle="1" w:styleId="CorpoCarattereCarattere342">
    <w:name w:val="Corpo Carattere Carattere342"/>
    <w:basedOn w:val="Standard"/>
    <w:rsid w:val="00592F24"/>
    <w:pPr>
      <w:spacing w:before="120" w:after="120"/>
      <w:ind w:left="284"/>
      <w:jc w:val="both"/>
    </w:pPr>
    <w:rPr>
      <w:spacing w:val="-2"/>
    </w:rPr>
  </w:style>
  <w:style w:type="paragraph" w:customStyle="1" w:styleId="rgsufficio1342">
    <w:name w:val="rgs_ufficio1342"/>
    <w:basedOn w:val="Standard"/>
    <w:rsid w:val="00592F24"/>
    <w:pPr>
      <w:jc w:val="center"/>
    </w:pPr>
    <w:rPr>
      <w:smallCaps/>
      <w:sz w:val="16"/>
      <w:szCs w:val="20"/>
    </w:rPr>
  </w:style>
  <w:style w:type="paragraph" w:customStyle="1" w:styleId="rgsoggetto342">
    <w:name w:val="rgs_oggetto342"/>
    <w:basedOn w:val="Standard"/>
    <w:rsid w:val="00592F24"/>
    <w:pPr>
      <w:ind w:left="1000" w:hanging="1000"/>
    </w:pPr>
    <w:rPr>
      <w:sz w:val="20"/>
      <w:szCs w:val="20"/>
    </w:rPr>
  </w:style>
  <w:style w:type="paragraph" w:customStyle="1" w:styleId="StileGlossarioDefCorsivo342">
    <w:name w:val="Stile GlossarioDef + Corsivo342"/>
    <w:basedOn w:val="GlossarioDef"/>
    <w:rsid w:val="00592F24"/>
    <w:rPr>
      <w:i/>
      <w:iCs/>
      <w:spacing w:val="-2"/>
    </w:rPr>
  </w:style>
  <w:style w:type="paragraph" w:customStyle="1" w:styleId="corpocarattere342">
    <w:name w:val="corpocarattere342"/>
    <w:basedOn w:val="Standard"/>
    <w:rsid w:val="00592F24"/>
    <w:pPr>
      <w:spacing w:before="280" w:after="280"/>
    </w:pPr>
    <w:rPr>
      <w:rFonts w:ascii="Arial Unicode MS" w:eastAsia="Arial Unicode MS" w:hAnsi="Arial Unicode MS" w:cs="Arial Unicode MS"/>
    </w:rPr>
  </w:style>
  <w:style w:type="paragraph" w:customStyle="1" w:styleId="0proposta342">
    <w:name w:val="0_proposta342"/>
    <w:basedOn w:val="Standard"/>
    <w:rsid w:val="00592F24"/>
    <w:pPr>
      <w:spacing w:after="120"/>
      <w:jc w:val="both"/>
    </w:pPr>
  </w:style>
  <w:style w:type="paragraph" w:customStyle="1" w:styleId="rgscorpodeltesto342">
    <w:name w:val="rgs_corpodeltesto342"/>
    <w:basedOn w:val="Standard"/>
    <w:rsid w:val="00592F24"/>
    <w:pPr>
      <w:spacing w:after="120" w:line="360" w:lineRule="auto"/>
      <w:ind w:firstLine="799"/>
      <w:jc w:val="both"/>
    </w:pPr>
    <w:rPr>
      <w:szCs w:val="20"/>
    </w:rPr>
  </w:style>
  <w:style w:type="paragraph" w:customStyle="1" w:styleId="CM114342">
    <w:name w:val="CM114342"/>
    <w:basedOn w:val="Standard"/>
    <w:next w:val="Standard"/>
    <w:rsid w:val="00592F24"/>
    <w:pPr>
      <w:widowControl w:val="0"/>
      <w:autoSpaceDE w:val="0"/>
      <w:spacing w:after="105"/>
      <w:ind w:right="508"/>
    </w:pPr>
  </w:style>
  <w:style w:type="paragraph" w:customStyle="1" w:styleId="testo1342">
    <w:name w:val="testo1342"/>
    <w:basedOn w:val="Standard"/>
    <w:rsid w:val="00592F24"/>
    <w:pPr>
      <w:widowControl w:val="0"/>
      <w:ind w:left="426" w:right="-1"/>
      <w:jc w:val="both"/>
    </w:pPr>
    <w:rPr>
      <w:sz w:val="22"/>
      <w:szCs w:val="20"/>
    </w:rPr>
  </w:style>
  <w:style w:type="paragraph" w:customStyle="1" w:styleId="Corpo1242">
    <w:name w:val="Corpo1242"/>
    <w:basedOn w:val="Standard"/>
    <w:rsid w:val="00592F24"/>
    <w:pPr>
      <w:spacing w:before="120" w:after="120"/>
      <w:jc w:val="both"/>
    </w:pPr>
    <w:rPr>
      <w:rFonts w:cs="Arial"/>
      <w:spacing w:val="-2"/>
    </w:rPr>
  </w:style>
  <w:style w:type="paragraph" w:customStyle="1" w:styleId="Corpo11342">
    <w:name w:val="Corpo11342"/>
    <w:basedOn w:val="Standard"/>
    <w:rsid w:val="00592F24"/>
    <w:pPr>
      <w:spacing w:before="120" w:after="120"/>
      <w:jc w:val="both"/>
    </w:pPr>
    <w:rPr>
      <w:rFonts w:cs="Arial"/>
      <w:spacing w:val="-2"/>
    </w:rPr>
  </w:style>
  <w:style w:type="paragraph" w:customStyle="1" w:styleId="Corpotesto42">
    <w:name w:val="Corpo testo42"/>
    <w:basedOn w:val="Standard"/>
    <w:rsid w:val="00592F24"/>
    <w:pPr>
      <w:spacing w:before="240"/>
      <w:ind w:left="907"/>
    </w:pPr>
    <w:rPr>
      <w:lang w:val="en-US"/>
    </w:rPr>
  </w:style>
  <w:style w:type="paragraph" w:customStyle="1" w:styleId="ElnotaCarattere81">
    <w:name w:val="El_nota Carattere8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81">
    <w:name w:val="Corpo Carattere Carattere Carattere81"/>
    <w:basedOn w:val="Standard"/>
    <w:rsid w:val="00592F24"/>
    <w:pPr>
      <w:spacing w:before="120" w:after="120"/>
      <w:ind w:left="284"/>
      <w:jc w:val="both"/>
    </w:pPr>
    <w:rPr>
      <w:spacing w:val="-2"/>
    </w:rPr>
  </w:style>
  <w:style w:type="paragraph" w:customStyle="1" w:styleId="Elpunto151">
    <w:name w:val="El_punto151"/>
    <w:basedOn w:val="Puntoelenco"/>
    <w:rsid w:val="00592F24"/>
    <w:pPr>
      <w:spacing w:before="60" w:after="60"/>
    </w:pPr>
  </w:style>
  <w:style w:type="paragraph" w:customStyle="1" w:styleId="Dida81">
    <w:name w:val="Dida81"/>
    <w:basedOn w:val="WW-Didascalia"/>
    <w:rsid w:val="00592F24"/>
  </w:style>
  <w:style w:type="paragraph" w:customStyle="1" w:styleId="Ellettera281">
    <w:name w:val="El_lettera281"/>
    <w:basedOn w:val="Ellettera"/>
    <w:rsid w:val="00592F24"/>
  </w:style>
  <w:style w:type="paragraph" w:customStyle="1" w:styleId="EltracciatoCarattereCarattere81">
    <w:name w:val="El_tracciato Carattere Carattere81"/>
    <w:basedOn w:val="ElnotaCarattere"/>
    <w:rsid w:val="00592F24"/>
    <w:pPr>
      <w:ind w:left="0"/>
    </w:pPr>
  </w:style>
  <w:style w:type="paragraph" w:customStyle="1" w:styleId="Evidenziatore91">
    <w:name w:val="Evidenziatore91"/>
    <w:basedOn w:val="Standard"/>
    <w:rsid w:val="00592F24"/>
    <w:pPr>
      <w:spacing w:before="120" w:after="140"/>
      <w:jc w:val="both"/>
    </w:pPr>
    <w:rPr>
      <w:rFonts w:cs="Arial"/>
      <w:b/>
      <w:spacing w:val="-2"/>
    </w:rPr>
  </w:style>
  <w:style w:type="paragraph" w:customStyle="1" w:styleId="Figura91">
    <w:name w:val="Figura91"/>
    <w:basedOn w:val="Standard"/>
    <w:rsid w:val="00592F24"/>
    <w:pPr>
      <w:keepNext/>
      <w:spacing w:before="240" w:after="120"/>
      <w:jc w:val="center"/>
    </w:pPr>
  </w:style>
  <w:style w:type="paragraph" w:customStyle="1" w:styleId="Tabelle81">
    <w:name w:val="Tabelle81"/>
    <w:basedOn w:val="Standard"/>
    <w:rsid w:val="00592F24"/>
    <w:pPr>
      <w:spacing w:before="120" w:after="360"/>
    </w:pPr>
    <w:rPr>
      <w:rFonts w:eastAsia="Arial Unicode MS"/>
    </w:rPr>
  </w:style>
  <w:style w:type="paragraph" w:customStyle="1" w:styleId="Corpolettera81">
    <w:name w:val="Corpo_lettera81"/>
    <w:basedOn w:val="Standard"/>
    <w:rsid w:val="00592F24"/>
    <w:pPr>
      <w:spacing w:before="120" w:after="120"/>
      <w:ind w:firstLine="340"/>
      <w:jc w:val="both"/>
    </w:pPr>
    <w:rPr>
      <w:rFonts w:cs="Arial"/>
      <w:spacing w:val="-2"/>
    </w:rPr>
  </w:style>
  <w:style w:type="paragraph" w:customStyle="1" w:styleId="Elnotalettera91">
    <w:name w:val="El_notalettera91"/>
    <w:basedOn w:val="Elnota"/>
    <w:rsid w:val="00592F24"/>
    <w:pPr>
      <w:ind w:left="616" w:hanging="360"/>
    </w:pPr>
  </w:style>
  <w:style w:type="paragraph" w:customStyle="1" w:styleId="Elnota151">
    <w:name w:val="El_nota151"/>
    <w:basedOn w:val="Nota"/>
    <w:rsid w:val="00592F24"/>
    <w:pPr>
      <w:ind w:left="567" w:hanging="283"/>
    </w:pPr>
  </w:style>
  <w:style w:type="paragraph" w:customStyle="1" w:styleId="Elnumero281">
    <w:name w:val="El_numero281"/>
    <w:basedOn w:val="Standard"/>
    <w:rsid w:val="00592F24"/>
    <w:pPr>
      <w:spacing w:before="40" w:after="40"/>
      <w:ind w:left="851"/>
    </w:pPr>
    <w:rPr>
      <w:rFonts w:cs="Arial"/>
      <w:szCs w:val="20"/>
    </w:rPr>
  </w:style>
  <w:style w:type="paragraph" w:customStyle="1" w:styleId="EltracciatoCarattere91">
    <w:name w:val="El_tracciato Carattere91"/>
    <w:basedOn w:val="Elnota"/>
    <w:rsid w:val="00592F24"/>
  </w:style>
  <w:style w:type="paragraph" w:customStyle="1" w:styleId="El-101">
    <w:name w:val="El-101"/>
    <w:basedOn w:val="Elpunto"/>
    <w:rsid w:val="00592F24"/>
    <w:pPr>
      <w:ind w:firstLine="0"/>
    </w:pPr>
  </w:style>
  <w:style w:type="paragraph" w:customStyle="1" w:styleId="Elpunto2101">
    <w:name w:val="El_punto2101"/>
    <w:basedOn w:val="Elpunto"/>
    <w:rsid w:val="00592F24"/>
    <w:pPr>
      <w:ind w:left="567" w:hanging="283"/>
    </w:pPr>
  </w:style>
  <w:style w:type="paragraph" w:customStyle="1" w:styleId="StileTabelleAllineatoasinistra81">
    <w:name w:val="Stile Tabelle + Allineato a sinistra81"/>
    <w:basedOn w:val="Tabelle"/>
    <w:rsid w:val="00592F24"/>
    <w:rPr>
      <w:rFonts w:eastAsia="Times New Roman"/>
      <w:szCs w:val="20"/>
    </w:rPr>
  </w:style>
  <w:style w:type="paragraph" w:customStyle="1" w:styleId="tit381">
    <w:name w:val="tit381"/>
    <w:basedOn w:val="Standard"/>
    <w:rsid w:val="00592F24"/>
    <w:pPr>
      <w:spacing w:before="480"/>
    </w:pPr>
    <w:rPr>
      <w:rFonts w:ascii="Arial" w:hAnsi="Arial" w:cs="Arial"/>
      <w:b/>
      <w:bCs/>
      <w:color w:val="006699"/>
      <w:sz w:val="20"/>
      <w:szCs w:val="20"/>
    </w:rPr>
  </w:style>
  <w:style w:type="paragraph" w:customStyle="1" w:styleId="corpo81">
    <w:name w:val="corpo81"/>
    <w:basedOn w:val="Standard"/>
    <w:rsid w:val="00592F24"/>
    <w:pPr>
      <w:spacing w:before="120" w:after="120"/>
      <w:ind w:right="100"/>
      <w:jc w:val="both"/>
    </w:pPr>
    <w:rPr>
      <w:rFonts w:ascii="Arial" w:hAnsi="Arial" w:cs="Arial"/>
      <w:color w:val="000000"/>
      <w:sz w:val="18"/>
      <w:szCs w:val="18"/>
    </w:rPr>
  </w:style>
  <w:style w:type="paragraph" w:customStyle="1" w:styleId="tit281">
    <w:name w:val="tit281"/>
    <w:basedOn w:val="Standard"/>
    <w:rsid w:val="00592F24"/>
    <w:pPr>
      <w:spacing w:before="400" w:after="60"/>
    </w:pPr>
    <w:rPr>
      <w:rFonts w:ascii="Arial" w:hAnsi="Arial" w:cs="Arial"/>
      <w:b/>
      <w:bCs/>
      <w:color w:val="006699"/>
      <w:sz w:val="22"/>
      <w:szCs w:val="22"/>
    </w:rPr>
  </w:style>
  <w:style w:type="paragraph" w:customStyle="1" w:styleId="corpotab810">
    <w:name w:val="corpotab81"/>
    <w:basedOn w:val="Standard"/>
    <w:rsid w:val="00592F24"/>
    <w:pPr>
      <w:spacing w:before="20" w:after="20"/>
      <w:ind w:left="40" w:right="40"/>
    </w:pPr>
    <w:rPr>
      <w:rFonts w:ascii="Arial" w:hAnsi="Arial" w:cs="Arial"/>
      <w:color w:val="000000"/>
      <w:sz w:val="18"/>
      <w:szCs w:val="18"/>
    </w:rPr>
  </w:style>
  <w:style w:type="paragraph" w:customStyle="1" w:styleId="Normale281">
    <w:name w:val="Normale 281"/>
    <w:basedOn w:val="Standard"/>
    <w:rsid w:val="00592F24"/>
    <w:pPr>
      <w:spacing w:before="120"/>
      <w:ind w:left="567" w:right="567"/>
    </w:pPr>
    <w:rPr>
      <w:sz w:val="22"/>
      <w:szCs w:val="20"/>
    </w:rPr>
  </w:style>
  <w:style w:type="paragraph" w:customStyle="1" w:styleId="tit481">
    <w:name w:val="tit481"/>
    <w:basedOn w:val="Standard"/>
    <w:rsid w:val="00592F24"/>
    <w:pPr>
      <w:spacing w:before="120"/>
    </w:pPr>
    <w:rPr>
      <w:rFonts w:ascii="Arial" w:hAnsi="Arial" w:cs="Arial"/>
      <w:b/>
      <w:bCs/>
      <w:i/>
      <w:iCs/>
      <w:color w:val="006699"/>
      <w:sz w:val="18"/>
      <w:szCs w:val="18"/>
    </w:rPr>
  </w:style>
  <w:style w:type="paragraph" w:customStyle="1" w:styleId="CorpoCarattereCarattere81">
    <w:name w:val="Corpo Carattere Carattere81"/>
    <w:basedOn w:val="Standard"/>
    <w:rsid w:val="00592F24"/>
    <w:pPr>
      <w:spacing w:before="120" w:after="120"/>
      <w:ind w:left="284"/>
      <w:jc w:val="both"/>
    </w:pPr>
    <w:rPr>
      <w:spacing w:val="-2"/>
    </w:rPr>
  </w:style>
  <w:style w:type="paragraph" w:customStyle="1" w:styleId="rgsufficio181">
    <w:name w:val="rgs_ufficio181"/>
    <w:basedOn w:val="Standard"/>
    <w:rsid w:val="00592F24"/>
    <w:pPr>
      <w:jc w:val="center"/>
    </w:pPr>
    <w:rPr>
      <w:smallCaps/>
      <w:sz w:val="16"/>
      <w:szCs w:val="20"/>
    </w:rPr>
  </w:style>
  <w:style w:type="paragraph" w:customStyle="1" w:styleId="rgsoggetto71">
    <w:name w:val="rgs_oggetto71"/>
    <w:basedOn w:val="Standard"/>
    <w:rsid w:val="00592F24"/>
    <w:pPr>
      <w:ind w:left="1000" w:hanging="1000"/>
    </w:pPr>
    <w:rPr>
      <w:sz w:val="20"/>
      <w:szCs w:val="20"/>
    </w:rPr>
  </w:style>
  <w:style w:type="paragraph" w:customStyle="1" w:styleId="StileGlossarioDefCorsivo81">
    <w:name w:val="Stile GlossarioDef + Corsivo81"/>
    <w:basedOn w:val="GlossarioDef"/>
    <w:rsid w:val="00592F24"/>
    <w:rPr>
      <w:i/>
      <w:iCs/>
      <w:spacing w:val="-2"/>
    </w:rPr>
  </w:style>
  <w:style w:type="paragraph" w:customStyle="1" w:styleId="corpocarattere81">
    <w:name w:val="corpocarattere81"/>
    <w:basedOn w:val="Standard"/>
    <w:rsid w:val="00592F24"/>
    <w:pPr>
      <w:spacing w:before="280" w:after="280"/>
    </w:pPr>
    <w:rPr>
      <w:rFonts w:ascii="Arial Unicode MS" w:eastAsia="Arial Unicode MS" w:hAnsi="Arial Unicode MS" w:cs="Arial Unicode MS"/>
    </w:rPr>
  </w:style>
  <w:style w:type="paragraph" w:customStyle="1" w:styleId="0proposta81">
    <w:name w:val="0_proposta81"/>
    <w:basedOn w:val="Standard"/>
    <w:rsid w:val="00592F24"/>
    <w:pPr>
      <w:spacing w:after="120"/>
      <w:jc w:val="both"/>
    </w:pPr>
  </w:style>
  <w:style w:type="paragraph" w:customStyle="1" w:styleId="rgscorpodeltesto81">
    <w:name w:val="rgs_corpodeltesto81"/>
    <w:basedOn w:val="Standard"/>
    <w:rsid w:val="00592F24"/>
    <w:pPr>
      <w:spacing w:after="120" w:line="360" w:lineRule="auto"/>
      <w:ind w:firstLine="799"/>
      <w:jc w:val="both"/>
    </w:pPr>
    <w:rPr>
      <w:szCs w:val="20"/>
    </w:rPr>
  </w:style>
  <w:style w:type="paragraph" w:customStyle="1" w:styleId="StileEvidenziatoreNonGrassetto51">
    <w:name w:val="Stile Evidenziatore + Non Grassetto51"/>
    <w:basedOn w:val="Evidenziatore"/>
    <w:rsid w:val="00592F24"/>
  </w:style>
  <w:style w:type="paragraph" w:customStyle="1" w:styleId="CM11481">
    <w:name w:val="CM11481"/>
    <w:basedOn w:val="Standard"/>
    <w:next w:val="Standard"/>
    <w:rsid w:val="00592F24"/>
    <w:pPr>
      <w:widowControl w:val="0"/>
      <w:autoSpaceDE w:val="0"/>
      <w:spacing w:after="105"/>
      <w:ind w:right="508"/>
    </w:pPr>
  </w:style>
  <w:style w:type="paragraph" w:customStyle="1" w:styleId="testo181">
    <w:name w:val="testo181"/>
    <w:basedOn w:val="Standard"/>
    <w:rsid w:val="00592F24"/>
    <w:pPr>
      <w:widowControl w:val="0"/>
      <w:ind w:left="426" w:right="-1"/>
      <w:jc w:val="both"/>
    </w:pPr>
    <w:rPr>
      <w:sz w:val="22"/>
      <w:szCs w:val="20"/>
    </w:rPr>
  </w:style>
  <w:style w:type="paragraph" w:customStyle="1" w:styleId="ElnotaCarattere151">
    <w:name w:val="El_nota Carattere15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51">
    <w:name w:val="Corpo Carattere Carattere Carattere151"/>
    <w:basedOn w:val="Standard"/>
    <w:rsid w:val="00592F24"/>
    <w:pPr>
      <w:spacing w:before="120" w:after="120"/>
      <w:ind w:left="284"/>
      <w:jc w:val="both"/>
    </w:pPr>
    <w:rPr>
      <w:spacing w:val="-2"/>
    </w:rPr>
  </w:style>
  <w:style w:type="paragraph" w:customStyle="1" w:styleId="Elpunto161">
    <w:name w:val="El_punto161"/>
    <w:basedOn w:val="Puntoelenco"/>
    <w:rsid w:val="00592F24"/>
    <w:pPr>
      <w:spacing w:before="60" w:after="60"/>
      <w:ind w:left="0" w:firstLine="0"/>
    </w:pPr>
  </w:style>
  <w:style w:type="paragraph" w:customStyle="1" w:styleId="Dida151">
    <w:name w:val="Dida151"/>
    <w:basedOn w:val="WW-Didascalia"/>
    <w:rsid w:val="00592F24"/>
  </w:style>
  <w:style w:type="paragraph" w:customStyle="1" w:styleId="Ellettera2151">
    <w:name w:val="El_lettera2151"/>
    <w:basedOn w:val="Ellettera"/>
    <w:rsid w:val="00592F24"/>
  </w:style>
  <w:style w:type="paragraph" w:customStyle="1" w:styleId="EltracciatoCarattereCarattere151">
    <w:name w:val="El_tracciato Carattere Carattere151"/>
    <w:basedOn w:val="ElnotaCarattere"/>
    <w:rsid w:val="00592F24"/>
    <w:pPr>
      <w:ind w:left="0" w:firstLine="0"/>
    </w:pPr>
  </w:style>
  <w:style w:type="paragraph" w:customStyle="1" w:styleId="Evidenziatore151">
    <w:name w:val="Evidenziatore151"/>
    <w:basedOn w:val="Standard"/>
    <w:rsid w:val="00592F24"/>
    <w:pPr>
      <w:spacing w:before="120" w:after="140"/>
      <w:jc w:val="both"/>
    </w:pPr>
    <w:rPr>
      <w:rFonts w:cs="Arial"/>
      <w:b/>
      <w:spacing w:val="-2"/>
    </w:rPr>
  </w:style>
  <w:style w:type="paragraph" w:customStyle="1" w:styleId="Figura151">
    <w:name w:val="Figura151"/>
    <w:basedOn w:val="Standard"/>
    <w:rsid w:val="00592F24"/>
    <w:pPr>
      <w:keepNext/>
      <w:spacing w:before="240" w:after="120"/>
      <w:jc w:val="center"/>
    </w:pPr>
  </w:style>
  <w:style w:type="paragraph" w:customStyle="1" w:styleId="Tabelle151">
    <w:name w:val="Tabelle151"/>
    <w:basedOn w:val="Standard"/>
    <w:rsid w:val="00592F24"/>
    <w:pPr>
      <w:spacing w:before="120" w:after="360"/>
    </w:pPr>
    <w:rPr>
      <w:rFonts w:eastAsia="Arial Unicode MS"/>
    </w:rPr>
  </w:style>
  <w:style w:type="paragraph" w:customStyle="1" w:styleId="Corpolettera151">
    <w:name w:val="Corpo_lettera151"/>
    <w:basedOn w:val="Standard"/>
    <w:rsid w:val="00592F24"/>
    <w:pPr>
      <w:spacing w:before="120" w:after="120"/>
      <w:ind w:firstLine="340"/>
      <w:jc w:val="both"/>
    </w:pPr>
    <w:rPr>
      <w:rFonts w:cs="Arial"/>
      <w:spacing w:val="-2"/>
    </w:rPr>
  </w:style>
  <w:style w:type="paragraph" w:customStyle="1" w:styleId="Elnotalettera151">
    <w:name w:val="El_notalettera151"/>
    <w:basedOn w:val="Elnota"/>
    <w:rsid w:val="00592F24"/>
    <w:pPr>
      <w:ind w:left="616" w:hanging="360"/>
    </w:pPr>
  </w:style>
  <w:style w:type="paragraph" w:customStyle="1" w:styleId="Elnota161">
    <w:name w:val="El_nota161"/>
    <w:basedOn w:val="Nota"/>
    <w:rsid w:val="00592F24"/>
    <w:pPr>
      <w:ind w:left="567" w:hanging="283"/>
    </w:pPr>
  </w:style>
  <w:style w:type="paragraph" w:customStyle="1" w:styleId="EltracciatoCarattere151">
    <w:name w:val="El_tracciato Carattere151"/>
    <w:basedOn w:val="Elnota"/>
    <w:rsid w:val="00592F24"/>
  </w:style>
  <w:style w:type="paragraph" w:customStyle="1" w:styleId="El-151">
    <w:name w:val="El-151"/>
    <w:basedOn w:val="Elpunto"/>
    <w:rsid w:val="00592F24"/>
    <w:pPr>
      <w:ind w:left="0" w:firstLine="0"/>
    </w:pPr>
  </w:style>
  <w:style w:type="paragraph" w:customStyle="1" w:styleId="Elpunto2151">
    <w:name w:val="El_punto2151"/>
    <w:basedOn w:val="Elpunto"/>
    <w:rsid w:val="00592F24"/>
    <w:pPr>
      <w:ind w:left="1440" w:hanging="360"/>
    </w:pPr>
  </w:style>
  <w:style w:type="paragraph" w:customStyle="1" w:styleId="Corpo171">
    <w:name w:val="Corpo171"/>
    <w:basedOn w:val="Standard"/>
    <w:rsid w:val="00592F24"/>
    <w:pPr>
      <w:spacing w:before="120" w:after="120"/>
      <w:jc w:val="both"/>
    </w:pPr>
    <w:rPr>
      <w:rFonts w:cs="Arial"/>
      <w:spacing w:val="-2"/>
    </w:rPr>
  </w:style>
  <w:style w:type="paragraph" w:customStyle="1" w:styleId="StileTabelleAllineatoasinistra151">
    <w:name w:val="Stile Tabelle + Allineato a sinistra151"/>
    <w:basedOn w:val="Tabelle"/>
    <w:rsid w:val="00592F24"/>
    <w:rPr>
      <w:rFonts w:eastAsia="Times New Roman"/>
      <w:szCs w:val="20"/>
    </w:rPr>
  </w:style>
  <w:style w:type="paragraph" w:customStyle="1" w:styleId="tit3151">
    <w:name w:val="tit3151"/>
    <w:basedOn w:val="Standard"/>
    <w:rsid w:val="00592F24"/>
    <w:pPr>
      <w:spacing w:before="480"/>
    </w:pPr>
    <w:rPr>
      <w:rFonts w:ascii="Arial" w:hAnsi="Arial" w:cs="Arial"/>
      <w:b/>
      <w:bCs/>
      <w:color w:val="006699"/>
      <w:sz w:val="20"/>
      <w:szCs w:val="20"/>
    </w:rPr>
  </w:style>
  <w:style w:type="paragraph" w:customStyle="1" w:styleId="corpo1510">
    <w:name w:val="corpo151"/>
    <w:basedOn w:val="Standard"/>
    <w:rsid w:val="00592F24"/>
    <w:pPr>
      <w:spacing w:before="120" w:after="120"/>
      <w:ind w:right="100"/>
      <w:jc w:val="both"/>
    </w:pPr>
    <w:rPr>
      <w:rFonts w:ascii="Arial" w:hAnsi="Arial" w:cs="Arial"/>
      <w:color w:val="000000"/>
      <w:sz w:val="18"/>
      <w:szCs w:val="18"/>
    </w:rPr>
  </w:style>
  <w:style w:type="paragraph" w:customStyle="1" w:styleId="tit2151">
    <w:name w:val="tit2151"/>
    <w:basedOn w:val="Standard"/>
    <w:rsid w:val="00592F24"/>
    <w:pPr>
      <w:spacing w:before="400" w:after="60"/>
    </w:pPr>
    <w:rPr>
      <w:rFonts w:ascii="Arial" w:hAnsi="Arial" w:cs="Arial"/>
      <w:b/>
      <w:bCs/>
      <w:color w:val="006699"/>
      <w:sz w:val="22"/>
      <w:szCs w:val="22"/>
    </w:rPr>
  </w:style>
  <w:style w:type="paragraph" w:customStyle="1" w:styleId="corpotab1510">
    <w:name w:val="corpotab151"/>
    <w:basedOn w:val="Standard"/>
    <w:rsid w:val="00592F24"/>
    <w:pPr>
      <w:spacing w:before="20" w:after="20"/>
      <w:ind w:left="40" w:right="40"/>
    </w:pPr>
    <w:rPr>
      <w:rFonts w:ascii="Arial" w:hAnsi="Arial" w:cs="Arial"/>
      <w:color w:val="000000"/>
      <w:sz w:val="18"/>
      <w:szCs w:val="18"/>
    </w:rPr>
  </w:style>
  <w:style w:type="paragraph" w:customStyle="1" w:styleId="Normale2151">
    <w:name w:val="Normale 2151"/>
    <w:basedOn w:val="Standard"/>
    <w:rsid w:val="00592F24"/>
    <w:pPr>
      <w:spacing w:before="120"/>
      <w:ind w:left="567" w:right="567"/>
    </w:pPr>
    <w:rPr>
      <w:sz w:val="22"/>
      <w:szCs w:val="20"/>
    </w:rPr>
  </w:style>
  <w:style w:type="paragraph" w:customStyle="1" w:styleId="tit4151">
    <w:name w:val="tit4151"/>
    <w:basedOn w:val="Standard"/>
    <w:rsid w:val="00592F24"/>
    <w:pPr>
      <w:spacing w:before="120"/>
    </w:pPr>
    <w:rPr>
      <w:rFonts w:ascii="Arial" w:hAnsi="Arial" w:cs="Arial"/>
      <w:b/>
      <w:bCs/>
      <w:i/>
      <w:iCs/>
      <w:color w:val="006699"/>
      <w:sz w:val="18"/>
      <w:szCs w:val="18"/>
    </w:rPr>
  </w:style>
  <w:style w:type="paragraph" w:customStyle="1" w:styleId="CorpoCarattereCarattere151">
    <w:name w:val="Corpo Carattere Carattere151"/>
    <w:basedOn w:val="Standard"/>
    <w:rsid w:val="00592F24"/>
    <w:pPr>
      <w:spacing w:before="120" w:after="120"/>
      <w:ind w:left="284"/>
      <w:jc w:val="both"/>
    </w:pPr>
    <w:rPr>
      <w:spacing w:val="-2"/>
    </w:rPr>
  </w:style>
  <w:style w:type="paragraph" w:customStyle="1" w:styleId="rgsufficio1151">
    <w:name w:val="rgs_ufficio1151"/>
    <w:basedOn w:val="Standard"/>
    <w:rsid w:val="00592F24"/>
    <w:pPr>
      <w:jc w:val="center"/>
    </w:pPr>
    <w:rPr>
      <w:smallCaps/>
      <w:sz w:val="16"/>
      <w:szCs w:val="20"/>
    </w:rPr>
  </w:style>
  <w:style w:type="paragraph" w:customStyle="1" w:styleId="rgsoggetto151">
    <w:name w:val="rgs_oggetto151"/>
    <w:basedOn w:val="Standard"/>
    <w:rsid w:val="00592F24"/>
    <w:pPr>
      <w:ind w:left="1000" w:hanging="1000"/>
    </w:pPr>
    <w:rPr>
      <w:sz w:val="20"/>
      <w:szCs w:val="20"/>
    </w:rPr>
  </w:style>
  <w:style w:type="paragraph" w:customStyle="1" w:styleId="StileGlossarioDefCorsivo151">
    <w:name w:val="Stile GlossarioDef + Corsivo151"/>
    <w:basedOn w:val="GlossarioDef"/>
    <w:rsid w:val="00592F24"/>
    <w:rPr>
      <w:i/>
      <w:iCs/>
      <w:spacing w:val="-2"/>
    </w:rPr>
  </w:style>
  <w:style w:type="paragraph" w:customStyle="1" w:styleId="corpocarattere151">
    <w:name w:val="corpocarattere151"/>
    <w:basedOn w:val="Standard"/>
    <w:rsid w:val="00592F24"/>
    <w:pPr>
      <w:spacing w:before="280" w:after="280"/>
    </w:pPr>
    <w:rPr>
      <w:rFonts w:ascii="Arial Unicode MS" w:eastAsia="Arial Unicode MS" w:hAnsi="Arial Unicode MS" w:cs="Arial Unicode MS"/>
    </w:rPr>
  </w:style>
  <w:style w:type="paragraph" w:customStyle="1" w:styleId="0proposta151">
    <w:name w:val="0_proposta151"/>
    <w:basedOn w:val="Standard"/>
    <w:rsid w:val="00592F24"/>
    <w:pPr>
      <w:spacing w:after="120"/>
      <w:jc w:val="both"/>
    </w:pPr>
  </w:style>
  <w:style w:type="paragraph" w:customStyle="1" w:styleId="rgscorpodeltesto151">
    <w:name w:val="rgs_corpodeltesto151"/>
    <w:basedOn w:val="Standard"/>
    <w:rsid w:val="00592F24"/>
    <w:pPr>
      <w:spacing w:after="120" w:line="360" w:lineRule="auto"/>
      <w:ind w:firstLine="799"/>
      <w:jc w:val="both"/>
    </w:pPr>
    <w:rPr>
      <w:szCs w:val="20"/>
    </w:rPr>
  </w:style>
  <w:style w:type="paragraph" w:customStyle="1" w:styleId="CM114151">
    <w:name w:val="CM114151"/>
    <w:basedOn w:val="Standard"/>
    <w:next w:val="Standard"/>
    <w:rsid w:val="00592F24"/>
    <w:pPr>
      <w:widowControl w:val="0"/>
      <w:autoSpaceDE w:val="0"/>
      <w:spacing w:after="105"/>
      <w:ind w:right="508"/>
    </w:pPr>
  </w:style>
  <w:style w:type="paragraph" w:customStyle="1" w:styleId="testo1151">
    <w:name w:val="testo1151"/>
    <w:basedOn w:val="Standard"/>
    <w:rsid w:val="00592F24"/>
    <w:pPr>
      <w:widowControl w:val="0"/>
      <w:ind w:left="426" w:right="-1"/>
      <w:jc w:val="both"/>
    </w:pPr>
    <w:rPr>
      <w:sz w:val="22"/>
      <w:szCs w:val="20"/>
    </w:rPr>
  </w:style>
  <w:style w:type="paragraph" w:customStyle="1" w:styleId="ElnotaCarattere251">
    <w:name w:val="El_nota Carattere25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51">
    <w:name w:val="Corpo Carattere Carattere Carattere251"/>
    <w:basedOn w:val="Standard"/>
    <w:rsid w:val="00592F24"/>
    <w:pPr>
      <w:spacing w:before="120" w:after="120"/>
      <w:ind w:left="284"/>
      <w:jc w:val="both"/>
    </w:pPr>
    <w:rPr>
      <w:spacing w:val="-2"/>
    </w:rPr>
  </w:style>
  <w:style w:type="paragraph" w:customStyle="1" w:styleId="Elpunto351">
    <w:name w:val="El_punto351"/>
    <w:basedOn w:val="Puntoelenco"/>
    <w:rsid w:val="00592F24"/>
    <w:pPr>
      <w:spacing w:before="60" w:after="60"/>
      <w:ind w:left="0" w:firstLine="0"/>
    </w:pPr>
  </w:style>
  <w:style w:type="paragraph" w:customStyle="1" w:styleId="Dida251">
    <w:name w:val="Dida251"/>
    <w:basedOn w:val="WW-Didascalia"/>
    <w:rsid w:val="00592F24"/>
  </w:style>
  <w:style w:type="paragraph" w:customStyle="1" w:styleId="Ellettera2251">
    <w:name w:val="El_lettera2251"/>
    <w:basedOn w:val="Ellettera"/>
    <w:rsid w:val="00592F24"/>
  </w:style>
  <w:style w:type="paragraph" w:customStyle="1" w:styleId="EltracciatoCarattereCarattere251">
    <w:name w:val="El_tracciato Carattere Carattere251"/>
    <w:basedOn w:val="ElnotaCarattere"/>
    <w:rsid w:val="00592F24"/>
    <w:pPr>
      <w:ind w:left="0" w:firstLine="0"/>
    </w:pPr>
  </w:style>
  <w:style w:type="paragraph" w:customStyle="1" w:styleId="Evidenziatore251">
    <w:name w:val="Evidenziatore251"/>
    <w:basedOn w:val="Standard"/>
    <w:rsid w:val="00592F24"/>
    <w:pPr>
      <w:spacing w:before="120" w:after="140"/>
      <w:jc w:val="both"/>
    </w:pPr>
    <w:rPr>
      <w:rFonts w:cs="Arial"/>
      <w:b/>
      <w:spacing w:val="-2"/>
    </w:rPr>
  </w:style>
  <w:style w:type="paragraph" w:customStyle="1" w:styleId="Figura251">
    <w:name w:val="Figura251"/>
    <w:basedOn w:val="Standard"/>
    <w:rsid w:val="00592F24"/>
    <w:pPr>
      <w:keepNext/>
      <w:spacing w:before="240" w:after="120"/>
      <w:jc w:val="center"/>
    </w:pPr>
  </w:style>
  <w:style w:type="paragraph" w:customStyle="1" w:styleId="Tabelle251">
    <w:name w:val="Tabelle251"/>
    <w:basedOn w:val="Standard"/>
    <w:rsid w:val="00592F24"/>
    <w:pPr>
      <w:spacing w:before="120" w:after="360"/>
    </w:pPr>
    <w:rPr>
      <w:rFonts w:eastAsia="Arial Unicode MS"/>
    </w:rPr>
  </w:style>
  <w:style w:type="paragraph" w:customStyle="1" w:styleId="Corpolettera251">
    <w:name w:val="Corpo_lettera251"/>
    <w:basedOn w:val="Standard"/>
    <w:rsid w:val="00592F24"/>
    <w:pPr>
      <w:spacing w:before="120" w:after="120"/>
      <w:ind w:firstLine="340"/>
      <w:jc w:val="both"/>
    </w:pPr>
    <w:rPr>
      <w:rFonts w:cs="Arial"/>
      <w:spacing w:val="-2"/>
    </w:rPr>
  </w:style>
  <w:style w:type="paragraph" w:customStyle="1" w:styleId="Elnotalettera251">
    <w:name w:val="El_notalettera251"/>
    <w:basedOn w:val="Elnota"/>
    <w:rsid w:val="00592F24"/>
    <w:pPr>
      <w:ind w:left="616" w:hanging="360"/>
    </w:pPr>
  </w:style>
  <w:style w:type="paragraph" w:customStyle="1" w:styleId="Elnota251">
    <w:name w:val="El_nota251"/>
    <w:basedOn w:val="Nota"/>
    <w:rsid w:val="00592F24"/>
    <w:pPr>
      <w:ind w:left="567" w:hanging="283"/>
    </w:pPr>
  </w:style>
  <w:style w:type="paragraph" w:customStyle="1" w:styleId="EltracciatoCarattere251">
    <w:name w:val="El_tracciato Carattere251"/>
    <w:basedOn w:val="Elnota"/>
    <w:rsid w:val="00592F24"/>
  </w:style>
  <w:style w:type="paragraph" w:customStyle="1" w:styleId="El-251">
    <w:name w:val="El-251"/>
    <w:basedOn w:val="Elpunto"/>
    <w:rsid w:val="00592F24"/>
    <w:pPr>
      <w:ind w:left="0" w:firstLine="0"/>
    </w:pPr>
  </w:style>
  <w:style w:type="paragraph" w:customStyle="1" w:styleId="Elpunto2251">
    <w:name w:val="El_punto2251"/>
    <w:basedOn w:val="Elpunto"/>
    <w:rsid w:val="00592F24"/>
    <w:pPr>
      <w:ind w:left="1440" w:hanging="360"/>
    </w:pPr>
  </w:style>
  <w:style w:type="paragraph" w:customStyle="1" w:styleId="Corpo251">
    <w:name w:val="Corpo251"/>
    <w:basedOn w:val="Standard"/>
    <w:rsid w:val="00592F24"/>
    <w:pPr>
      <w:spacing w:before="120" w:after="120"/>
      <w:jc w:val="both"/>
    </w:pPr>
    <w:rPr>
      <w:rFonts w:cs="Arial"/>
      <w:spacing w:val="-2"/>
    </w:rPr>
  </w:style>
  <w:style w:type="paragraph" w:customStyle="1" w:styleId="StileTabelleAllineatoasinistra251">
    <w:name w:val="Stile Tabelle + Allineato a sinistra251"/>
    <w:basedOn w:val="Tabelle"/>
    <w:rsid w:val="00592F24"/>
    <w:rPr>
      <w:rFonts w:eastAsia="Times New Roman"/>
      <w:szCs w:val="20"/>
    </w:rPr>
  </w:style>
  <w:style w:type="paragraph" w:customStyle="1" w:styleId="tit3251">
    <w:name w:val="tit3251"/>
    <w:basedOn w:val="Standard"/>
    <w:rsid w:val="00592F24"/>
    <w:pPr>
      <w:spacing w:before="480"/>
    </w:pPr>
    <w:rPr>
      <w:rFonts w:ascii="Arial" w:hAnsi="Arial" w:cs="Arial"/>
      <w:b/>
      <w:bCs/>
      <w:color w:val="006699"/>
      <w:sz w:val="20"/>
      <w:szCs w:val="20"/>
    </w:rPr>
  </w:style>
  <w:style w:type="paragraph" w:customStyle="1" w:styleId="corpo2510">
    <w:name w:val="corpo251"/>
    <w:basedOn w:val="Standard"/>
    <w:rsid w:val="00592F24"/>
    <w:pPr>
      <w:spacing w:before="120" w:after="120"/>
      <w:ind w:right="100"/>
      <w:jc w:val="both"/>
    </w:pPr>
    <w:rPr>
      <w:rFonts w:ascii="Arial" w:hAnsi="Arial" w:cs="Arial"/>
      <w:color w:val="000000"/>
      <w:sz w:val="18"/>
      <w:szCs w:val="18"/>
    </w:rPr>
  </w:style>
  <w:style w:type="paragraph" w:customStyle="1" w:styleId="tit2251">
    <w:name w:val="tit2251"/>
    <w:basedOn w:val="Standard"/>
    <w:rsid w:val="00592F24"/>
    <w:pPr>
      <w:spacing w:before="400" w:after="60"/>
    </w:pPr>
    <w:rPr>
      <w:rFonts w:ascii="Arial" w:hAnsi="Arial" w:cs="Arial"/>
      <w:b/>
      <w:bCs/>
      <w:color w:val="006699"/>
      <w:sz w:val="22"/>
      <w:szCs w:val="22"/>
    </w:rPr>
  </w:style>
  <w:style w:type="paragraph" w:customStyle="1" w:styleId="corpotab2510">
    <w:name w:val="corpotab251"/>
    <w:basedOn w:val="Standard"/>
    <w:rsid w:val="00592F24"/>
    <w:pPr>
      <w:spacing w:before="20" w:after="20"/>
      <w:ind w:left="40" w:right="40"/>
    </w:pPr>
    <w:rPr>
      <w:rFonts w:ascii="Arial" w:hAnsi="Arial" w:cs="Arial"/>
      <w:color w:val="000000"/>
      <w:sz w:val="18"/>
      <w:szCs w:val="18"/>
    </w:rPr>
  </w:style>
  <w:style w:type="paragraph" w:customStyle="1" w:styleId="Normale2251">
    <w:name w:val="Normale 2251"/>
    <w:basedOn w:val="Standard"/>
    <w:rsid w:val="00592F24"/>
    <w:pPr>
      <w:spacing w:before="120"/>
      <w:ind w:left="567" w:right="567"/>
    </w:pPr>
    <w:rPr>
      <w:sz w:val="22"/>
      <w:szCs w:val="20"/>
    </w:rPr>
  </w:style>
  <w:style w:type="paragraph" w:customStyle="1" w:styleId="tit4251">
    <w:name w:val="tit4251"/>
    <w:basedOn w:val="Standard"/>
    <w:rsid w:val="00592F24"/>
    <w:pPr>
      <w:spacing w:before="120"/>
    </w:pPr>
    <w:rPr>
      <w:rFonts w:ascii="Arial" w:hAnsi="Arial" w:cs="Arial"/>
      <w:b/>
      <w:bCs/>
      <w:i/>
      <w:iCs/>
      <w:color w:val="006699"/>
      <w:sz w:val="18"/>
      <w:szCs w:val="18"/>
    </w:rPr>
  </w:style>
  <w:style w:type="paragraph" w:customStyle="1" w:styleId="CorpoCarattereCarattere251">
    <w:name w:val="Corpo Carattere Carattere251"/>
    <w:basedOn w:val="Standard"/>
    <w:rsid w:val="00592F24"/>
    <w:pPr>
      <w:spacing w:before="120" w:after="120"/>
      <w:ind w:left="284"/>
      <w:jc w:val="both"/>
    </w:pPr>
    <w:rPr>
      <w:spacing w:val="-2"/>
    </w:rPr>
  </w:style>
  <w:style w:type="paragraph" w:customStyle="1" w:styleId="rgsufficio1251">
    <w:name w:val="rgs_ufficio1251"/>
    <w:basedOn w:val="Standard"/>
    <w:rsid w:val="00592F24"/>
    <w:pPr>
      <w:jc w:val="center"/>
    </w:pPr>
    <w:rPr>
      <w:smallCaps/>
      <w:sz w:val="16"/>
      <w:szCs w:val="20"/>
    </w:rPr>
  </w:style>
  <w:style w:type="paragraph" w:customStyle="1" w:styleId="rgsoggetto251">
    <w:name w:val="rgs_oggetto251"/>
    <w:basedOn w:val="Standard"/>
    <w:rsid w:val="00592F24"/>
    <w:pPr>
      <w:ind w:left="1000" w:hanging="1000"/>
    </w:pPr>
    <w:rPr>
      <w:sz w:val="20"/>
      <w:szCs w:val="20"/>
    </w:rPr>
  </w:style>
  <w:style w:type="paragraph" w:customStyle="1" w:styleId="StileGlossarioDefCorsivo251">
    <w:name w:val="Stile GlossarioDef + Corsivo251"/>
    <w:basedOn w:val="GlossarioDef"/>
    <w:rsid w:val="00592F24"/>
    <w:rPr>
      <w:i/>
      <w:iCs/>
      <w:spacing w:val="-2"/>
    </w:rPr>
  </w:style>
  <w:style w:type="paragraph" w:customStyle="1" w:styleId="corpocarattere251">
    <w:name w:val="corpocarattere251"/>
    <w:basedOn w:val="Standard"/>
    <w:rsid w:val="00592F24"/>
    <w:pPr>
      <w:spacing w:before="280" w:after="280"/>
    </w:pPr>
    <w:rPr>
      <w:rFonts w:ascii="Arial Unicode MS" w:eastAsia="Arial Unicode MS" w:hAnsi="Arial Unicode MS" w:cs="Arial Unicode MS"/>
    </w:rPr>
  </w:style>
  <w:style w:type="paragraph" w:customStyle="1" w:styleId="0proposta251">
    <w:name w:val="0_proposta251"/>
    <w:basedOn w:val="Standard"/>
    <w:rsid w:val="00592F24"/>
    <w:pPr>
      <w:spacing w:after="120"/>
      <w:jc w:val="both"/>
    </w:pPr>
  </w:style>
  <w:style w:type="paragraph" w:customStyle="1" w:styleId="rgscorpodeltesto251">
    <w:name w:val="rgs_corpodeltesto251"/>
    <w:basedOn w:val="Standard"/>
    <w:rsid w:val="00592F24"/>
    <w:pPr>
      <w:spacing w:after="120" w:line="360" w:lineRule="auto"/>
      <w:ind w:firstLine="799"/>
      <w:jc w:val="both"/>
    </w:pPr>
    <w:rPr>
      <w:szCs w:val="20"/>
    </w:rPr>
  </w:style>
  <w:style w:type="paragraph" w:customStyle="1" w:styleId="CM114251">
    <w:name w:val="CM114251"/>
    <w:basedOn w:val="Standard"/>
    <w:next w:val="Standard"/>
    <w:rsid w:val="00592F24"/>
    <w:pPr>
      <w:widowControl w:val="0"/>
      <w:autoSpaceDE w:val="0"/>
      <w:spacing w:after="105"/>
      <w:ind w:right="508"/>
    </w:pPr>
  </w:style>
  <w:style w:type="paragraph" w:customStyle="1" w:styleId="testo1251">
    <w:name w:val="testo1251"/>
    <w:basedOn w:val="Standard"/>
    <w:rsid w:val="00592F24"/>
    <w:pPr>
      <w:widowControl w:val="0"/>
      <w:ind w:left="426" w:right="-1"/>
      <w:jc w:val="both"/>
    </w:pPr>
    <w:rPr>
      <w:sz w:val="22"/>
      <w:szCs w:val="20"/>
    </w:rPr>
  </w:style>
  <w:style w:type="paragraph" w:customStyle="1" w:styleId="Corpo1181">
    <w:name w:val="Corpo1181"/>
    <w:basedOn w:val="Standard"/>
    <w:rsid w:val="00592F24"/>
    <w:pPr>
      <w:spacing w:before="120" w:after="120"/>
      <w:jc w:val="both"/>
    </w:pPr>
    <w:rPr>
      <w:rFonts w:cs="Arial"/>
      <w:spacing w:val="-2"/>
    </w:rPr>
  </w:style>
  <w:style w:type="paragraph" w:customStyle="1" w:styleId="Corpo11151">
    <w:name w:val="Corpo11151"/>
    <w:basedOn w:val="Standard"/>
    <w:rsid w:val="00592F24"/>
    <w:pPr>
      <w:spacing w:before="120" w:after="120"/>
      <w:jc w:val="both"/>
    </w:pPr>
    <w:rPr>
      <w:rFonts w:cs="Arial"/>
      <w:spacing w:val="-2"/>
    </w:rPr>
  </w:style>
  <w:style w:type="paragraph" w:customStyle="1" w:styleId="Elpunto451">
    <w:name w:val="El_punto451"/>
    <w:basedOn w:val="Puntoelenco"/>
    <w:rsid w:val="00592F24"/>
    <w:pPr>
      <w:spacing w:before="60" w:after="60"/>
    </w:pPr>
  </w:style>
  <w:style w:type="paragraph" w:customStyle="1" w:styleId="Figura351">
    <w:name w:val="Figura351"/>
    <w:basedOn w:val="Standard"/>
    <w:rsid w:val="00592F24"/>
    <w:pPr>
      <w:keepNext/>
      <w:spacing w:before="240" w:after="120"/>
      <w:jc w:val="center"/>
    </w:pPr>
  </w:style>
  <w:style w:type="paragraph" w:customStyle="1" w:styleId="Elnota351">
    <w:name w:val="El_nota351"/>
    <w:basedOn w:val="Standard"/>
    <w:rsid w:val="00592F24"/>
    <w:pPr>
      <w:spacing w:before="80" w:after="80"/>
      <w:ind w:left="284" w:hanging="284"/>
    </w:pPr>
    <w:rPr>
      <w:rFonts w:ascii="Arial" w:hAnsi="Arial" w:cs="Arial"/>
      <w:bCs/>
      <w:sz w:val="18"/>
      <w:szCs w:val="3276"/>
    </w:rPr>
  </w:style>
  <w:style w:type="paragraph" w:customStyle="1" w:styleId="Elpunto2351">
    <w:name w:val="El_punto2351"/>
    <w:basedOn w:val="Elpunto"/>
    <w:rsid w:val="00592F24"/>
    <w:pPr>
      <w:ind w:left="567" w:hanging="283"/>
    </w:pPr>
  </w:style>
  <w:style w:type="paragraph" w:customStyle="1" w:styleId="Corpo351">
    <w:name w:val="Corpo351"/>
    <w:basedOn w:val="Standard"/>
    <w:rsid w:val="00592F24"/>
    <w:pPr>
      <w:spacing w:before="120" w:after="120"/>
      <w:jc w:val="both"/>
    </w:pPr>
    <w:rPr>
      <w:rFonts w:cs="Arial"/>
      <w:spacing w:val="-2"/>
    </w:rPr>
  </w:style>
  <w:style w:type="paragraph" w:customStyle="1" w:styleId="Elnotalettera351">
    <w:name w:val="El_notalettera351"/>
    <w:basedOn w:val="Elnota"/>
    <w:rsid w:val="00592F24"/>
    <w:pPr>
      <w:ind w:left="616" w:hanging="360"/>
    </w:pPr>
  </w:style>
  <w:style w:type="paragraph" w:customStyle="1" w:styleId="EltracciatoCarattere351">
    <w:name w:val="El_tracciato Carattere351"/>
    <w:basedOn w:val="Elnota"/>
    <w:rsid w:val="00592F24"/>
  </w:style>
  <w:style w:type="paragraph" w:customStyle="1" w:styleId="El-351">
    <w:name w:val="El-351"/>
    <w:basedOn w:val="Elpunto"/>
    <w:rsid w:val="00592F24"/>
  </w:style>
  <w:style w:type="paragraph" w:customStyle="1" w:styleId="Corpo11251">
    <w:name w:val="Corpo11251"/>
    <w:basedOn w:val="Standard"/>
    <w:rsid w:val="00592F24"/>
    <w:pPr>
      <w:spacing w:before="120" w:after="120"/>
      <w:jc w:val="both"/>
    </w:pPr>
    <w:rPr>
      <w:rFonts w:cs="Arial"/>
      <w:spacing w:val="-2"/>
    </w:rPr>
  </w:style>
  <w:style w:type="paragraph" w:customStyle="1" w:styleId="Corpo451">
    <w:name w:val="Corpo451"/>
    <w:basedOn w:val="Standard"/>
    <w:rsid w:val="00592F24"/>
    <w:pPr>
      <w:spacing w:before="120" w:after="120"/>
      <w:jc w:val="both"/>
    </w:pPr>
    <w:rPr>
      <w:rFonts w:cs="Arial"/>
      <w:spacing w:val="-2"/>
    </w:rPr>
  </w:style>
  <w:style w:type="paragraph" w:customStyle="1" w:styleId="Elpunto2451">
    <w:name w:val="El_punto2451"/>
    <w:basedOn w:val="Elpunto"/>
    <w:rsid w:val="00592F24"/>
    <w:pPr>
      <w:ind w:left="0" w:firstLine="0"/>
    </w:pPr>
  </w:style>
  <w:style w:type="paragraph" w:customStyle="1" w:styleId="Elpunto551">
    <w:name w:val="El_punto551"/>
    <w:basedOn w:val="Puntoelenco"/>
    <w:rsid w:val="00592F24"/>
    <w:pPr>
      <w:spacing w:before="60" w:after="60"/>
    </w:pPr>
  </w:style>
  <w:style w:type="paragraph" w:customStyle="1" w:styleId="Elnota451">
    <w:name w:val="El_nota451"/>
    <w:basedOn w:val="Nota"/>
    <w:rsid w:val="00592F24"/>
    <w:pPr>
      <w:ind w:left="567" w:hanging="283"/>
    </w:pPr>
  </w:style>
  <w:style w:type="paragraph" w:customStyle="1" w:styleId="El-451">
    <w:name w:val="El-451"/>
    <w:basedOn w:val="Elpunto"/>
    <w:rsid w:val="00592F24"/>
  </w:style>
  <w:style w:type="paragraph" w:customStyle="1" w:styleId="Evidenziatore351">
    <w:name w:val="Evidenziatore351"/>
    <w:basedOn w:val="Standard"/>
    <w:rsid w:val="00592F24"/>
    <w:pPr>
      <w:spacing w:before="120" w:after="140"/>
      <w:jc w:val="both"/>
    </w:pPr>
    <w:rPr>
      <w:rFonts w:cs="Arial"/>
      <w:b/>
      <w:spacing w:val="-2"/>
    </w:rPr>
  </w:style>
  <w:style w:type="paragraph" w:customStyle="1" w:styleId="Elnota551">
    <w:name w:val="El_nota551"/>
    <w:basedOn w:val="Standard"/>
    <w:rsid w:val="00592F24"/>
    <w:pPr>
      <w:spacing w:before="80" w:after="80"/>
      <w:ind w:left="567" w:hanging="283"/>
    </w:pPr>
    <w:rPr>
      <w:rFonts w:ascii="Arial" w:hAnsi="Arial" w:cs="Arial"/>
      <w:bCs/>
      <w:sz w:val="18"/>
      <w:szCs w:val="3276"/>
    </w:rPr>
  </w:style>
  <w:style w:type="paragraph" w:customStyle="1" w:styleId="ElnotaCarattere351">
    <w:name w:val="El_nota Carattere35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351">
    <w:name w:val="Corpo Carattere Carattere Carattere351"/>
    <w:basedOn w:val="Standard"/>
    <w:rsid w:val="00592F24"/>
    <w:pPr>
      <w:spacing w:before="120" w:after="120"/>
      <w:ind w:left="284"/>
      <w:jc w:val="both"/>
    </w:pPr>
    <w:rPr>
      <w:spacing w:val="-2"/>
    </w:rPr>
  </w:style>
  <w:style w:type="paragraph" w:customStyle="1" w:styleId="Elpunto651">
    <w:name w:val="El_punto651"/>
    <w:basedOn w:val="Puntoelenco"/>
    <w:rsid w:val="00592F24"/>
    <w:pPr>
      <w:spacing w:before="60" w:after="60"/>
      <w:ind w:left="0" w:firstLine="0"/>
    </w:pPr>
  </w:style>
  <w:style w:type="paragraph" w:customStyle="1" w:styleId="Dida351">
    <w:name w:val="Dida351"/>
    <w:basedOn w:val="WW-Didascalia"/>
    <w:rsid w:val="00592F24"/>
  </w:style>
  <w:style w:type="paragraph" w:customStyle="1" w:styleId="Ellettera2351">
    <w:name w:val="El_lettera2351"/>
    <w:basedOn w:val="Ellettera"/>
    <w:rsid w:val="00592F24"/>
  </w:style>
  <w:style w:type="paragraph" w:customStyle="1" w:styleId="EltracciatoCarattereCarattere351">
    <w:name w:val="El_tracciato Carattere Carattere351"/>
    <w:basedOn w:val="ElnotaCarattere"/>
    <w:rsid w:val="00592F24"/>
    <w:pPr>
      <w:ind w:left="0" w:firstLine="0"/>
    </w:pPr>
  </w:style>
  <w:style w:type="paragraph" w:customStyle="1" w:styleId="Evidenziatore451">
    <w:name w:val="Evidenziatore451"/>
    <w:basedOn w:val="Standard"/>
    <w:rsid w:val="00592F24"/>
    <w:pPr>
      <w:spacing w:before="120" w:after="140"/>
      <w:jc w:val="both"/>
    </w:pPr>
    <w:rPr>
      <w:rFonts w:cs="Arial"/>
      <w:b/>
      <w:spacing w:val="-2"/>
    </w:rPr>
  </w:style>
  <w:style w:type="paragraph" w:customStyle="1" w:styleId="Figura451">
    <w:name w:val="Figura451"/>
    <w:basedOn w:val="Standard"/>
    <w:rsid w:val="00592F24"/>
    <w:pPr>
      <w:keepNext/>
      <w:spacing w:before="240" w:after="120"/>
      <w:jc w:val="center"/>
    </w:pPr>
  </w:style>
  <w:style w:type="paragraph" w:customStyle="1" w:styleId="Tabelle351">
    <w:name w:val="Tabelle351"/>
    <w:basedOn w:val="Standard"/>
    <w:rsid w:val="00592F24"/>
    <w:pPr>
      <w:spacing w:before="120" w:after="360"/>
    </w:pPr>
    <w:rPr>
      <w:rFonts w:eastAsia="Arial Unicode MS"/>
    </w:rPr>
  </w:style>
  <w:style w:type="paragraph" w:customStyle="1" w:styleId="Corpolettera351">
    <w:name w:val="Corpo_lettera351"/>
    <w:basedOn w:val="Standard"/>
    <w:rsid w:val="00592F24"/>
    <w:pPr>
      <w:spacing w:before="120" w:after="120"/>
      <w:ind w:firstLine="340"/>
      <w:jc w:val="both"/>
    </w:pPr>
    <w:rPr>
      <w:rFonts w:cs="Arial"/>
      <w:spacing w:val="-2"/>
    </w:rPr>
  </w:style>
  <w:style w:type="paragraph" w:customStyle="1" w:styleId="Elnotalettera451">
    <w:name w:val="El_notalettera451"/>
    <w:basedOn w:val="Elnota"/>
    <w:rsid w:val="00592F24"/>
    <w:pPr>
      <w:ind w:left="616" w:hanging="360"/>
    </w:pPr>
  </w:style>
  <w:style w:type="paragraph" w:customStyle="1" w:styleId="Elnota651">
    <w:name w:val="El_nota651"/>
    <w:basedOn w:val="Nota"/>
    <w:rsid w:val="00592F24"/>
    <w:pPr>
      <w:ind w:left="567" w:hanging="283"/>
    </w:pPr>
  </w:style>
  <w:style w:type="paragraph" w:customStyle="1" w:styleId="EltracciatoCarattere451">
    <w:name w:val="El_tracciato Carattere451"/>
    <w:basedOn w:val="Elnota"/>
    <w:rsid w:val="00592F24"/>
  </w:style>
  <w:style w:type="paragraph" w:customStyle="1" w:styleId="El-551">
    <w:name w:val="El-551"/>
    <w:basedOn w:val="Elpunto"/>
    <w:rsid w:val="00592F24"/>
    <w:pPr>
      <w:ind w:left="0" w:firstLine="0"/>
    </w:pPr>
  </w:style>
  <w:style w:type="paragraph" w:customStyle="1" w:styleId="Elpunto2551">
    <w:name w:val="El_punto2551"/>
    <w:basedOn w:val="Elpunto"/>
    <w:rsid w:val="00592F24"/>
    <w:pPr>
      <w:ind w:left="1440" w:hanging="360"/>
    </w:pPr>
  </w:style>
  <w:style w:type="paragraph" w:customStyle="1" w:styleId="Corpo551">
    <w:name w:val="Corpo551"/>
    <w:basedOn w:val="Standard"/>
    <w:rsid w:val="00592F24"/>
    <w:pPr>
      <w:spacing w:before="120" w:after="120"/>
      <w:jc w:val="both"/>
    </w:pPr>
    <w:rPr>
      <w:rFonts w:cs="Arial"/>
      <w:spacing w:val="-2"/>
    </w:rPr>
  </w:style>
  <w:style w:type="paragraph" w:customStyle="1" w:styleId="StileTabelleAllineatoasinistra351">
    <w:name w:val="Stile Tabelle + Allineato a sinistra351"/>
    <w:basedOn w:val="Tabelle"/>
    <w:rsid w:val="00592F24"/>
    <w:rPr>
      <w:rFonts w:eastAsia="Times New Roman"/>
      <w:szCs w:val="20"/>
    </w:rPr>
  </w:style>
  <w:style w:type="paragraph" w:customStyle="1" w:styleId="tit3351">
    <w:name w:val="tit3351"/>
    <w:basedOn w:val="Standard"/>
    <w:rsid w:val="00592F24"/>
    <w:pPr>
      <w:spacing w:before="480"/>
    </w:pPr>
    <w:rPr>
      <w:rFonts w:ascii="Arial" w:hAnsi="Arial" w:cs="Arial"/>
      <w:b/>
      <w:bCs/>
      <w:color w:val="006699"/>
      <w:sz w:val="20"/>
      <w:szCs w:val="20"/>
    </w:rPr>
  </w:style>
  <w:style w:type="paragraph" w:customStyle="1" w:styleId="corpo3510">
    <w:name w:val="corpo351"/>
    <w:basedOn w:val="Standard"/>
    <w:rsid w:val="00592F24"/>
    <w:pPr>
      <w:spacing w:before="120" w:after="120"/>
      <w:ind w:right="100"/>
      <w:jc w:val="both"/>
    </w:pPr>
    <w:rPr>
      <w:rFonts w:ascii="Arial" w:hAnsi="Arial" w:cs="Arial"/>
      <w:color w:val="000000"/>
      <w:sz w:val="18"/>
      <w:szCs w:val="18"/>
    </w:rPr>
  </w:style>
  <w:style w:type="paragraph" w:customStyle="1" w:styleId="tit2351">
    <w:name w:val="tit2351"/>
    <w:basedOn w:val="Standard"/>
    <w:rsid w:val="00592F24"/>
    <w:pPr>
      <w:spacing w:before="400" w:after="60"/>
    </w:pPr>
    <w:rPr>
      <w:rFonts w:ascii="Arial" w:hAnsi="Arial" w:cs="Arial"/>
      <w:b/>
      <w:bCs/>
      <w:color w:val="006699"/>
      <w:sz w:val="22"/>
      <w:szCs w:val="22"/>
    </w:rPr>
  </w:style>
  <w:style w:type="paragraph" w:customStyle="1" w:styleId="corpotab3510">
    <w:name w:val="corpotab351"/>
    <w:basedOn w:val="Standard"/>
    <w:rsid w:val="00592F24"/>
    <w:pPr>
      <w:spacing w:before="20" w:after="20"/>
      <w:ind w:left="40" w:right="40"/>
    </w:pPr>
    <w:rPr>
      <w:rFonts w:ascii="Arial" w:hAnsi="Arial" w:cs="Arial"/>
      <w:color w:val="000000"/>
      <w:sz w:val="18"/>
      <w:szCs w:val="18"/>
    </w:rPr>
  </w:style>
  <w:style w:type="paragraph" w:customStyle="1" w:styleId="Normale2351">
    <w:name w:val="Normale 2351"/>
    <w:basedOn w:val="Standard"/>
    <w:rsid w:val="00592F24"/>
    <w:pPr>
      <w:spacing w:before="120"/>
      <w:ind w:left="567" w:right="567"/>
    </w:pPr>
    <w:rPr>
      <w:sz w:val="22"/>
      <w:szCs w:val="20"/>
    </w:rPr>
  </w:style>
  <w:style w:type="paragraph" w:customStyle="1" w:styleId="tit4351">
    <w:name w:val="tit4351"/>
    <w:basedOn w:val="Standard"/>
    <w:rsid w:val="00592F24"/>
    <w:pPr>
      <w:spacing w:before="120"/>
    </w:pPr>
    <w:rPr>
      <w:rFonts w:ascii="Arial" w:hAnsi="Arial" w:cs="Arial"/>
      <w:b/>
      <w:bCs/>
      <w:i/>
      <w:iCs/>
      <w:color w:val="006699"/>
      <w:sz w:val="18"/>
      <w:szCs w:val="18"/>
    </w:rPr>
  </w:style>
  <w:style w:type="paragraph" w:customStyle="1" w:styleId="CorpoCarattereCarattere351">
    <w:name w:val="Corpo Carattere Carattere351"/>
    <w:basedOn w:val="Standard"/>
    <w:rsid w:val="00592F24"/>
    <w:pPr>
      <w:spacing w:before="120" w:after="120"/>
      <w:ind w:left="284"/>
      <w:jc w:val="both"/>
    </w:pPr>
    <w:rPr>
      <w:spacing w:val="-2"/>
    </w:rPr>
  </w:style>
  <w:style w:type="paragraph" w:customStyle="1" w:styleId="rgsufficio1351">
    <w:name w:val="rgs_ufficio1351"/>
    <w:basedOn w:val="Standard"/>
    <w:rsid w:val="00592F24"/>
    <w:pPr>
      <w:jc w:val="center"/>
    </w:pPr>
    <w:rPr>
      <w:smallCaps/>
      <w:sz w:val="16"/>
      <w:szCs w:val="20"/>
    </w:rPr>
  </w:style>
  <w:style w:type="paragraph" w:customStyle="1" w:styleId="rgsoggetto351">
    <w:name w:val="rgs_oggetto351"/>
    <w:basedOn w:val="Standard"/>
    <w:rsid w:val="00592F24"/>
    <w:pPr>
      <w:ind w:left="1000" w:hanging="1000"/>
    </w:pPr>
    <w:rPr>
      <w:sz w:val="20"/>
      <w:szCs w:val="20"/>
    </w:rPr>
  </w:style>
  <w:style w:type="paragraph" w:customStyle="1" w:styleId="StileGlossarioDefCorsivo351">
    <w:name w:val="Stile GlossarioDef + Corsivo351"/>
    <w:basedOn w:val="GlossarioDef"/>
    <w:rsid w:val="00592F24"/>
    <w:rPr>
      <w:i/>
      <w:iCs/>
      <w:spacing w:val="-2"/>
    </w:rPr>
  </w:style>
  <w:style w:type="paragraph" w:customStyle="1" w:styleId="corpocarattere351">
    <w:name w:val="corpocarattere351"/>
    <w:basedOn w:val="Standard"/>
    <w:rsid w:val="00592F24"/>
    <w:pPr>
      <w:spacing w:before="280" w:after="280"/>
    </w:pPr>
    <w:rPr>
      <w:rFonts w:ascii="Arial Unicode MS" w:eastAsia="Arial Unicode MS" w:hAnsi="Arial Unicode MS" w:cs="Arial Unicode MS"/>
    </w:rPr>
  </w:style>
  <w:style w:type="paragraph" w:customStyle="1" w:styleId="0proposta351">
    <w:name w:val="0_proposta351"/>
    <w:basedOn w:val="Standard"/>
    <w:rsid w:val="00592F24"/>
    <w:pPr>
      <w:spacing w:after="120"/>
      <w:jc w:val="both"/>
    </w:pPr>
  </w:style>
  <w:style w:type="paragraph" w:customStyle="1" w:styleId="rgscorpodeltesto351">
    <w:name w:val="rgs_corpodeltesto351"/>
    <w:basedOn w:val="Standard"/>
    <w:rsid w:val="00592F24"/>
    <w:pPr>
      <w:spacing w:after="120" w:line="360" w:lineRule="auto"/>
      <w:ind w:firstLine="799"/>
      <w:jc w:val="both"/>
    </w:pPr>
    <w:rPr>
      <w:szCs w:val="20"/>
    </w:rPr>
  </w:style>
  <w:style w:type="paragraph" w:customStyle="1" w:styleId="CM114351">
    <w:name w:val="CM114351"/>
    <w:basedOn w:val="Standard"/>
    <w:next w:val="Standard"/>
    <w:rsid w:val="00592F24"/>
    <w:pPr>
      <w:widowControl w:val="0"/>
      <w:autoSpaceDE w:val="0"/>
      <w:spacing w:after="105"/>
      <w:ind w:right="508"/>
    </w:pPr>
  </w:style>
  <w:style w:type="paragraph" w:customStyle="1" w:styleId="testo1351">
    <w:name w:val="testo1351"/>
    <w:basedOn w:val="Standard"/>
    <w:rsid w:val="00592F24"/>
    <w:pPr>
      <w:widowControl w:val="0"/>
      <w:ind w:left="426" w:right="-1"/>
      <w:jc w:val="both"/>
    </w:pPr>
    <w:rPr>
      <w:sz w:val="22"/>
      <w:szCs w:val="20"/>
    </w:rPr>
  </w:style>
  <w:style w:type="paragraph" w:customStyle="1" w:styleId="Corpo1251">
    <w:name w:val="Corpo1251"/>
    <w:basedOn w:val="Standard"/>
    <w:rsid w:val="00592F24"/>
    <w:pPr>
      <w:spacing w:before="120" w:after="120"/>
      <w:jc w:val="both"/>
    </w:pPr>
    <w:rPr>
      <w:rFonts w:cs="Arial"/>
      <w:spacing w:val="-2"/>
    </w:rPr>
  </w:style>
  <w:style w:type="paragraph" w:customStyle="1" w:styleId="Corpo11351">
    <w:name w:val="Corpo11351"/>
    <w:basedOn w:val="Standard"/>
    <w:rsid w:val="00592F24"/>
    <w:pPr>
      <w:spacing w:before="120" w:after="120"/>
      <w:jc w:val="both"/>
    </w:pPr>
    <w:rPr>
      <w:rFonts w:cs="Arial"/>
      <w:spacing w:val="-2"/>
    </w:rPr>
  </w:style>
  <w:style w:type="paragraph" w:customStyle="1" w:styleId="Corpotesto51">
    <w:name w:val="Corpo testo51"/>
    <w:basedOn w:val="Standard"/>
    <w:rsid w:val="00592F24"/>
    <w:pPr>
      <w:spacing w:before="240"/>
      <w:ind w:left="907"/>
    </w:pPr>
    <w:rPr>
      <w:lang w:val="en-US"/>
    </w:rPr>
  </w:style>
  <w:style w:type="paragraph" w:customStyle="1" w:styleId="circolarepidipagina11">
    <w:name w:val="circolare piè di pagina11"/>
    <w:basedOn w:val="Standard"/>
    <w:rsid w:val="00592F24"/>
    <w:rPr>
      <w:rFonts w:ascii="Arial" w:hAnsi="Arial" w:cs="Arial"/>
      <w:sz w:val="16"/>
      <w:szCs w:val="16"/>
    </w:rPr>
  </w:style>
  <w:style w:type="paragraph" w:customStyle="1" w:styleId="111">
    <w:name w:val="111"/>
    <w:basedOn w:val="Standard"/>
    <w:rsid w:val="00592F24"/>
    <w:pPr>
      <w:spacing w:after="160" w:line="240" w:lineRule="exact"/>
    </w:pPr>
    <w:rPr>
      <w:rFonts w:ascii="Tahoma" w:hAnsi="Tahoma"/>
      <w:sz w:val="20"/>
      <w:szCs w:val="20"/>
      <w:lang w:val="en-US"/>
    </w:rPr>
  </w:style>
  <w:style w:type="paragraph" w:customStyle="1" w:styleId="ElnotaCarattere411">
    <w:name w:val="El_nota Carattere41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411">
    <w:name w:val="Corpo Carattere Carattere Carattere411"/>
    <w:basedOn w:val="Standard"/>
    <w:rsid w:val="00592F24"/>
    <w:pPr>
      <w:spacing w:before="120" w:after="120"/>
      <w:ind w:left="284"/>
      <w:jc w:val="both"/>
    </w:pPr>
    <w:rPr>
      <w:spacing w:val="-2"/>
    </w:rPr>
  </w:style>
  <w:style w:type="paragraph" w:customStyle="1" w:styleId="Elpunto711">
    <w:name w:val="El_punto711"/>
    <w:basedOn w:val="Puntoelenco"/>
    <w:rsid w:val="00592F24"/>
    <w:pPr>
      <w:spacing w:before="60" w:after="60"/>
      <w:ind w:left="0" w:firstLine="0"/>
    </w:pPr>
  </w:style>
  <w:style w:type="paragraph" w:customStyle="1" w:styleId="Dida411">
    <w:name w:val="Dida411"/>
    <w:basedOn w:val="WW-Didascalia"/>
    <w:rsid w:val="00592F24"/>
  </w:style>
  <w:style w:type="paragraph" w:customStyle="1" w:styleId="Ellettera2411">
    <w:name w:val="El_lettera2411"/>
    <w:basedOn w:val="Ellettera"/>
    <w:rsid w:val="00592F24"/>
  </w:style>
  <w:style w:type="paragraph" w:customStyle="1" w:styleId="EltracciatoCarattereCarattere411">
    <w:name w:val="El_tracciato Carattere Carattere411"/>
    <w:basedOn w:val="ElnotaCarattere"/>
    <w:rsid w:val="00592F24"/>
    <w:pPr>
      <w:ind w:left="0"/>
    </w:pPr>
  </w:style>
  <w:style w:type="paragraph" w:customStyle="1" w:styleId="Evidenziatore511">
    <w:name w:val="Evidenziatore511"/>
    <w:basedOn w:val="Standard"/>
    <w:rsid w:val="00592F24"/>
    <w:pPr>
      <w:spacing w:before="120" w:after="140"/>
      <w:jc w:val="both"/>
    </w:pPr>
    <w:rPr>
      <w:rFonts w:cs="Arial"/>
      <w:b/>
      <w:spacing w:val="-2"/>
    </w:rPr>
  </w:style>
  <w:style w:type="paragraph" w:customStyle="1" w:styleId="Figura511">
    <w:name w:val="Figura511"/>
    <w:basedOn w:val="Standard"/>
    <w:rsid w:val="00592F24"/>
    <w:pPr>
      <w:keepNext/>
      <w:spacing w:before="240" w:after="120"/>
      <w:jc w:val="center"/>
    </w:pPr>
  </w:style>
  <w:style w:type="paragraph" w:customStyle="1" w:styleId="Tabelle411">
    <w:name w:val="Tabelle411"/>
    <w:basedOn w:val="Standard"/>
    <w:rsid w:val="00592F24"/>
    <w:pPr>
      <w:spacing w:before="120" w:after="360"/>
    </w:pPr>
    <w:rPr>
      <w:rFonts w:eastAsia="Arial Unicode MS"/>
    </w:rPr>
  </w:style>
  <w:style w:type="paragraph" w:customStyle="1" w:styleId="Corpolettera411">
    <w:name w:val="Corpo_lettera411"/>
    <w:basedOn w:val="Standard"/>
    <w:rsid w:val="00592F24"/>
    <w:pPr>
      <w:spacing w:before="120" w:after="120"/>
      <w:ind w:firstLine="340"/>
      <w:jc w:val="both"/>
    </w:pPr>
    <w:rPr>
      <w:rFonts w:cs="Arial"/>
      <w:spacing w:val="-2"/>
    </w:rPr>
  </w:style>
  <w:style w:type="paragraph" w:customStyle="1" w:styleId="Elnotalettera511">
    <w:name w:val="El_notalettera511"/>
    <w:basedOn w:val="Elnota"/>
    <w:rsid w:val="00592F24"/>
    <w:pPr>
      <w:ind w:left="567" w:hanging="283"/>
    </w:pPr>
  </w:style>
  <w:style w:type="paragraph" w:customStyle="1" w:styleId="Elnota711">
    <w:name w:val="El_nota711"/>
    <w:basedOn w:val="Nota"/>
    <w:rsid w:val="00592F24"/>
    <w:pPr>
      <w:ind w:left="567" w:hanging="283"/>
    </w:pPr>
  </w:style>
  <w:style w:type="paragraph" w:customStyle="1" w:styleId="EltracciatoCarattere511">
    <w:name w:val="El_tracciato Carattere511"/>
    <w:basedOn w:val="Elnota"/>
    <w:rsid w:val="00592F24"/>
  </w:style>
  <w:style w:type="paragraph" w:customStyle="1" w:styleId="El-611">
    <w:name w:val="El-611"/>
    <w:basedOn w:val="Elpunto"/>
    <w:rsid w:val="00592F24"/>
    <w:pPr>
      <w:ind w:left="0" w:firstLine="0"/>
    </w:pPr>
  </w:style>
  <w:style w:type="paragraph" w:customStyle="1" w:styleId="Elpunto2611">
    <w:name w:val="El_punto2611"/>
    <w:basedOn w:val="Elpunto"/>
    <w:rsid w:val="00592F24"/>
    <w:pPr>
      <w:ind w:left="463" w:hanging="283"/>
    </w:pPr>
  </w:style>
  <w:style w:type="paragraph" w:customStyle="1" w:styleId="Corpo611">
    <w:name w:val="Corpo611"/>
    <w:basedOn w:val="Standard"/>
    <w:rsid w:val="00592F24"/>
    <w:pPr>
      <w:spacing w:before="120" w:after="120"/>
      <w:jc w:val="both"/>
    </w:pPr>
    <w:rPr>
      <w:rFonts w:cs="Arial"/>
      <w:spacing w:val="-2"/>
    </w:rPr>
  </w:style>
  <w:style w:type="paragraph" w:customStyle="1" w:styleId="StileTabelleAllineatoasinistra411">
    <w:name w:val="Stile Tabelle + Allineato a sinistra411"/>
    <w:basedOn w:val="Tabelle"/>
    <w:rsid w:val="00592F24"/>
    <w:rPr>
      <w:rFonts w:eastAsia="Times New Roman"/>
      <w:szCs w:val="20"/>
    </w:rPr>
  </w:style>
  <w:style w:type="paragraph" w:customStyle="1" w:styleId="tit3411">
    <w:name w:val="tit3411"/>
    <w:basedOn w:val="Standard"/>
    <w:rsid w:val="00592F24"/>
    <w:pPr>
      <w:spacing w:before="480"/>
    </w:pPr>
    <w:rPr>
      <w:rFonts w:ascii="Arial" w:hAnsi="Arial" w:cs="Arial"/>
      <w:b/>
      <w:bCs/>
      <w:color w:val="006699"/>
      <w:sz w:val="20"/>
      <w:szCs w:val="20"/>
    </w:rPr>
  </w:style>
  <w:style w:type="paragraph" w:customStyle="1" w:styleId="corpo4110">
    <w:name w:val="corpo411"/>
    <w:basedOn w:val="Standard"/>
    <w:rsid w:val="00592F24"/>
    <w:pPr>
      <w:spacing w:before="120" w:after="120"/>
      <w:ind w:right="100"/>
      <w:jc w:val="both"/>
    </w:pPr>
    <w:rPr>
      <w:rFonts w:ascii="Arial" w:hAnsi="Arial" w:cs="Arial"/>
      <w:color w:val="000000"/>
      <w:sz w:val="18"/>
      <w:szCs w:val="18"/>
    </w:rPr>
  </w:style>
  <w:style w:type="paragraph" w:customStyle="1" w:styleId="tit2411">
    <w:name w:val="tit2411"/>
    <w:basedOn w:val="Standard"/>
    <w:rsid w:val="00592F24"/>
    <w:pPr>
      <w:spacing w:before="400" w:after="60"/>
    </w:pPr>
    <w:rPr>
      <w:rFonts w:ascii="Arial" w:hAnsi="Arial" w:cs="Arial"/>
      <w:b/>
      <w:bCs/>
      <w:color w:val="006699"/>
      <w:sz w:val="22"/>
      <w:szCs w:val="22"/>
    </w:rPr>
  </w:style>
  <w:style w:type="paragraph" w:customStyle="1" w:styleId="corpotab4110">
    <w:name w:val="corpotab411"/>
    <w:basedOn w:val="Standard"/>
    <w:rsid w:val="00592F24"/>
    <w:pPr>
      <w:spacing w:before="20" w:after="20"/>
      <w:ind w:left="40" w:right="40"/>
    </w:pPr>
    <w:rPr>
      <w:rFonts w:ascii="Arial" w:hAnsi="Arial" w:cs="Arial"/>
      <w:color w:val="000000"/>
      <w:sz w:val="18"/>
      <w:szCs w:val="18"/>
    </w:rPr>
  </w:style>
  <w:style w:type="paragraph" w:customStyle="1" w:styleId="Normale2411">
    <w:name w:val="Normale 2411"/>
    <w:basedOn w:val="Standard"/>
    <w:rsid w:val="00592F24"/>
    <w:pPr>
      <w:spacing w:before="120"/>
      <w:ind w:left="567" w:right="567"/>
    </w:pPr>
    <w:rPr>
      <w:sz w:val="22"/>
      <w:szCs w:val="20"/>
    </w:rPr>
  </w:style>
  <w:style w:type="paragraph" w:customStyle="1" w:styleId="tit4411">
    <w:name w:val="tit4411"/>
    <w:basedOn w:val="Standard"/>
    <w:rsid w:val="00592F24"/>
    <w:pPr>
      <w:spacing w:before="120"/>
    </w:pPr>
    <w:rPr>
      <w:rFonts w:ascii="Arial" w:hAnsi="Arial" w:cs="Arial"/>
      <w:b/>
      <w:bCs/>
      <w:i/>
      <w:iCs/>
      <w:color w:val="006699"/>
      <w:sz w:val="18"/>
      <w:szCs w:val="18"/>
    </w:rPr>
  </w:style>
  <w:style w:type="paragraph" w:customStyle="1" w:styleId="CorpoCarattereCarattere411">
    <w:name w:val="Corpo Carattere Carattere411"/>
    <w:basedOn w:val="Standard"/>
    <w:rsid w:val="00592F24"/>
    <w:pPr>
      <w:spacing w:before="120" w:after="120"/>
      <w:ind w:left="284"/>
      <w:jc w:val="both"/>
    </w:pPr>
    <w:rPr>
      <w:spacing w:val="-2"/>
    </w:rPr>
  </w:style>
  <w:style w:type="paragraph" w:customStyle="1" w:styleId="rgsufficio1411">
    <w:name w:val="rgs_ufficio1411"/>
    <w:basedOn w:val="Standard"/>
    <w:rsid w:val="00592F24"/>
    <w:pPr>
      <w:jc w:val="center"/>
    </w:pPr>
    <w:rPr>
      <w:smallCaps/>
      <w:sz w:val="16"/>
      <w:szCs w:val="20"/>
    </w:rPr>
  </w:style>
  <w:style w:type="paragraph" w:customStyle="1" w:styleId="StileGlossarioDefCorsivo411">
    <w:name w:val="Stile GlossarioDef + Corsivo411"/>
    <w:basedOn w:val="GlossarioDef"/>
    <w:rsid w:val="00592F24"/>
    <w:rPr>
      <w:i/>
      <w:iCs/>
      <w:spacing w:val="-2"/>
    </w:rPr>
  </w:style>
  <w:style w:type="paragraph" w:customStyle="1" w:styleId="corpocarattere411">
    <w:name w:val="corpocarattere411"/>
    <w:basedOn w:val="Standard"/>
    <w:rsid w:val="00592F24"/>
    <w:pPr>
      <w:spacing w:before="280" w:after="280"/>
    </w:pPr>
    <w:rPr>
      <w:rFonts w:ascii="Arial Unicode MS" w:eastAsia="Arial Unicode MS" w:hAnsi="Arial Unicode MS" w:cs="Arial Unicode MS"/>
    </w:rPr>
  </w:style>
  <w:style w:type="paragraph" w:customStyle="1" w:styleId="0proposta411">
    <w:name w:val="0_proposta411"/>
    <w:basedOn w:val="Standard"/>
    <w:rsid w:val="00592F24"/>
    <w:pPr>
      <w:spacing w:after="120"/>
      <w:jc w:val="both"/>
    </w:pPr>
  </w:style>
  <w:style w:type="paragraph" w:customStyle="1" w:styleId="rgscorpodeltesto411">
    <w:name w:val="rgs_corpodeltesto411"/>
    <w:basedOn w:val="Standard"/>
    <w:rsid w:val="00592F24"/>
    <w:pPr>
      <w:spacing w:after="120" w:line="360" w:lineRule="auto"/>
      <w:ind w:firstLine="799"/>
      <w:jc w:val="both"/>
    </w:pPr>
    <w:rPr>
      <w:szCs w:val="20"/>
    </w:rPr>
  </w:style>
  <w:style w:type="paragraph" w:customStyle="1" w:styleId="CM114411">
    <w:name w:val="CM114411"/>
    <w:basedOn w:val="Standard"/>
    <w:next w:val="Standard"/>
    <w:rsid w:val="00592F24"/>
    <w:pPr>
      <w:widowControl w:val="0"/>
      <w:autoSpaceDE w:val="0"/>
      <w:spacing w:after="105"/>
      <w:ind w:right="508"/>
    </w:pPr>
  </w:style>
  <w:style w:type="paragraph" w:customStyle="1" w:styleId="testo1411">
    <w:name w:val="testo1411"/>
    <w:basedOn w:val="Standard"/>
    <w:rsid w:val="00592F24"/>
    <w:pPr>
      <w:widowControl w:val="0"/>
      <w:ind w:left="426" w:right="-1"/>
      <w:jc w:val="both"/>
    </w:pPr>
    <w:rPr>
      <w:sz w:val="22"/>
      <w:szCs w:val="20"/>
    </w:rPr>
  </w:style>
  <w:style w:type="paragraph" w:customStyle="1" w:styleId="StileEvidenziatoreNonGrassetto111">
    <w:name w:val="Stile Evidenziatore + Non Grassetto111"/>
    <w:basedOn w:val="Evidenziatore"/>
    <w:rsid w:val="00592F24"/>
  </w:style>
  <w:style w:type="paragraph" w:customStyle="1" w:styleId="ElnotaCarattere1111">
    <w:name w:val="El_nota Carattere111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111">
    <w:name w:val="Corpo Carattere Carattere Carattere1111"/>
    <w:basedOn w:val="Standard"/>
    <w:rsid w:val="00592F24"/>
    <w:pPr>
      <w:spacing w:before="120" w:after="120"/>
      <w:ind w:left="284"/>
      <w:jc w:val="both"/>
    </w:pPr>
    <w:rPr>
      <w:spacing w:val="-2"/>
    </w:rPr>
  </w:style>
  <w:style w:type="paragraph" w:customStyle="1" w:styleId="Elpunto1111">
    <w:name w:val="El_punto1111"/>
    <w:basedOn w:val="Puntoelenco"/>
    <w:rsid w:val="00592F24"/>
    <w:pPr>
      <w:spacing w:before="60" w:after="60"/>
      <w:ind w:left="0" w:firstLine="0"/>
    </w:pPr>
  </w:style>
  <w:style w:type="paragraph" w:customStyle="1" w:styleId="Dida1111">
    <w:name w:val="Dida1111"/>
    <w:basedOn w:val="WW-Didascalia"/>
    <w:rsid w:val="00592F24"/>
  </w:style>
  <w:style w:type="paragraph" w:customStyle="1" w:styleId="Ellettera21111">
    <w:name w:val="El_lettera21111"/>
    <w:basedOn w:val="Ellettera"/>
    <w:rsid w:val="00592F24"/>
  </w:style>
  <w:style w:type="paragraph" w:customStyle="1" w:styleId="EltracciatoCarattereCarattere1111">
    <w:name w:val="El_tracciato Carattere Carattere1111"/>
    <w:basedOn w:val="ElnotaCarattere"/>
    <w:rsid w:val="00592F24"/>
    <w:pPr>
      <w:ind w:left="0" w:firstLine="0"/>
    </w:pPr>
  </w:style>
  <w:style w:type="paragraph" w:customStyle="1" w:styleId="Evidenziatore1111">
    <w:name w:val="Evidenziatore1111"/>
    <w:basedOn w:val="Standard"/>
    <w:rsid w:val="00592F24"/>
    <w:pPr>
      <w:spacing w:before="120" w:after="140"/>
      <w:jc w:val="both"/>
    </w:pPr>
    <w:rPr>
      <w:rFonts w:cs="Arial"/>
      <w:b/>
      <w:spacing w:val="-2"/>
    </w:rPr>
  </w:style>
  <w:style w:type="paragraph" w:customStyle="1" w:styleId="Figura1111">
    <w:name w:val="Figura1111"/>
    <w:basedOn w:val="Standard"/>
    <w:rsid w:val="00592F24"/>
    <w:pPr>
      <w:keepNext/>
      <w:spacing w:before="240" w:after="120"/>
      <w:jc w:val="center"/>
    </w:pPr>
  </w:style>
  <w:style w:type="paragraph" w:customStyle="1" w:styleId="Tabelle1111">
    <w:name w:val="Tabelle1111"/>
    <w:basedOn w:val="Standard"/>
    <w:rsid w:val="00592F24"/>
    <w:pPr>
      <w:spacing w:before="120" w:after="360"/>
    </w:pPr>
    <w:rPr>
      <w:rFonts w:eastAsia="Arial Unicode MS"/>
    </w:rPr>
  </w:style>
  <w:style w:type="paragraph" w:customStyle="1" w:styleId="Corpolettera1111">
    <w:name w:val="Corpo_lettera1111"/>
    <w:basedOn w:val="Standard"/>
    <w:rsid w:val="00592F24"/>
    <w:pPr>
      <w:spacing w:before="120" w:after="120"/>
      <w:ind w:firstLine="340"/>
      <w:jc w:val="both"/>
    </w:pPr>
    <w:rPr>
      <w:rFonts w:cs="Arial"/>
      <w:spacing w:val="-2"/>
    </w:rPr>
  </w:style>
  <w:style w:type="paragraph" w:customStyle="1" w:styleId="Elnotalettera1111">
    <w:name w:val="El_notalettera1111"/>
    <w:basedOn w:val="Elnota"/>
    <w:rsid w:val="00592F24"/>
    <w:pPr>
      <w:ind w:left="616" w:hanging="360"/>
    </w:pPr>
  </w:style>
  <w:style w:type="paragraph" w:customStyle="1" w:styleId="Elnota1111">
    <w:name w:val="El_nota1111"/>
    <w:basedOn w:val="Nota"/>
    <w:rsid w:val="00592F24"/>
    <w:pPr>
      <w:ind w:left="567" w:hanging="283"/>
    </w:pPr>
  </w:style>
  <w:style w:type="paragraph" w:customStyle="1" w:styleId="EltracciatoCarattere1111">
    <w:name w:val="El_tracciato Carattere1111"/>
    <w:basedOn w:val="Elnota"/>
    <w:rsid w:val="00592F24"/>
  </w:style>
  <w:style w:type="paragraph" w:customStyle="1" w:styleId="El-1111">
    <w:name w:val="El-1111"/>
    <w:basedOn w:val="Elpunto"/>
    <w:rsid w:val="00592F24"/>
    <w:pPr>
      <w:ind w:left="0" w:firstLine="0"/>
    </w:pPr>
  </w:style>
  <w:style w:type="paragraph" w:customStyle="1" w:styleId="Elpunto21111">
    <w:name w:val="El_punto21111"/>
    <w:basedOn w:val="Elpunto"/>
    <w:rsid w:val="00592F24"/>
    <w:pPr>
      <w:ind w:left="463" w:hanging="283"/>
    </w:pPr>
  </w:style>
  <w:style w:type="paragraph" w:customStyle="1" w:styleId="Corpo1311">
    <w:name w:val="Corpo1311"/>
    <w:basedOn w:val="Standard"/>
    <w:rsid w:val="00592F24"/>
    <w:pPr>
      <w:spacing w:before="120" w:after="120"/>
      <w:jc w:val="both"/>
    </w:pPr>
    <w:rPr>
      <w:rFonts w:cs="Arial"/>
      <w:spacing w:val="-2"/>
    </w:rPr>
  </w:style>
  <w:style w:type="paragraph" w:customStyle="1" w:styleId="StileTabelleAllineatoasinistra1111">
    <w:name w:val="Stile Tabelle + Allineato a sinistra1111"/>
    <w:basedOn w:val="Tabelle"/>
    <w:rsid w:val="00592F24"/>
    <w:rPr>
      <w:rFonts w:eastAsia="Times New Roman"/>
      <w:szCs w:val="20"/>
    </w:rPr>
  </w:style>
  <w:style w:type="paragraph" w:customStyle="1" w:styleId="tit31111">
    <w:name w:val="tit31111"/>
    <w:basedOn w:val="Standard"/>
    <w:rsid w:val="00592F24"/>
    <w:pPr>
      <w:spacing w:before="480"/>
    </w:pPr>
    <w:rPr>
      <w:rFonts w:ascii="Arial" w:hAnsi="Arial" w:cs="Arial"/>
      <w:b/>
      <w:bCs/>
      <w:color w:val="006699"/>
      <w:sz w:val="20"/>
      <w:szCs w:val="20"/>
    </w:rPr>
  </w:style>
  <w:style w:type="paragraph" w:customStyle="1" w:styleId="corpo11110">
    <w:name w:val="corpo1111"/>
    <w:basedOn w:val="Standard"/>
    <w:rsid w:val="00592F24"/>
    <w:pPr>
      <w:spacing w:before="120" w:after="120"/>
      <w:ind w:right="100"/>
      <w:jc w:val="both"/>
    </w:pPr>
    <w:rPr>
      <w:rFonts w:ascii="Arial" w:hAnsi="Arial" w:cs="Arial"/>
      <w:color w:val="000000"/>
      <w:sz w:val="18"/>
      <w:szCs w:val="18"/>
    </w:rPr>
  </w:style>
  <w:style w:type="paragraph" w:customStyle="1" w:styleId="tit21111">
    <w:name w:val="tit21111"/>
    <w:basedOn w:val="Standard"/>
    <w:rsid w:val="00592F24"/>
    <w:pPr>
      <w:spacing w:before="400" w:after="60"/>
    </w:pPr>
    <w:rPr>
      <w:rFonts w:ascii="Arial" w:hAnsi="Arial" w:cs="Arial"/>
      <w:b/>
      <w:bCs/>
      <w:color w:val="006699"/>
      <w:sz w:val="22"/>
      <w:szCs w:val="22"/>
    </w:rPr>
  </w:style>
  <w:style w:type="paragraph" w:customStyle="1" w:styleId="corpotab11110">
    <w:name w:val="corpotab1111"/>
    <w:basedOn w:val="Standard"/>
    <w:rsid w:val="00592F24"/>
    <w:pPr>
      <w:spacing w:before="20" w:after="20"/>
      <w:ind w:left="40" w:right="40"/>
    </w:pPr>
    <w:rPr>
      <w:rFonts w:ascii="Arial" w:hAnsi="Arial" w:cs="Arial"/>
      <w:color w:val="000000"/>
      <w:sz w:val="18"/>
      <w:szCs w:val="18"/>
    </w:rPr>
  </w:style>
  <w:style w:type="paragraph" w:customStyle="1" w:styleId="Normale21111">
    <w:name w:val="Normale 21111"/>
    <w:basedOn w:val="Standard"/>
    <w:rsid w:val="00592F24"/>
    <w:pPr>
      <w:spacing w:before="120"/>
      <w:ind w:left="567" w:right="567"/>
    </w:pPr>
    <w:rPr>
      <w:sz w:val="22"/>
      <w:szCs w:val="20"/>
    </w:rPr>
  </w:style>
  <w:style w:type="paragraph" w:customStyle="1" w:styleId="tit41111">
    <w:name w:val="tit41111"/>
    <w:basedOn w:val="Standard"/>
    <w:rsid w:val="00592F24"/>
    <w:pPr>
      <w:spacing w:before="120"/>
    </w:pPr>
    <w:rPr>
      <w:rFonts w:ascii="Arial" w:hAnsi="Arial" w:cs="Arial"/>
      <w:b/>
      <w:bCs/>
      <w:i/>
      <w:iCs/>
      <w:color w:val="006699"/>
      <w:sz w:val="18"/>
      <w:szCs w:val="18"/>
    </w:rPr>
  </w:style>
  <w:style w:type="paragraph" w:customStyle="1" w:styleId="CorpoCarattereCarattere1111">
    <w:name w:val="Corpo Carattere Carattere1111"/>
    <w:basedOn w:val="Standard"/>
    <w:rsid w:val="00592F24"/>
    <w:pPr>
      <w:spacing w:before="120" w:after="120"/>
      <w:ind w:left="284"/>
      <w:jc w:val="both"/>
    </w:pPr>
    <w:rPr>
      <w:spacing w:val="-2"/>
    </w:rPr>
  </w:style>
  <w:style w:type="paragraph" w:customStyle="1" w:styleId="rgsufficio11111">
    <w:name w:val="rgs_ufficio11111"/>
    <w:basedOn w:val="Standard"/>
    <w:rsid w:val="00592F24"/>
    <w:pPr>
      <w:jc w:val="center"/>
    </w:pPr>
    <w:rPr>
      <w:smallCaps/>
      <w:sz w:val="16"/>
      <w:szCs w:val="20"/>
    </w:rPr>
  </w:style>
  <w:style w:type="paragraph" w:customStyle="1" w:styleId="rgsoggetto1111">
    <w:name w:val="rgs_oggetto1111"/>
    <w:basedOn w:val="Standard"/>
    <w:rsid w:val="00592F24"/>
    <w:pPr>
      <w:ind w:left="1000" w:hanging="1000"/>
    </w:pPr>
    <w:rPr>
      <w:sz w:val="20"/>
      <w:szCs w:val="20"/>
    </w:rPr>
  </w:style>
  <w:style w:type="paragraph" w:customStyle="1" w:styleId="StileGlossarioDefCorsivo1111">
    <w:name w:val="Stile GlossarioDef + Corsivo1111"/>
    <w:basedOn w:val="GlossarioDef"/>
    <w:rsid w:val="00592F24"/>
    <w:rPr>
      <w:i/>
      <w:iCs/>
      <w:spacing w:val="-2"/>
    </w:rPr>
  </w:style>
  <w:style w:type="paragraph" w:customStyle="1" w:styleId="corpocarattere1111">
    <w:name w:val="corpocarattere1111"/>
    <w:basedOn w:val="Standard"/>
    <w:rsid w:val="00592F24"/>
    <w:pPr>
      <w:spacing w:before="280" w:after="280"/>
    </w:pPr>
    <w:rPr>
      <w:rFonts w:ascii="Arial Unicode MS" w:eastAsia="Arial Unicode MS" w:hAnsi="Arial Unicode MS" w:cs="Arial Unicode MS"/>
    </w:rPr>
  </w:style>
  <w:style w:type="paragraph" w:customStyle="1" w:styleId="0proposta1111">
    <w:name w:val="0_proposta1111"/>
    <w:basedOn w:val="Standard"/>
    <w:rsid w:val="00592F24"/>
    <w:pPr>
      <w:spacing w:after="120"/>
      <w:jc w:val="both"/>
    </w:pPr>
  </w:style>
  <w:style w:type="paragraph" w:customStyle="1" w:styleId="rgscorpodeltesto1111">
    <w:name w:val="rgs_corpodeltesto1111"/>
    <w:basedOn w:val="Standard"/>
    <w:rsid w:val="00592F24"/>
    <w:pPr>
      <w:spacing w:after="120" w:line="360" w:lineRule="auto"/>
      <w:ind w:firstLine="799"/>
      <w:jc w:val="both"/>
    </w:pPr>
    <w:rPr>
      <w:szCs w:val="20"/>
    </w:rPr>
  </w:style>
  <w:style w:type="paragraph" w:customStyle="1" w:styleId="CM1141111">
    <w:name w:val="CM1141111"/>
    <w:basedOn w:val="Standard"/>
    <w:next w:val="Standard"/>
    <w:rsid w:val="00592F24"/>
    <w:pPr>
      <w:widowControl w:val="0"/>
      <w:autoSpaceDE w:val="0"/>
      <w:spacing w:after="105"/>
      <w:ind w:right="508"/>
    </w:pPr>
  </w:style>
  <w:style w:type="paragraph" w:customStyle="1" w:styleId="testo11111">
    <w:name w:val="testo11111"/>
    <w:basedOn w:val="Standard"/>
    <w:rsid w:val="00592F24"/>
    <w:pPr>
      <w:widowControl w:val="0"/>
      <w:ind w:left="426" w:right="-1"/>
      <w:jc w:val="both"/>
    </w:pPr>
    <w:rPr>
      <w:sz w:val="22"/>
      <w:szCs w:val="20"/>
    </w:rPr>
  </w:style>
  <w:style w:type="paragraph" w:customStyle="1" w:styleId="ElnotaCarattere2111">
    <w:name w:val="El_nota Carattere211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111">
    <w:name w:val="Corpo Carattere Carattere Carattere2111"/>
    <w:basedOn w:val="Standard"/>
    <w:rsid w:val="00592F24"/>
    <w:pPr>
      <w:spacing w:before="120" w:after="120"/>
      <w:ind w:left="284"/>
      <w:jc w:val="both"/>
    </w:pPr>
    <w:rPr>
      <w:spacing w:val="-2"/>
    </w:rPr>
  </w:style>
  <w:style w:type="paragraph" w:customStyle="1" w:styleId="Elpunto3111">
    <w:name w:val="El_punto3111"/>
    <w:basedOn w:val="Puntoelenco"/>
    <w:rsid w:val="00592F24"/>
    <w:pPr>
      <w:spacing w:before="60" w:after="60"/>
      <w:ind w:left="0" w:firstLine="0"/>
    </w:pPr>
  </w:style>
  <w:style w:type="paragraph" w:customStyle="1" w:styleId="Dida2111">
    <w:name w:val="Dida2111"/>
    <w:basedOn w:val="WW-Didascalia"/>
    <w:rsid w:val="00592F24"/>
  </w:style>
  <w:style w:type="paragraph" w:customStyle="1" w:styleId="Ellettera22111">
    <w:name w:val="El_lettera22111"/>
    <w:basedOn w:val="Ellettera"/>
    <w:rsid w:val="00592F24"/>
  </w:style>
  <w:style w:type="paragraph" w:customStyle="1" w:styleId="EltracciatoCarattereCarattere2111">
    <w:name w:val="El_tracciato Carattere Carattere2111"/>
    <w:basedOn w:val="ElnotaCarattere"/>
    <w:rsid w:val="00592F24"/>
    <w:pPr>
      <w:ind w:left="0" w:firstLine="0"/>
    </w:pPr>
  </w:style>
  <w:style w:type="paragraph" w:customStyle="1" w:styleId="Evidenziatore2111">
    <w:name w:val="Evidenziatore2111"/>
    <w:basedOn w:val="Standard"/>
    <w:rsid w:val="00592F24"/>
    <w:pPr>
      <w:spacing w:before="120" w:after="140"/>
      <w:jc w:val="both"/>
    </w:pPr>
    <w:rPr>
      <w:rFonts w:cs="Arial"/>
      <w:b/>
      <w:spacing w:val="-2"/>
    </w:rPr>
  </w:style>
  <w:style w:type="paragraph" w:customStyle="1" w:styleId="Figura2111">
    <w:name w:val="Figura2111"/>
    <w:basedOn w:val="Standard"/>
    <w:rsid w:val="00592F24"/>
    <w:pPr>
      <w:keepNext/>
      <w:spacing w:before="240" w:after="120"/>
      <w:jc w:val="center"/>
    </w:pPr>
  </w:style>
  <w:style w:type="paragraph" w:customStyle="1" w:styleId="Tabelle2111">
    <w:name w:val="Tabelle2111"/>
    <w:basedOn w:val="Standard"/>
    <w:rsid w:val="00592F24"/>
    <w:pPr>
      <w:spacing w:before="120" w:after="360"/>
    </w:pPr>
    <w:rPr>
      <w:rFonts w:eastAsia="Arial Unicode MS"/>
    </w:rPr>
  </w:style>
  <w:style w:type="paragraph" w:customStyle="1" w:styleId="Corpolettera2111">
    <w:name w:val="Corpo_lettera2111"/>
    <w:basedOn w:val="Standard"/>
    <w:rsid w:val="00592F24"/>
    <w:pPr>
      <w:spacing w:before="120" w:after="120"/>
      <w:ind w:firstLine="340"/>
      <w:jc w:val="both"/>
    </w:pPr>
    <w:rPr>
      <w:rFonts w:cs="Arial"/>
      <w:spacing w:val="-2"/>
    </w:rPr>
  </w:style>
  <w:style w:type="paragraph" w:customStyle="1" w:styleId="Elnotalettera2111">
    <w:name w:val="El_notalettera2111"/>
    <w:basedOn w:val="Elnota"/>
    <w:rsid w:val="00592F24"/>
    <w:pPr>
      <w:ind w:left="616" w:hanging="360"/>
    </w:pPr>
  </w:style>
  <w:style w:type="paragraph" w:customStyle="1" w:styleId="Elnota2111">
    <w:name w:val="El_nota2111"/>
    <w:basedOn w:val="Nota"/>
    <w:rsid w:val="00592F24"/>
    <w:pPr>
      <w:ind w:left="567" w:hanging="283"/>
    </w:pPr>
  </w:style>
  <w:style w:type="paragraph" w:customStyle="1" w:styleId="EltracciatoCarattere2111">
    <w:name w:val="El_tracciato Carattere2111"/>
    <w:basedOn w:val="Elnota"/>
    <w:rsid w:val="00592F24"/>
  </w:style>
  <w:style w:type="paragraph" w:customStyle="1" w:styleId="El-2111">
    <w:name w:val="El-2111"/>
    <w:basedOn w:val="Elpunto"/>
    <w:rsid w:val="00592F24"/>
    <w:pPr>
      <w:ind w:left="0" w:firstLine="0"/>
    </w:pPr>
  </w:style>
  <w:style w:type="paragraph" w:customStyle="1" w:styleId="Elpunto22111">
    <w:name w:val="El_punto22111"/>
    <w:basedOn w:val="Elpunto"/>
    <w:rsid w:val="00592F24"/>
    <w:pPr>
      <w:ind w:left="463" w:hanging="283"/>
    </w:pPr>
  </w:style>
  <w:style w:type="paragraph" w:customStyle="1" w:styleId="Corpo2111">
    <w:name w:val="Corpo2111"/>
    <w:basedOn w:val="Standard"/>
    <w:rsid w:val="00592F24"/>
    <w:pPr>
      <w:spacing w:before="120" w:after="120"/>
      <w:jc w:val="both"/>
    </w:pPr>
    <w:rPr>
      <w:rFonts w:cs="Arial"/>
      <w:spacing w:val="-2"/>
    </w:rPr>
  </w:style>
  <w:style w:type="paragraph" w:customStyle="1" w:styleId="StileTabelleAllineatoasinistra2111">
    <w:name w:val="Stile Tabelle + Allineato a sinistra2111"/>
    <w:basedOn w:val="Tabelle"/>
    <w:rsid w:val="00592F24"/>
    <w:rPr>
      <w:rFonts w:eastAsia="Times New Roman"/>
      <w:szCs w:val="20"/>
    </w:rPr>
  </w:style>
  <w:style w:type="paragraph" w:customStyle="1" w:styleId="tit32111">
    <w:name w:val="tit32111"/>
    <w:basedOn w:val="Standard"/>
    <w:rsid w:val="00592F24"/>
    <w:pPr>
      <w:spacing w:before="480"/>
    </w:pPr>
    <w:rPr>
      <w:rFonts w:ascii="Arial" w:hAnsi="Arial" w:cs="Arial"/>
      <w:b/>
      <w:bCs/>
      <w:color w:val="006699"/>
      <w:sz w:val="20"/>
      <w:szCs w:val="20"/>
    </w:rPr>
  </w:style>
  <w:style w:type="paragraph" w:customStyle="1" w:styleId="corpo21110">
    <w:name w:val="corpo2111"/>
    <w:basedOn w:val="Standard"/>
    <w:rsid w:val="00592F24"/>
    <w:pPr>
      <w:spacing w:before="120" w:after="120"/>
      <w:ind w:right="100"/>
      <w:jc w:val="both"/>
    </w:pPr>
    <w:rPr>
      <w:rFonts w:ascii="Arial" w:hAnsi="Arial" w:cs="Arial"/>
      <w:color w:val="000000"/>
      <w:sz w:val="18"/>
      <w:szCs w:val="18"/>
    </w:rPr>
  </w:style>
  <w:style w:type="paragraph" w:customStyle="1" w:styleId="tit22111">
    <w:name w:val="tit22111"/>
    <w:basedOn w:val="Standard"/>
    <w:rsid w:val="00592F24"/>
    <w:pPr>
      <w:spacing w:before="400" w:after="60"/>
    </w:pPr>
    <w:rPr>
      <w:rFonts w:ascii="Arial" w:hAnsi="Arial" w:cs="Arial"/>
      <w:b/>
      <w:bCs/>
      <w:color w:val="006699"/>
      <w:sz w:val="22"/>
      <w:szCs w:val="22"/>
    </w:rPr>
  </w:style>
  <w:style w:type="paragraph" w:customStyle="1" w:styleId="corpotab21110">
    <w:name w:val="corpotab2111"/>
    <w:basedOn w:val="Standard"/>
    <w:rsid w:val="00592F24"/>
    <w:pPr>
      <w:spacing w:before="20" w:after="20"/>
      <w:ind w:left="40" w:right="40"/>
    </w:pPr>
    <w:rPr>
      <w:rFonts w:ascii="Arial" w:hAnsi="Arial" w:cs="Arial"/>
      <w:color w:val="000000"/>
      <w:sz w:val="18"/>
      <w:szCs w:val="18"/>
    </w:rPr>
  </w:style>
  <w:style w:type="paragraph" w:customStyle="1" w:styleId="Normale22111">
    <w:name w:val="Normale 22111"/>
    <w:basedOn w:val="Standard"/>
    <w:rsid w:val="00592F24"/>
    <w:pPr>
      <w:spacing w:before="120"/>
      <w:ind w:left="567" w:right="567"/>
    </w:pPr>
    <w:rPr>
      <w:sz w:val="22"/>
      <w:szCs w:val="20"/>
    </w:rPr>
  </w:style>
  <w:style w:type="paragraph" w:customStyle="1" w:styleId="tit42111">
    <w:name w:val="tit42111"/>
    <w:basedOn w:val="Standard"/>
    <w:rsid w:val="00592F24"/>
    <w:pPr>
      <w:spacing w:before="120"/>
    </w:pPr>
    <w:rPr>
      <w:rFonts w:ascii="Arial" w:hAnsi="Arial" w:cs="Arial"/>
      <w:b/>
      <w:bCs/>
      <w:i/>
      <w:iCs/>
      <w:color w:val="006699"/>
      <w:sz w:val="18"/>
      <w:szCs w:val="18"/>
    </w:rPr>
  </w:style>
  <w:style w:type="paragraph" w:customStyle="1" w:styleId="CorpoCarattereCarattere2111">
    <w:name w:val="Corpo Carattere Carattere2111"/>
    <w:basedOn w:val="Standard"/>
    <w:rsid w:val="00592F24"/>
    <w:pPr>
      <w:spacing w:before="120" w:after="120"/>
      <w:ind w:left="284"/>
      <w:jc w:val="both"/>
    </w:pPr>
    <w:rPr>
      <w:spacing w:val="-2"/>
    </w:rPr>
  </w:style>
  <w:style w:type="paragraph" w:customStyle="1" w:styleId="rgsufficio12111">
    <w:name w:val="rgs_ufficio12111"/>
    <w:basedOn w:val="Standard"/>
    <w:rsid w:val="00592F24"/>
    <w:pPr>
      <w:jc w:val="center"/>
    </w:pPr>
    <w:rPr>
      <w:smallCaps/>
      <w:sz w:val="16"/>
      <w:szCs w:val="20"/>
    </w:rPr>
  </w:style>
  <w:style w:type="paragraph" w:customStyle="1" w:styleId="rgsoggetto2111">
    <w:name w:val="rgs_oggetto2111"/>
    <w:basedOn w:val="Standard"/>
    <w:rsid w:val="00592F24"/>
    <w:pPr>
      <w:ind w:left="1000" w:hanging="1000"/>
    </w:pPr>
    <w:rPr>
      <w:sz w:val="20"/>
      <w:szCs w:val="20"/>
    </w:rPr>
  </w:style>
  <w:style w:type="paragraph" w:customStyle="1" w:styleId="StileGlossarioDefCorsivo2111">
    <w:name w:val="Stile GlossarioDef + Corsivo2111"/>
    <w:basedOn w:val="GlossarioDef"/>
    <w:rsid w:val="00592F24"/>
    <w:rPr>
      <w:i/>
      <w:iCs/>
      <w:spacing w:val="-2"/>
    </w:rPr>
  </w:style>
  <w:style w:type="paragraph" w:customStyle="1" w:styleId="corpocarattere2111">
    <w:name w:val="corpocarattere2111"/>
    <w:basedOn w:val="Standard"/>
    <w:rsid w:val="00592F24"/>
    <w:pPr>
      <w:spacing w:before="280" w:after="280"/>
    </w:pPr>
    <w:rPr>
      <w:rFonts w:ascii="Arial Unicode MS" w:eastAsia="Arial Unicode MS" w:hAnsi="Arial Unicode MS" w:cs="Arial Unicode MS"/>
    </w:rPr>
  </w:style>
  <w:style w:type="paragraph" w:customStyle="1" w:styleId="0proposta2111">
    <w:name w:val="0_proposta2111"/>
    <w:basedOn w:val="Standard"/>
    <w:rsid w:val="00592F24"/>
    <w:pPr>
      <w:spacing w:after="120"/>
      <w:jc w:val="both"/>
    </w:pPr>
  </w:style>
  <w:style w:type="paragraph" w:customStyle="1" w:styleId="rgscorpodeltesto2111">
    <w:name w:val="rgs_corpodeltesto2111"/>
    <w:basedOn w:val="Standard"/>
    <w:rsid w:val="00592F24"/>
    <w:pPr>
      <w:spacing w:after="120" w:line="360" w:lineRule="auto"/>
      <w:ind w:firstLine="799"/>
      <w:jc w:val="both"/>
    </w:pPr>
    <w:rPr>
      <w:szCs w:val="20"/>
    </w:rPr>
  </w:style>
  <w:style w:type="paragraph" w:customStyle="1" w:styleId="CM1142111">
    <w:name w:val="CM1142111"/>
    <w:basedOn w:val="Standard"/>
    <w:next w:val="Standard"/>
    <w:rsid w:val="00592F24"/>
    <w:pPr>
      <w:widowControl w:val="0"/>
      <w:autoSpaceDE w:val="0"/>
      <w:spacing w:after="105"/>
      <w:ind w:right="508"/>
    </w:pPr>
  </w:style>
  <w:style w:type="paragraph" w:customStyle="1" w:styleId="testo12111">
    <w:name w:val="testo12111"/>
    <w:basedOn w:val="Standard"/>
    <w:rsid w:val="00592F24"/>
    <w:pPr>
      <w:widowControl w:val="0"/>
      <w:ind w:left="426" w:right="-1"/>
      <w:jc w:val="both"/>
    </w:pPr>
    <w:rPr>
      <w:sz w:val="22"/>
      <w:szCs w:val="20"/>
    </w:rPr>
  </w:style>
  <w:style w:type="paragraph" w:customStyle="1" w:styleId="Corpo11411">
    <w:name w:val="Corpo11411"/>
    <w:basedOn w:val="Standard"/>
    <w:rsid w:val="00592F24"/>
    <w:pPr>
      <w:spacing w:before="120" w:after="120"/>
      <w:jc w:val="both"/>
    </w:pPr>
    <w:rPr>
      <w:rFonts w:cs="Arial"/>
      <w:spacing w:val="-2"/>
    </w:rPr>
  </w:style>
  <w:style w:type="paragraph" w:customStyle="1" w:styleId="Corpo111111">
    <w:name w:val="Corpo111111"/>
    <w:basedOn w:val="Standard"/>
    <w:rsid w:val="00592F24"/>
    <w:pPr>
      <w:spacing w:before="120" w:after="120"/>
      <w:jc w:val="both"/>
    </w:pPr>
    <w:rPr>
      <w:rFonts w:cs="Arial"/>
      <w:spacing w:val="-2"/>
    </w:rPr>
  </w:style>
  <w:style w:type="paragraph" w:customStyle="1" w:styleId="Elpunto4111">
    <w:name w:val="El_punto4111"/>
    <w:basedOn w:val="Puntoelenco"/>
    <w:rsid w:val="00592F24"/>
    <w:pPr>
      <w:spacing w:before="60" w:after="60"/>
    </w:pPr>
  </w:style>
  <w:style w:type="paragraph" w:customStyle="1" w:styleId="Figura3111">
    <w:name w:val="Figura3111"/>
    <w:basedOn w:val="Standard"/>
    <w:rsid w:val="00592F24"/>
    <w:pPr>
      <w:keepNext/>
      <w:spacing w:before="240" w:after="120"/>
      <w:jc w:val="center"/>
    </w:pPr>
  </w:style>
  <w:style w:type="paragraph" w:customStyle="1" w:styleId="Elnota3111">
    <w:name w:val="El_nota3111"/>
    <w:basedOn w:val="Standard"/>
    <w:rsid w:val="00592F24"/>
    <w:pPr>
      <w:spacing w:before="80" w:after="80"/>
      <w:ind w:left="284" w:hanging="284"/>
    </w:pPr>
    <w:rPr>
      <w:rFonts w:ascii="Arial" w:hAnsi="Arial" w:cs="Arial"/>
      <w:bCs/>
      <w:sz w:val="18"/>
      <w:szCs w:val="3276"/>
    </w:rPr>
  </w:style>
  <w:style w:type="paragraph" w:customStyle="1" w:styleId="Elpunto23111">
    <w:name w:val="El_punto23111"/>
    <w:basedOn w:val="Elpunto"/>
    <w:rsid w:val="00592F24"/>
    <w:pPr>
      <w:ind w:left="567" w:hanging="283"/>
    </w:pPr>
  </w:style>
  <w:style w:type="paragraph" w:customStyle="1" w:styleId="Corpo3111">
    <w:name w:val="Corpo3111"/>
    <w:basedOn w:val="Standard"/>
    <w:rsid w:val="00592F24"/>
    <w:pPr>
      <w:spacing w:before="120" w:after="120"/>
      <w:jc w:val="both"/>
    </w:pPr>
    <w:rPr>
      <w:rFonts w:cs="Arial"/>
      <w:spacing w:val="-2"/>
    </w:rPr>
  </w:style>
  <w:style w:type="paragraph" w:customStyle="1" w:styleId="Elnotalettera3111">
    <w:name w:val="El_notalettera3111"/>
    <w:basedOn w:val="Elnota"/>
    <w:rsid w:val="00592F24"/>
    <w:pPr>
      <w:ind w:left="616" w:hanging="360"/>
    </w:pPr>
  </w:style>
  <w:style w:type="paragraph" w:customStyle="1" w:styleId="EltracciatoCarattere3111">
    <w:name w:val="El_tracciato Carattere3111"/>
    <w:basedOn w:val="Elnota"/>
    <w:rsid w:val="00592F24"/>
  </w:style>
  <w:style w:type="paragraph" w:customStyle="1" w:styleId="El-3111">
    <w:name w:val="El-3111"/>
    <w:basedOn w:val="Elpunto"/>
    <w:rsid w:val="00592F24"/>
  </w:style>
  <w:style w:type="paragraph" w:customStyle="1" w:styleId="Corpo112111">
    <w:name w:val="Corpo112111"/>
    <w:basedOn w:val="Standard"/>
    <w:rsid w:val="00592F24"/>
    <w:pPr>
      <w:spacing w:before="120" w:after="120"/>
      <w:jc w:val="both"/>
    </w:pPr>
    <w:rPr>
      <w:rFonts w:cs="Arial"/>
      <w:spacing w:val="-2"/>
    </w:rPr>
  </w:style>
  <w:style w:type="paragraph" w:customStyle="1" w:styleId="Corpo4111">
    <w:name w:val="Corpo4111"/>
    <w:basedOn w:val="Standard"/>
    <w:rsid w:val="00592F24"/>
    <w:pPr>
      <w:spacing w:before="120" w:after="120"/>
      <w:jc w:val="both"/>
    </w:pPr>
    <w:rPr>
      <w:rFonts w:cs="Arial"/>
      <w:spacing w:val="-2"/>
    </w:rPr>
  </w:style>
  <w:style w:type="paragraph" w:customStyle="1" w:styleId="Elpunto24111">
    <w:name w:val="El_punto24111"/>
    <w:basedOn w:val="Elpunto"/>
    <w:rsid w:val="00592F24"/>
    <w:pPr>
      <w:ind w:left="0" w:firstLine="0"/>
    </w:pPr>
  </w:style>
  <w:style w:type="paragraph" w:customStyle="1" w:styleId="Elpunto5111">
    <w:name w:val="El_punto5111"/>
    <w:basedOn w:val="Puntoelenco"/>
    <w:rsid w:val="00592F24"/>
    <w:pPr>
      <w:spacing w:before="60" w:after="60"/>
    </w:pPr>
  </w:style>
  <w:style w:type="paragraph" w:customStyle="1" w:styleId="Elnota4111">
    <w:name w:val="El_nota4111"/>
    <w:basedOn w:val="Nota"/>
    <w:rsid w:val="00592F24"/>
    <w:pPr>
      <w:ind w:left="567" w:hanging="283"/>
    </w:pPr>
  </w:style>
  <w:style w:type="paragraph" w:customStyle="1" w:styleId="El-4111">
    <w:name w:val="El-4111"/>
    <w:basedOn w:val="Elpunto"/>
    <w:rsid w:val="00592F24"/>
  </w:style>
  <w:style w:type="paragraph" w:customStyle="1" w:styleId="Evidenziatore3111">
    <w:name w:val="Evidenziatore3111"/>
    <w:basedOn w:val="Standard"/>
    <w:rsid w:val="00592F24"/>
    <w:pPr>
      <w:spacing w:before="120" w:after="140"/>
      <w:jc w:val="both"/>
    </w:pPr>
    <w:rPr>
      <w:rFonts w:cs="Arial"/>
      <w:b/>
      <w:spacing w:val="-2"/>
    </w:rPr>
  </w:style>
  <w:style w:type="paragraph" w:customStyle="1" w:styleId="Elnota5111">
    <w:name w:val="El_nota5111"/>
    <w:basedOn w:val="Standard"/>
    <w:rsid w:val="00592F24"/>
    <w:pPr>
      <w:spacing w:before="80" w:after="80"/>
      <w:ind w:left="567" w:hanging="283"/>
    </w:pPr>
    <w:rPr>
      <w:rFonts w:ascii="Arial" w:hAnsi="Arial" w:cs="Arial"/>
      <w:bCs/>
      <w:sz w:val="18"/>
      <w:szCs w:val="3276"/>
    </w:rPr>
  </w:style>
  <w:style w:type="paragraph" w:customStyle="1" w:styleId="ElnotaCarattere3111">
    <w:name w:val="El_nota Carattere311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3111">
    <w:name w:val="Corpo Carattere Carattere Carattere3111"/>
    <w:basedOn w:val="Standard"/>
    <w:rsid w:val="00592F24"/>
    <w:pPr>
      <w:spacing w:before="120" w:after="120"/>
      <w:ind w:left="284"/>
      <w:jc w:val="both"/>
    </w:pPr>
    <w:rPr>
      <w:spacing w:val="-2"/>
    </w:rPr>
  </w:style>
  <w:style w:type="paragraph" w:customStyle="1" w:styleId="Elpunto6111">
    <w:name w:val="El_punto6111"/>
    <w:basedOn w:val="Puntoelenco"/>
    <w:rsid w:val="00592F24"/>
    <w:pPr>
      <w:spacing w:before="60" w:after="60"/>
      <w:ind w:left="0" w:firstLine="0"/>
    </w:pPr>
  </w:style>
  <w:style w:type="paragraph" w:customStyle="1" w:styleId="Dida3111">
    <w:name w:val="Dida3111"/>
    <w:basedOn w:val="WW-Didascalia"/>
    <w:rsid w:val="00592F24"/>
  </w:style>
  <w:style w:type="paragraph" w:customStyle="1" w:styleId="Ellettera23111">
    <w:name w:val="El_lettera23111"/>
    <w:basedOn w:val="Ellettera"/>
    <w:rsid w:val="00592F24"/>
  </w:style>
  <w:style w:type="paragraph" w:customStyle="1" w:styleId="EltracciatoCarattereCarattere3111">
    <w:name w:val="El_tracciato Carattere Carattere3111"/>
    <w:basedOn w:val="ElnotaCarattere"/>
    <w:rsid w:val="00592F24"/>
    <w:pPr>
      <w:ind w:left="0" w:firstLine="0"/>
    </w:pPr>
  </w:style>
  <w:style w:type="paragraph" w:customStyle="1" w:styleId="Evidenziatore4111">
    <w:name w:val="Evidenziatore4111"/>
    <w:basedOn w:val="Standard"/>
    <w:rsid w:val="00592F24"/>
    <w:pPr>
      <w:spacing w:before="120" w:after="140"/>
      <w:jc w:val="both"/>
    </w:pPr>
    <w:rPr>
      <w:rFonts w:cs="Arial"/>
      <w:b/>
      <w:spacing w:val="-2"/>
    </w:rPr>
  </w:style>
  <w:style w:type="paragraph" w:customStyle="1" w:styleId="Figura4111">
    <w:name w:val="Figura4111"/>
    <w:basedOn w:val="Standard"/>
    <w:rsid w:val="00592F24"/>
    <w:pPr>
      <w:keepNext/>
      <w:spacing w:before="240" w:after="120"/>
      <w:jc w:val="center"/>
    </w:pPr>
  </w:style>
  <w:style w:type="paragraph" w:customStyle="1" w:styleId="Tabelle3111">
    <w:name w:val="Tabelle3111"/>
    <w:basedOn w:val="Standard"/>
    <w:rsid w:val="00592F24"/>
    <w:pPr>
      <w:spacing w:before="120" w:after="360"/>
    </w:pPr>
    <w:rPr>
      <w:rFonts w:eastAsia="Arial Unicode MS"/>
    </w:rPr>
  </w:style>
  <w:style w:type="paragraph" w:customStyle="1" w:styleId="Corpolettera3111">
    <w:name w:val="Corpo_lettera3111"/>
    <w:basedOn w:val="Standard"/>
    <w:rsid w:val="00592F24"/>
    <w:pPr>
      <w:spacing w:before="120" w:after="120"/>
      <w:ind w:firstLine="340"/>
      <w:jc w:val="both"/>
    </w:pPr>
    <w:rPr>
      <w:rFonts w:cs="Arial"/>
      <w:spacing w:val="-2"/>
    </w:rPr>
  </w:style>
  <w:style w:type="paragraph" w:customStyle="1" w:styleId="Elnotalettera4111">
    <w:name w:val="El_notalettera4111"/>
    <w:basedOn w:val="Elnota"/>
    <w:rsid w:val="00592F24"/>
    <w:pPr>
      <w:ind w:left="616" w:hanging="360"/>
    </w:pPr>
  </w:style>
  <w:style w:type="paragraph" w:customStyle="1" w:styleId="Elnota6111">
    <w:name w:val="El_nota6111"/>
    <w:basedOn w:val="Nota"/>
    <w:rsid w:val="00592F24"/>
    <w:pPr>
      <w:ind w:left="284" w:hanging="284"/>
    </w:pPr>
  </w:style>
  <w:style w:type="paragraph" w:customStyle="1" w:styleId="EltracciatoCarattere4111">
    <w:name w:val="El_tracciato Carattere4111"/>
    <w:basedOn w:val="Elnota"/>
    <w:rsid w:val="00592F24"/>
  </w:style>
  <w:style w:type="paragraph" w:customStyle="1" w:styleId="El-5111">
    <w:name w:val="El-5111"/>
    <w:basedOn w:val="Elpunto"/>
    <w:rsid w:val="00592F24"/>
    <w:pPr>
      <w:ind w:left="0" w:firstLine="0"/>
    </w:pPr>
  </w:style>
  <w:style w:type="paragraph" w:customStyle="1" w:styleId="Elpunto25111">
    <w:name w:val="El_punto25111"/>
    <w:basedOn w:val="Elpunto"/>
    <w:rsid w:val="00592F24"/>
    <w:pPr>
      <w:ind w:left="1500" w:hanging="360"/>
    </w:pPr>
  </w:style>
  <w:style w:type="paragraph" w:customStyle="1" w:styleId="Corpo5111">
    <w:name w:val="Corpo5111"/>
    <w:basedOn w:val="Standard"/>
    <w:rsid w:val="00592F24"/>
    <w:pPr>
      <w:spacing w:before="120" w:after="120"/>
      <w:jc w:val="both"/>
    </w:pPr>
    <w:rPr>
      <w:rFonts w:cs="Arial"/>
      <w:spacing w:val="-2"/>
    </w:rPr>
  </w:style>
  <w:style w:type="paragraph" w:customStyle="1" w:styleId="StileTabelleAllineatoasinistra3111">
    <w:name w:val="Stile Tabelle + Allineato a sinistra3111"/>
    <w:basedOn w:val="Tabelle"/>
    <w:rsid w:val="00592F24"/>
    <w:rPr>
      <w:rFonts w:eastAsia="Times New Roman"/>
      <w:szCs w:val="20"/>
    </w:rPr>
  </w:style>
  <w:style w:type="paragraph" w:customStyle="1" w:styleId="tit33111">
    <w:name w:val="tit33111"/>
    <w:basedOn w:val="Standard"/>
    <w:rsid w:val="00592F24"/>
    <w:pPr>
      <w:spacing w:before="480"/>
    </w:pPr>
    <w:rPr>
      <w:rFonts w:ascii="Arial" w:hAnsi="Arial" w:cs="Arial"/>
      <w:b/>
      <w:bCs/>
      <w:color w:val="006699"/>
      <w:sz w:val="20"/>
      <w:szCs w:val="20"/>
    </w:rPr>
  </w:style>
  <w:style w:type="paragraph" w:customStyle="1" w:styleId="corpo31110">
    <w:name w:val="corpo3111"/>
    <w:basedOn w:val="Standard"/>
    <w:rsid w:val="00592F24"/>
    <w:pPr>
      <w:spacing w:before="120" w:after="120"/>
      <w:ind w:right="100"/>
      <w:jc w:val="both"/>
    </w:pPr>
    <w:rPr>
      <w:rFonts w:ascii="Arial" w:hAnsi="Arial" w:cs="Arial"/>
      <w:color w:val="000000"/>
      <w:sz w:val="18"/>
      <w:szCs w:val="18"/>
    </w:rPr>
  </w:style>
  <w:style w:type="paragraph" w:customStyle="1" w:styleId="tit23111">
    <w:name w:val="tit23111"/>
    <w:basedOn w:val="Standard"/>
    <w:rsid w:val="00592F24"/>
    <w:pPr>
      <w:spacing w:before="400" w:after="60"/>
    </w:pPr>
    <w:rPr>
      <w:rFonts w:ascii="Arial" w:hAnsi="Arial" w:cs="Arial"/>
      <w:b/>
      <w:bCs/>
      <w:color w:val="006699"/>
      <w:sz w:val="22"/>
      <w:szCs w:val="22"/>
    </w:rPr>
  </w:style>
  <w:style w:type="paragraph" w:customStyle="1" w:styleId="corpotab31110">
    <w:name w:val="corpotab3111"/>
    <w:basedOn w:val="Standard"/>
    <w:rsid w:val="00592F24"/>
    <w:pPr>
      <w:spacing w:before="20" w:after="20"/>
      <w:ind w:left="40" w:right="40"/>
    </w:pPr>
    <w:rPr>
      <w:rFonts w:ascii="Arial" w:hAnsi="Arial" w:cs="Arial"/>
      <w:color w:val="000000"/>
      <w:sz w:val="18"/>
      <w:szCs w:val="18"/>
    </w:rPr>
  </w:style>
  <w:style w:type="paragraph" w:customStyle="1" w:styleId="Normale23111">
    <w:name w:val="Normale 23111"/>
    <w:basedOn w:val="Standard"/>
    <w:rsid w:val="00592F24"/>
    <w:pPr>
      <w:spacing w:before="120"/>
      <w:ind w:left="567" w:right="567"/>
    </w:pPr>
    <w:rPr>
      <w:sz w:val="22"/>
      <w:szCs w:val="20"/>
    </w:rPr>
  </w:style>
  <w:style w:type="paragraph" w:customStyle="1" w:styleId="tit43111">
    <w:name w:val="tit43111"/>
    <w:basedOn w:val="Standard"/>
    <w:rsid w:val="00592F24"/>
    <w:pPr>
      <w:spacing w:before="120"/>
    </w:pPr>
    <w:rPr>
      <w:rFonts w:ascii="Arial" w:hAnsi="Arial" w:cs="Arial"/>
      <w:b/>
      <w:bCs/>
      <w:i/>
      <w:iCs/>
      <w:color w:val="006699"/>
      <w:sz w:val="18"/>
      <w:szCs w:val="18"/>
    </w:rPr>
  </w:style>
  <w:style w:type="paragraph" w:customStyle="1" w:styleId="CorpoCarattereCarattere3111">
    <w:name w:val="Corpo Carattere Carattere3111"/>
    <w:basedOn w:val="Standard"/>
    <w:rsid w:val="00592F24"/>
    <w:pPr>
      <w:spacing w:before="120" w:after="120"/>
      <w:ind w:left="284"/>
      <w:jc w:val="both"/>
    </w:pPr>
    <w:rPr>
      <w:spacing w:val="-2"/>
    </w:rPr>
  </w:style>
  <w:style w:type="paragraph" w:customStyle="1" w:styleId="rgsufficio13111">
    <w:name w:val="rgs_ufficio13111"/>
    <w:basedOn w:val="Standard"/>
    <w:rsid w:val="00592F24"/>
    <w:pPr>
      <w:jc w:val="center"/>
    </w:pPr>
    <w:rPr>
      <w:smallCaps/>
      <w:sz w:val="16"/>
      <w:szCs w:val="20"/>
    </w:rPr>
  </w:style>
  <w:style w:type="paragraph" w:customStyle="1" w:styleId="rgsoggetto3111">
    <w:name w:val="rgs_oggetto3111"/>
    <w:basedOn w:val="Standard"/>
    <w:rsid w:val="00592F24"/>
    <w:pPr>
      <w:ind w:left="1000" w:hanging="1000"/>
    </w:pPr>
    <w:rPr>
      <w:sz w:val="20"/>
      <w:szCs w:val="20"/>
    </w:rPr>
  </w:style>
  <w:style w:type="paragraph" w:customStyle="1" w:styleId="StileGlossarioDefCorsivo3111">
    <w:name w:val="Stile GlossarioDef + Corsivo3111"/>
    <w:basedOn w:val="GlossarioDef"/>
    <w:rsid w:val="00592F24"/>
    <w:rPr>
      <w:i/>
      <w:iCs/>
      <w:spacing w:val="-2"/>
    </w:rPr>
  </w:style>
  <w:style w:type="paragraph" w:customStyle="1" w:styleId="corpocarattere3111">
    <w:name w:val="corpocarattere3111"/>
    <w:basedOn w:val="Standard"/>
    <w:rsid w:val="00592F24"/>
    <w:pPr>
      <w:spacing w:before="280" w:after="280"/>
    </w:pPr>
    <w:rPr>
      <w:rFonts w:ascii="Arial Unicode MS" w:eastAsia="Arial Unicode MS" w:hAnsi="Arial Unicode MS" w:cs="Arial Unicode MS"/>
    </w:rPr>
  </w:style>
  <w:style w:type="paragraph" w:customStyle="1" w:styleId="0proposta3111">
    <w:name w:val="0_proposta3111"/>
    <w:basedOn w:val="Standard"/>
    <w:rsid w:val="00592F24"/>
    <w:pPr>
      <w:spacing w:after="120"/>
      <w:jc w:val="both"/>
    </w:pPr>
  </w:style>
  <w:style w:type="paragraph" w:customStyle="1" w:styleId="rgscorpodeltesto3111">
    <w:name w:val="rgs_corpodeltesto3111"/>
    <w:basedOn w:val="Standard"/>
    <w:rsid w:val="00592F24"/>
    <w:pPr>
      <w:spacing w:after="120" w:line="360" w:lineRule="auto"/>
      <w:ind w:firstLine="799"/>
      <w:jc w:val="both"/>
    </w:pPr>
    <w:rPr>
      <w:szCs w:val="20"/>
    </w:rPr>
  </w:style>
  <w:style w:type="paragraph" w:customStyle="1" w:styleId="CM1143111">
    <w:name w:val="CM1143111"/>
    <w:basedOn w:val="Standard"/>
    <w:next w:val="Standard"/>
    <w:rsid w:val="00592F24"/>
    <w:pPr>
      <w:widowControl w:val="0"/>
      <w:autoSpaceDE w:val="0"/>
      <w:spacing w:after="105"/>
      <w:ind w:right="508"/>
    </w:pPr>
  </w:style>
  <w:style w:type="paragraph" w:customStyle="1" w:styleId="testo13111">
    <w:name w:val="testo13111"/>
    <w:basedOn w:val="Standard"/>
    <w:rsid w:val="00592F24"/>
    <w:pPr>
      <w:widowControl w:val="0"/>
      <w:ind w:left="426" w:right="-1"/>
      <w:jc w:val="both"/>
    </w:pPr>
    <w:rPr>
      <w:sz w:val="22"/>
      <w:szCs w:val="20"/>
    </w:rPr>
  </w:style>
  <w:style w:type="paragraph" w:customStyle="1" w:styleId="Corpo12111">
    <w:name w:val="Corpo12111"/>
    <w:basedOn w:val="Standard"/>
    <w:rsid w:val="00592F24"/>
    <w:pPr>
      <w:spacing w:before="120" w:after="120"/>
      <w:jc w:val="both"/>
    </w:pPr>
    <w:rPr>
      <w:rFonts w:cs="Arial"/>
      <w:spacing w:val="-2"/>
    </w:rPr>
  </w:style>
  <w:style w:type="paragraph" w:customStyle="1" w:styleId="Corpo113111">
    <w:name w:val="Corpo113111"/>
    <w:basedOn w:val="Standard"/>
    <w:rsid w:val="00592F24"/>
    <w:pPr>
      <w:spacing w:before="120" w:after="120"/>
      <w:jc w:val="both"/>
    </w:pPr>
    <w:rPr>
      <w:rFonts w:cs="Arial"/>
      <w:spacing w:val="-2"/>
    </w:rPr>
  </w:style>
  <w:style w:type="paragraph" w:customStyle="1" w:styleId="Corpotesto111">
    <w:name w:val="Corpo testo111"/>
    <w:basedOn w:val="Standard"/>
    <w:rsid w:val="00592F24"/>
    <w:pPr>
      <w:spacing w:before="240"/>
      <w:ind w:left="907"/>
    </w:pPr>
    <w:rPr>
      <w:lang w:val="en-US"/>
    </w:rPr>
  </w:style>
  <w:style w:type="paragraph" w:customStyle="1" w:styleId="StileCopertinaAllineatoasinistra11">
    <w:name w:val="Stile Copertina + Allineato a sinistra11"/>
    <w:basedOn w:val="Copertina"/>
    <w:rsid w:val="00592F24"/>
    <w:pPr>
      <w:suppressAutoHyphens/>
      <w:autoSpaceDN w:val="0"/>
      <w:textAlignment w:val="baseline"/>
    </w:pPr>
    <w:rPr>
      <w:rFonts w:ascii="Garamond" w:eastAsia="Arial" w:hAnsi="Garamond"/>
      <w:bCs/>
      <w:kern w:val="3"/>
      <w:szCs w:val="24"/>
      <w:lang w:eastAsia="zh-CN"/>
    </w:rPr>
  </w:style>
  <w:style w:type="paragraph" w:customStyle="1" w:styleId="circolaresottoparagrafo31">
    <w:name w:val="circolare sottoparagrafo31"/>
    <w:basedOn w:val="Titolo31"/>
    <w:rsid w:val="00592F24"/>
    <w:rPr>
      <w:sz w:val="26"/>
      <w:szCs w:val="26"/>
    </w:rPr>
  </w:style>
  <w:style w:type="paragraph" w:customStyle="1" w:styleId="Stile211">
    <w:name w:val="Stile211"/>
    <w:basedOn w:val="Titolo21"/>
    <w:rsid w:val="00592F24"/>
  </w:style>
  <w:style w:type="paragraph" w:customStyle="1" w:styleId="Elpunto811">
    <w:name w:val="El_punto811"/>
    <w:basedOn w:val="Puntoelenco"/>
    <w:rsid w:val="00592F24"/>
    <w:pPr>
      <w:spacing w:before="60" w:after="60"/>
    </w:pPr>
  </w:style>
  <w:style w:type="paragraph" w:customStyle="1" w:styleId="Dida511">
    <w:name w:val="Dida511"/>
    <w:basedOn w:val="WW-Didascalia"/>
    <w:rsid w:val="00592F24"/>
  </w:style>
  <w:style w:type="paragraph" w:customStyle="1" w:styleId="Ellettera2511">
    <w:name w:val="El_lettera2511"/>
    <w:basedOn w:val="Ellettera"/>
    <w:rsid w:val="00592F24"/>
  </w:style>
  <w:style w:type="paragraph" w:customStyle="1" w:styleId="EltracciatoCarattereCarattere511">
    <w:name w:val="El_tracciato Carattere Carattere511"/>
    <w:basedOn w:val="ElnotaCarattere"/>
    <w:rsid w:val="00592F24"/>
    <w:pPr>
      <w:ind w:left="0"/>
    </w:pPr>
  </w:style>
  <w:style w:type="paragraph" w:customStyle="1" w:styleId="Elnotalettera611">
    <w:name w:val="El_notalettera611"/>
    <w:basedOn w:val="Elnota"/>
    <w:rsid w:val="00592F24"/>
    <w:pPr>
      <w:ind w:left="616" w:hanging="360"/>
    </w:pPr>
  </w:style>
  <w:style w:type="paragraph" w:customStyle="1" w:styleId="Elnota811">
    <w:name w:val="El_nota811"/>
    <w:basedOn w:val="Nota"/>
    <w:rsid w:val="00592F24"/>
    <w:pPr>
      <w:ind w:left="284" w:hanging="284"/>
    </w:pPr>
  </w:style>
  <w:style w:type="paragraph" w:customStyle="1" w:styleId="EltracciatoCarattere611">
    <w:name w:val="El_tracciato Carattere611"/>
    <w:basedOn w:val="Elnota"/>
    <w:rsid w:val="00592F24"/>
  </w:style>
  <w:style w:type="paragraph" w:customStyle="1" w:styleId="El-711">
    <w:name w:val="El-711"/>
    <w:basedOn w:val="Elpunto"/>
    <w:rsid w:val="00592F24"/>
    <w:pPr>
      <w:ind w:firstLine="0"/>
    </w:pPr>
  </w:style>
  <w:style w:type="paragraph" w:customStyle="1" w:styleId="Elpunto2711">
    <w:name w:val="El_punto2711"/>
    <w:basedOn w:val="Elpunto"/>
    <w:rsid w:val="00592F24"/>
    <w:pPr>
      <w:ind w:left="567" w:hanging="283"/>
    </w:pPr>
  </w:style>
  <w:style w:type="paragraph" w:customStyle="1" w:styleId="StileTabelleAllineatoasinistra511">
    <w:name w:val="Stile Tabelle + Allineato a sinistra511"/>
    <w:basedOn w:val="Tabelle"/>
    <w:rsid w:val="00592F24"/>
    <w:rPr>
      <w:rFonts w:eastAsia="Times New Roman"/>
      <w:szCs w:val="20"/>
    </w:rPr>
  </w:style>
  <w:style w:type="paragraph" w:customStyle="1" w:styleId="StileGlossarioDefCorsivo511">
    <w:name w:val="Stile GlossarioDef + Corsivo511"/>
    <w:basedOn w:val="GlossarioDef"/>
    <w:rsid w:val="00592F24"/>
    <w:rPr>
      <w:i/>
      <w:iCs/>
      <w:spacing w:val="-2"/>
    </w:rPr>
  </w:style>
  <w:style w:type="paragraph" w:customStyle="1" w:styleId="StileEvidenziatoreNonGrassetto211">
    <w:name w:val="Stile Evidenziatore + Non Grassetto211"/>
    <w:basedOn w:val="Evidenziatore"/>
    <w:rsid w:val="00592F24"/>
  </w:style>
  <w:style w:type="paragraph" w:customStyle="1" w:styleId="Elpunto1211">
    <w:name w:val="El_punto1211"/>
    <w:basedOn w:val="Puntoelenco"/>
    <w:rsid w:val="00592F24"/>
    <w:pPr>
      <w:spacing w:before="60" w:after="60"/>
      <w:ind w:left="0" w:firstLine="0"/>
    </w:pPr>
  </w:style>
  <w:style w:type="paragraph" w:customStyle="1" w:styleId="Dida1211">
    <w:name w:val="Dida1211"/>
    <w:basedOn w:val="WW-Didascalia"/>
    <w:rsid w:val="00592F24"/>
  </w:style>
  <w:style w:type="paragraph" w:customStyle="1" w:styleId="Ellettera21211">
    <w:name w:val="El_lettera21211"/>
    <w:basedOn w:val="Ellettera"/>
    <w:rsid w:val="00592F24"/>
  </w:style>
  <w:style w:type="paragraph" w:customStyle="1" w:styleId="EltracciatoCarattereCarattere1211">
    <w:name w:val="El_tracciato Carattere Carattere1211"/>
    <w:basedOn w:val="ElnotaCarattere"/>
    <w:rsid w:val="00592F24"/>
    <w:pPr>
      <w:ind w:left="0" w:firstLine="0"/>
    </w:pPr>
  </w:style>
  <w:style w:type="paragraph" w:customStyle="1" w:styleId="Elnotalettera1211">
    <w:name w:val="El_notalettera1211"/>
    <w:basedOn w:val="Elnota"/>
    <w:rsid w:val="00592F24"/>
    <w:pPr>
      <w:ind w:left="616" w:hanging="360"/>
    </w:pPr>
  </w:style>
  <w:style w:type="paragraph" w:customStyle="1" w:styleId="Elnota1211">
    <w:name w:val="El_nota1211"/>
    <w:basedOn w:val="Nota"/>
    <w:rsid w:val="00592F24"/>
    <w:pPr>
      <w:ind w:left="567" w:hanging="283"/>
    </w:pPr>
  </w:style>
  <w:style w:type="paragraph" w:customStyle="1" w:styleId="EltracciatoCarattere1211">
    <w:name w:val="El_tracciato Carattere1211"/>
    <w:basedOn w:val="Elnota"/>
    <w:rsid w:val="00592F24"/>
  </w:style>
  <w:style w:type="paragraph" w:customStyle="1" w:styleId="El-1211">
    <w:name w:val="El-1211"/>
    <w:basedOn w:val="Elpunto"/>
    <w:rsid w:val="00592F24"/>
    <w:pPr>
      <w:ind w:left="0" w:firstLine="0"/>
    </w:pPr>
  </w:style>
  <w:style w:type="paragraph" w:customStyle="1" w:styleId="Elpunto21211">
    <w:name w:val="El_punto21211"/>
    <w:basedOn w:val="Elpunto"/>
    <w:rsid w:val="00592F24"/>
    <w:pPr>
      <w:ind w:left="720" w:hanging="360"/>
    </w:pPr>
  </w:style>
  <w:style w:type="paragraph" w:customStyle="1" w:styleId="StileTabelleAllineatoasinistra1211">
    <w:name w:val="Stile Tabelle + Allineato a sinistra1211"/>
    <w:basedOn w:val="Tabelle"/>
    <w:rsid w:val="00592F24"/>
    <w:rPr>
      <w:rFonts w:eastAsia="Times New Roman"/>
      <w:szCs w:val="20"/>
    </w:rPr>
  </w:style>
  <w:style w:type="paragraph" w:customStyle="1" w:styleId="StileGlossarioDefCorsivo1211">
    <w:name w:val="Stile GlossarioDef + Corsivo1211"/>
    <w:basedOn w:val="GlossarioDef"/>
    <w:rsid w:val="00592F24"/>
    <w:rPr>
      <w:i/>
      <w:iCs/>
      <w:spacing w:val="-2"/>
    </w:rPr>
  </w:style>
  <w:style w:type="paragraph" w:customStyle="1" w:styleId="Elpunto3211">
    <w:name w:val="El_punto3211"/>
    <w:basedOn w:val="Puntoelenco"/>
    <w:rsid w:val="00592F24"/>
    <w:pPr>
      <w:spacing w:before="60" w:after="60"/>
      <w:ind w:left="0" w:firstLine="0"/>
    </w:pPr>
  </w:style>
  <w:style w:type="paragraph" w:customStyle="1" w:styleId="Dida2211">
    <w:name w:val="Dida2211"/>
    <w:basedOn w:val="WW-Didascalia"/>
    <w:rsid w:val="00592F24"/>
  </w:style>
  <w:style w:type="paragraph" w:customStyle="1" w:styleId="Ellettera22211">
    <w:name w:val="El_lettera22211"/>
    <w:basedOn w:val="Ellettera"/>
    <w:rsid w:val="00592F24"/>
  </w:style>
  <w:style w:type="paragraph" w:customStyle="1" w:styleId="EltracciatoCarattereCarattere2211">
    <w:name w:val="El_tracciato Carattere Carattere2211"/>
    <w:basedOn w:val="ElnotaCarattere"/>
    <w:rsid w:val="00592F24"/>
    <w:pPr>
      <w:ind w:left="0" w:firstLine="0"/>
    </w:pPr>
  </w:style>
  <w:style w:type="paragraph" w:customStyle="1" w:styleId="Elnotalettera2211">
    <w:name w:val="El_notalettera2211"/>
    <w:basedOn w:val="Elnota"/>
    <w:rsid w:val="00592F24"/>
    <w:pPr>
      <w:ind w:left="616" w:hanging="360"/>
    </w:pPr>
  </w:style>
  <w:style w:type="paragraph" w:customStyle="1" w:styleId="Elnota2211">
    <w:name w:val="El_nota2211"/>
    <w:basedOn w:val="Nota"/>
    <w:rsid w:val="00592F24"/>
    <w:pPr>
      <w:ind w:left="567" w:hanging="283"/>
    </w:pPr>
  </w:style>
  <w:style w:type="paragraph" w:customStyle="1" w:styleId="EltracciatoCarattere2211">
    <w:name w:val="El_tracciato Carattere2211"/>
    <w:basedOn w:val="Elnota"/>
    <w:rsid w:val="00592F24"/>
  </w:style>
  <w:style w:type="paragraph" w:customStyle="1" w:styleId="El-2211">
    <w:name w:val="El-2211"/>
    <w:basedOn w:val="Elpunto"/>
    <w:rsid w:val="00592F24"/>
    <w:pPr>
      <w:ind w:left="0" w:firstLine="0"/>
    </w:pPr>
  </w:style>
  <w:style w:type="paragraph" w:customStyle="1" w:styleId="Elpunto22211">
    <w:name w:val="El_punto22211"/>
    <w:basedOn w:val="Elpunto"/>
    <w:rsid w:val="00592F24"/>
    <w:pPr>
      <w:ind w:left="720" w:hanging="360"/>
    </w:pPr>
  </w:style>
  <w:style w:type="paragraph" w:customStyle="1" w:styleId="StileTabelleAllineatoasinistra2211">
    <w:name w:val="Stile Tabelle + Allineato a sinistra2211"/>
    <w:basedOn w:val="Tabelle"/>
    <w:rsid w:val="00592F24"/>
    <w:rPr>
      <w:rFonts w:eastAsia="Times New Roman"/>
      <w:szCs w:val="20"/>
    </w:rPr>
  </w:style>
  <w:style w:type="paragraph" w:customStyle="1" w:styleId="StileGlossarioDefCorsivo2211">
    <w:name w:val="Stile GlossarioDef + Corsivo2211"/>
    <w:basedOn w:val="GlossarioDef"/>
    <w:rsid w:val="00592F24"/>
    <w:rPr>
      <w:i/>
      <w:iCs/>
      <w:spacing w:val="-2"/>
    </w:rPr>
  </w:style>
  <w:style w:type="paragraph" w:customStyle="1" w:styleId="Elpunto4211">
    <w:name w:val="El_punto4211"/>
    <w:basedOn w:val="Puntoelenco"/>
    <w:rsid w:val="00592F24"/>
    <w:pPr>
      <w:spacing w:before="60" w:after="60"/>
    </w:pPr>
  </w:style>
  <w:style w:type="paragraph" w:customStyle="1" w:styleId="Elpunto23211">
    <w:name w:val="El_punto23211"/>
    <w:basedOn w:val="Elpunto"/>
    <w:rsid w:val="00592F24"/>
    <w:pPr>
      <w:ind w:left="567" w:hanging="283"/>
    </w:pPr>
  </w:style>
  <w:style w:type="paragraph" w:customStyle="1" w:styleId="Elnotalettera3211">
    <w:name w:val="El_notalettera3211"/>
    <w:basedOn w:val="Elnota"/>
    <w:rsid w:val="00592F24"/>
    <w:pPr>
      <w:ind w:left="616" w:hanging="360"/>
    </w:pPr>
  </w:style>
  <w:style w:type="paragraph" w:customStyle="1" w:styleId="EltracciatoCarattere3211">
    <w:name w:val="El_tracciato Carattere3211"/>
    <w:basedOn w:val="Elnota"/>
    <w:rsid w:val="00592F24"/>
  </w:style>
  <w:style w:type="paragraph" w:customStyle="1" w:styleId="El-3211">
    <w:name w:val="El-3211"/>
    <w:basedOn w:val="Elpunto"/>
    <w:rsid w:val="00592F24"/>
  </w:style>
  <w:style w:type="paragraph" w:customStyle="1" w:styleId="Elpunto24211">
    <w:name w:val="El_punto24211"/>
    <w:basedOn w:val="Elpunto"/>
    <w:rsid w:val="00592F24"/>
    <w:pPr>
      <w:ind w:left="0" w:firstLine="0"/>
    </w:pPr>
  </w:style>
  <w:style w:type="paragraph" w:customStyle="1" w:styleId="Elpunto5211">
    <w:name w:val="El_punto5211"/>
    <w:basedOn w:val="Puntoelenco"/>
    <w:rsid w:val="00592F24"/>
    <w:pPr>
      <w:spacing w:before="60" w:after="60"/>
    </w:pPr>
  </w:style>
  <w:style w:type="paragraph" w:customStyle="1" w:styleId="Elnota4211">
    <w:name w:val="El_nota4211"/>
    <w:basedOn w:val="Nota"/>
    <w:rsid w:val="00592F24"/>
    <w:pPr>
      <w:ind w:left="567" w:hanging="283"/>
    </w:pPr>
  </w:style>
  <w:style w:type="paragraph" w:customStyle="1" w:styleId="El-4211">
    <w:name w:val="El-4211"/>
    <w:basedOn w:val="Elpunto"/>
    <w:rsid w:val="00592F24"/>
  </w:style>
  <w:style w:type="paragraph" w:customStyle="1" w:styleId="Elpunto6211">
    <w:name w:val="El_punto6211"/>
    <w:basedOn w:val="Puntoelenco"/>
    <w:rsid w:val="00592F24"/>
    <w:pPr>
      <w:spacing w:before="60" w:after="60"/>
      <w:ind w:left="0" w:firstLine="0"/>
    </w:pPr>
  </w:style>
  <w:style w:type="paragraph" w:customStyle="1" w:styleId="Dida3211">
    <w:name w:val="Dida3211"/>
    <w:basedOn w:val="WW-Didascalia"/>
    <w:rsid w:val="00592F24"/>
  </w:style>
  <w:style w:type="paragraph" w:customStyle="1" w:styleId="Ellettera23211">
    <w:name w:val="El_lettera23211"/>
    <w:basedOn w:val="Ellettera"/>
    <w:rsid w:val="00592F24"/>
  </w:style>
  <w:style w:type="paragraph" w:customStyle="1" w:styleId="EltracciatoCarattereCarattere3211">
    <w:name w:val="El_tracciato Carattere Carattere3211"/>
    <w:basedOn w:val="ElnotaCarattere"/>
    <w:rsid w:val="00592F24"/>
    <w:pPr>
      <w:ind w:left="0" w:firstLine="0"/>
    </w:pPr>
  </w:style>
  <w:style w:type="paragraph" w:customStyle="1" w:styleId="Elnotalettera4211">
    <w:name w:val="El_notalettera4211"/>
    <w:basedOn w:val="Elnota"/>
    <w:rsid w:val="00592F24"/>
    <w:pPr>
      <w:ind w:left="616" w:hanging="360"/>
    </w:pPr>
  </w:style>
  <w:style w:type="paragraph" w:customStyle="1" w:styleId="Elnota6211">
    <w:name w:val="El_nota6211"/>
    <w:basedOn w:val="Nota"/>
    <w:rsid w:val="00592F24"/>
    <w:pPr>
      <w:ind w:left="567" w:hanging="283"/>
    </w:pPr>
  </w:style>
  <w:style w:type="paragraph" w:customStyle="1" w:styleId="EltracciatoCarattere4211">
    <w:name w:val="El_tracciato Carattere4211"/>
    <w:basedOn w:val="Elnota"/>
    <w:rsid w:val="00592F24"/>
  </w:style>
  <w:style w:type="paragraph" w:customStyle="1" w:styleId="El-5211">
    <w:name w:val="El-5211"/>
    <w:basedOn w:val="Elpunto"/>
    <w:rsid w:val="00592F24"/>
    <w:pPr>
      <w:ind w:left="0" w:firstLine="0"/>
    </w:pPr>
  </w:style>
  <w:style w:type="paragraph" w:customStyle="1" w:styleId="Elpunto25211">
    <w:name w:val="El_punto25211"/>
    <w:basedOn w:val="Elpunto"/>
    <w:rsid w:val="00592F24"/>
    <w:pPr>
      <w:ind w:left="720" w:hanging="360"/>
    </w:pPr>
  </w:style>
  <w:style w:type="paragraph" w:customStyle="1" w:styleId="StileTabelleAllineatoasinistra3211">
    <w:name w:val="Stile Tabelle + Allineato a sinistra3211"/>
    <w:basedOn w:val="Tabelle"/>
    <w:rsid w:val="00592F24"/>
    <w:rPr>
      <w:rFonts w:eastAsia="Times New Roman"/>
      <w:szCs w:val="20"/>
    </w:rPr>
  </w:style>
  <w:style w:type="paragraph" w:customStyle="1" w:styleId="StileGlossarioDefCorsivo3211">
    <w:name w:val="Stile GlossarioDef + Corsivo3211"/>
    <w:basedOn w:val="GlossarioDef"/>
    <w:rsid w:val="00592F24"/>
    <w:rPr>
      <w:i/>
      <w:iCs/>
      <w:spacing w:val="-2"/>
    </w:rPr>
  </w:style>
  <w:style w:type="paragraph" w:customStyle="1" w:styleId="Elpunto911">
    <w:name w:val="El_punto911"/>
    <w:basedOn w:val="Puntoelenco"/>
    <w:rsid w:val="00592F24"/>
    <w:pPr>
      <w:spacing w:before="60" w:after="60"/>
    </w:pPr>
  </w:style>
  <w:style w:type="paragraph" w:customStyle="1" w:styleId="Dida611">
    <w:name w:val="Dida611"/>
    <w:basedOn w:val="WW-Didascalia"/>
    <w:rsid w:val="00592F24"/>
  </w:style>
  <w:style w:type="paragraph" w:customStyle="1" w:styleId="Ellettera2611">
    <w:name w:val="El_lettera2611"/>
    <w:basedOn w:val="Ellettera"/>
    <w:rsid w:val="00592F24"/>
  </w:style>
  <w:style w:type="paragraph" w:customStyle="1" w:styleId="EltracciatoCarattereCarattere611">
    <w:name w:val="El_tracciato Carattere Carattere611"/>
    <w:basedOn w:val="ElnotaCarattere"/>
    <w:rsid w:val="00592F24"/>
    <w:pPr>
      <w:ind w:left="0"/>
    </w:pPr>
  </w:style>
  <w:style w:type="paragraph" w:customStyle="1" w:styleId="Elnotalettera711">
    <w:name w:val="El_notalettera711"/>
    <w:basedOn w:val="Elnota"/>
    <w:rsid w:val="00592F24"/>
    <w:pPr>
      <w:ind w:left="616" w:hanging="360"/>
    </w:pPr>
  </w:style>
  <w:style w:type="paragraph" w:customStyle="1" w:styleId="Elnota911">
    <w:name w:val="El_nota911"/>
    <w:basedOn w:val="Nota"/>
    <w:rsid w:val="00592F24"/>
    <w:pPr>
      <w:ind w:left="284" w:hanging="284"/>
    </w:pPr>
  </w:style>
  <w:style w:type="paragraph" w:customStyle="1" w:styleId="EltracciatoCarattere711">
    <w:name w:val="El_tracciato Carattere711"/>
    <w:basedOn w:val="Elnota"/>
    <w:rsid w:val="00592F24"/>
  </w:style>
  <w:style w:type="paragraph" w:customStyle="1" w:styleId="El-811">
    <w:name w:val="El-811"/>
    <w:basedOn w:val="Elpunto"/>
    <w:rsid w:val="00592F24"/>
    <w:pPr>
      <w:ind w:firstLine="0"/>
    </w:pPr>
  </w:style>
  <w:style w:type="paragraph" w:customStyle="1" w:styleId="Elpunto2811">
    <w:name w:val="El_punto2811"/>
    <w:basedOn w:val="Elpunto"/>
    <w:rsid w:val="00592F24"/>
    <w:pPr>
      <w:ind w:left="567" w:hanging="283"/>
    </w:pPr>
  </w:style>
  <w:style w:type="paragraph" w:customStyle="1" w:styleId="StileTabelleAllineatoasinistra611">
    <w:name w:val="Stile Tabelle + Allineato a sinistra611"/>
    <w:basedOn w:val="Tabelle"/>
    <w:rsid w:val="00592F24"/>
    <w:rPr>
      <w:rFonts w:eastAsia="Times New Roman"/>
      <w:szCs w:val="20"/>
    </w:rPr>
  </w:style>
  <w:style w:type="paragraph" w:customStyle="1" w:styleId="StileGlossarioDefCorsivo611">
    <w:name w:val="Stile GlossarioDef + Corsivo611"/>
    <w:basedOn w:val="GlossarioDef"/>
    <w:rsid w:val="00592F24"/>
    <w:rPr>
      <w:i/>
      <w:iCs/>
      <w:spacing w:val="-2"/>
    </w:rPr>
  </w:style>
  <w:style w:type="paragraph" w:customStyle="1" w:styleId="StileEvidenziatoreNonGrassetto311">
    <w:name w:val="Stile Evidenziatore + Non Grassetto311"/>
    <w:basedOn w:val="Evidenziatore"/>
    <w:rsid w:val="00592F24"/>
  </w:style>
  <w:style w:type="paragraph" w:customStyle="1" w:styleId="Elpunto1311">
    <w:name w:val="El_punto1311"/>
    <w:basedOn w:val="Puntoelenco"/>
    <w:rsid w:val="00592F24"/>
    <w:pPr>
      <w:spacing w:before="60" w:after="60"/>
      <w:ind w:left="0" w:firstLine="0"/>
    </w:pPr>
  </w:style>
  <w:style w:type="paragraph" w:customStyle="1" w:styleId="Dida1311">
    <w:name w:val="Dida1311"/>
    <w:basedOn w:val="WW-Didascalia"/>
    <w:rsid w:val="00592F24"/>
  </w:style>
  <w:style w:type="paragraph" w:customStyle="1" w:styleId="Ellettera21311">
    <w:name w:val="El_lettera21311"/>
    <w:basedOn w:val="Ellettera"/>
    <w:rsid w:val="00592F24"/>
  </w:style>
  <w:style w:type="paragraph" w:customStyle="1" w:styleId="EltracciatoCarattereCarattere1311">
    <w:name w:val="El_tracciato Carattere Carattere1311"/>
    <w:basedOn w:val="ElnotaCarattere"/>
    <w:rsid w:val="00592F24"/>
    <w:pPr>
      <w:ind w:left="0" w:firstLine="0"/>
    </w:pPr>
  </w:style>
  <w:style w:type="paragraph" w:customStyle="1" w:styleId="Elnotalettera1311">
    <w:name w:val="El_notalettera1311"/>
    <w:basedOn w:val="Elnota"/>
    <w:rsid w:val="00592F24"/>
    <w:pPr>
      <w:ind w:left="616" w:hanging="360"/>
    </w:pPr>
  </w:style>
  <w:style w:type="paragraph" w:customStyle="1" w:styleId="Elnota1311">
    <w:name w:val="El_nota1311"/>
    <w:basedOn w:val="Nota"/>
    <w:rsid w:val="00592F24"/>
    <w:pPr>
      <w:ind w:left="567" w:hanging="283"/>
    </w:pPr>
  </w:style>
  <w:style w:type="paragraph" w:customStyle="1" w:styleId="EltracciatoCarattere1311">
    <w:name w:val="El_tracciato Carattere1311"/>
    <w:basedOn w:val="Elnota"/>
    <w:rsid w:val="00592F24"/>
  </w:style>
  <w:style w:type="paragraph" w:customStyle="1" w:styleId="El-1311">
    <w:name w:val="El-1311"/>
    <w:basedOn w:val="Elpunto"/>
    <w:rsid w:val="00592F24"/>
    <w:pPr>
      <w:ind w:left="0" w:firstLine="0"/>
    </w:pPr>
  </w:style>
  <w:style w:type="paragraph" w:customStyle="1" w:styleId="Elpunto21311">
    <w:name w:val="El_punto21311"/>
    <w:basedOn w:val="Elpunto"/>
    <w:rsid w:val="00592F24"/>
    <w:pPr>
      <w:ind w:left="720" w:hanging="360"/>
    </w:pPr>
  </w:style>
  <w:style w:type="paragraph" w:customStyle="1" w:styleId="StileTabelleAllineatoasinistra1311">
    <w:name w:val="Stile Tabelle + Allineato a sinistra1311"/>
    <w:basedOn w:val="Tabelle"/>
    <w:rsid w:val="00592F24"/>
    <w:rPr>
      <w:rFonts w:eastAsia="Times New Roman"/>
      <w:szCs w:val="20"/>
    </w:rPr>
  </w:style>
  <w:style w:type="paragraph" w:customStyle="1" w:styleId="StileGlossarioDefCorsivo1311">
    <w:name w:val="Stile GlossarioDef + Corsivo1311"/>
    <w:basedOn w:val="GlossarioDef"/>
    <w:rsid w:val="00592F24"/>
    <w:rPr>
      <w:i/>
      <w:iCs/>
      <w:spacing w:val="-2"/>
    </w:rPr>
  </w:style>
  <w:style w:type="paragraph" w:customStyle="1" w:styleId="Elpunto3311">
    <w:name w:val="El_punto3311"/>
    <w:basedOn w:val="Puntoelenco"/>
    <w:rsid w:val="00592F24"/>
    <w:pPr>
      <w:spacing w:before="60" w:after="60"/>
      <w:ind w:left="0" w:firstLine="0"/>
    </w:pPr>
  </w:style>
  <w:style w:type="paragraph" w:customStyle="1" w:styleId="Dida2311">
    <w:name w:val="Dida2311"/>
    <w:basedOn w:val="WW-Didascalia"/>
    <w:rsid w:val="00592F24"/>
  </w:style>
  <w:style w:type="paragraph" w:customStyle="1" w:styleId="Ellettera22311">
    <w:name w:val="El_lettera22311"/>
    <w:basedOn w:val="Ellettera"/>
    <w:rsid w:val="00592F24"/>
  </w:style>
  <w:style w:type="paragraph" w:customStyle="1" w:styleId="EltracciatoCarattereCarattere2311">
    <w:name w:val="El_tracciato Carattere Carattere2311"/>
    <w:basedOn w:val="ElnotaCarattere"/>
    <w:rsid w:val="00592F24"/>
    <w:pPr>
      <w:ind w:left="0" w:firstLine="0"/>
    </w:pPr>
  </w:style>
  <w:style w:type="paragraph" w:customStyle="1" w:styleId="Elnotalettera2311">
    <w:name w:val="El_notalettera2311"/>
    <w:basedOn w:val="Elnota"/>
    <w:rsid w:val="00592F24"/>
    <w:pPr>
      <w:ind w:left="616" w:hanging="360"/>
    </w:pPr>
  </w:style>
  <w:style w:type="paragraph" w:customStyle="1" w:styleId="Elnota2311">
    <w:name w:val="El_nota2311"/>
    <w:basedOn w:val="Nota"/>
    <w:rsid w:val="00592F24"/>
    <w:pPr>
      <w:ind w:left="567" w:hanging="283"/>
    </w:pPr>
  </w:style>
  <w:style w:type="paragraph" w:customStyle="1" w:styleId="EltracciatoCarattere2311">
    <w:name w:val="El_tracciato Carattere2311"/>
    <w:basedOn w:val="Elnota"/>
    <w:rsid w:val="00592F24"/>
  </w:style>
  <w:style w:type="paragraph" w:customStyle="1" w:styleId="El-2311">
    <w:name w:val="El-2311"/>
    <w:basedOn w:val="Elpunto"/>
    <w:rsid w:val="00592F24"/>
    <w:pPr>
      <w:ind w:left="0" w:firstLine="0"/>
    </w:pPr>
  </w:style>
  <w:style w:type="paragraph" w:customStyle="1" w:styleId="Elpunto22311">
    <w:name w:val="El_punto22311"/>
    <w:basedOn w:val="Elpunto"/>
    <w:rsid w:val="00592F24"/>
    <w:pPr>
      <w:ind w:left="720" w:hanging="360"/>
    </w:pPr>
  </w:style>
  <w:style w:type="paragraph" w:customStyle="1" w:styleId="StileTabelleAllineatoasinistra2311">
    <w:name w:val="Stile Tabelle + Allineato a sinistra2311"/>
    <w:basedOn w:val="Tabelle"/>
    <w:rsid w:val="00592F24"/>
    <w:rPr>
      <w:rFonts w:eastAsia="Times New Roman"/>
      <w:szCs w:val="20"/>
    </w:rPr>
  </w:style>
  <w:style w:type="paragraph" w:customStyle="1" w:styleId="StileGlossarioDefCorsivo2311">
    <w:name w:val="Stile GlossarioDef + Corsivo2311"/>
    <w:basedOn w:val="GlossarioDef"/>
    <w:rsid w:val="00592F24"/>
    <w:rPr>
      <w:i/>
      <w:iCs/>
      <w:spacing w:val="-2"/>
    </w:rPr>
  </w:style>
  <w:style w:type="paragraph" w:customStyle="1" w:styleId="Elpunto4311">
    <w:name w:val="El_punto4311"/>
    <w:basedOn w:val="Puntoelenco"/>
    <w:rsid w:val="00592F24"/>
    <w:pPr>
      <w:spacing w:before="60" w:after="60"/>
    </w:pPr>
  </w:style>
  <w:style w:type="paragraph" w:customStyle="1" w:styleId="Elpunto23311">
    <w:name w:val="El_punto23311"/>
    <w:basedOn w:val="Elpunto"/>
    <w:rsid w:val="00592F24"/>
    <w:pPr>
      <w:ind w:left="567" w:hanging="283"/>
    </w:pPr>
  </w:style>
  <w:style w:type="paragraph" w:customStyle="1" w:styleId="Elnotalettera3311">
    <w:name w:val="El_notalettera3311"/>
    <w:basedOn w:val="Elnota"/>
    <w:rsid w:val="00592F24"/>
    <w:pPr>
      <w:ind w:left="616" w:hanging="360"/>
    </w:pPr>
  </w:style>
  <w:style w:type="paragraph" w:customStyle="1" w:styleId="EltracciatoCarattere3311">
    <w:name w:val="El_tracciato Carattere3311"/>
    <w:basedOn w:val="Elnota"/>
    <w:rsid w:val="00592F24"/>
  </w:style>
  <w:style w:type="paragraph" w:customStyle="1" w:styleId="El-3311">
    <w:name w:val="El-3311"/>
    <w:basedOn w:val="Elpunto"/>
    <w:rsid w:val="00592F24"/>
  </w:style>
  <w:style w:type="paragraph" w:customStyle="1" w:styleId="Elpunto24311">
    <w:name w:val="El_punto24311"/>
    <w:basedOn w:val="Elpunto"/>
    <w:rsid w:val="00592F24"/>
    <w:pPr>
      <w:ind w:left="0" w:firstLine="0"/>
    </w:pPr>
  </w:style>
  <w:style w:type="paragraph" w:customStyle="1" w:styleId="Elpunto5311">
    <w:name w:val="El_punto5311"/>
    <w:basedOn w:val="Puntoelenco"/>
    <w:rsid w:val="00592F24"/>
    <w:pPr>
      <w:spacing w:before="60" w:after="60"/>
    </w:pPr>
  </w:style>
  <w:style w:type="paragraph" w:customStyle="1" w:styleId="Elnota4311">
    <w:name w:val="El_nota4311"/>
    <w:basedOn w:val="Nota"/>
    <w:rsid w:val="00592F24"/>
    <w:pPr>
      <w:ind w:left="567" w:hanging="283"/>
    </w:pPr>
  </w:style>
  <w:style w:type="paragraph" w:customStyle="1" w:styleId="El-4311">
    <w:name w:val="El-4311"/>
    <w:basedOn w:val="Elpunto"/>
    <w:rsid w:val="00592F24"/>
  </w:style>
  <w:style w:type="paragraph" w:customStyle="1" w:styleId="Elpunto6311">
    <w:name w:val="El_punto6311"/>
    <w:basedOn w:val="Puntoelenco"/>
    <w:rsid w:val="00592F24"/>
    <w:pPr>
      <w:spacing w:before="60" w:after="60"/>
      <w:ind w:left="0" w:firstLine="0"/>
    </w:pPr>
  </w:style>
  <w:style w:type="paragraph" w:customStyle="1" w:styleId="Dida3311">
    <w:name w:val="Dida3311"/>
    <w:basedOn w:val="WW-Didascalia"/>
    <w:rsid w:val="00592F24"/>
  </w:style>
  <w:style w:type="paragraph" w:customStyle="1" w:styleId="Ellettera23311">
    <w:name w:val="El_lettera23311"/>
    <w:basedOn w:val="Ellettera"/>
    <w:rsid w:val="00592F24"/>
  </w:style>
  <w:style w:type="paragraph" w:customStyle="1" w:styleId="EltracciatoCarattereCarattere3311">
    <w:name w:val="El_tracciato Carattere Carattere3311"/>
    <w:basedOn w:val="ElnotaCarattere"/>
    <w:rsid w:val="00592F24"/>
    <w:pPr>
      <w:ind w:left="0" w:firstLine="0"/>
    </w:pPr>
  </w:style>
  <w:style w:type="paragraph" w:customStyle="1" w:styleId="Elnotalettera4311">
    <w:name w:val="El_notalettera4311"/>
    <w:basedOn w:val="Elnota"/>
    <w:rsid w:val="00592F24"/>
    <w:pPr>
      <w:ind w:left="616" w:hanging="360"/>
    </w:pPr>
  </w:style>
  <w:style w:type="paragraph" w:customStyle="1" w:styleId="Elnota6311">
    <w:name w:val="El_nota6311"/>
    <w:basedOn w:val="Nota"/>
    <w:rsid w:val="00592F24"/>
    <w:pPr>
      <w:ind w:left="567" w:hanging="283"/>
    </w:pPr>
  </w:style>
  <w:style w:type="paragraph" w:customStyle="1" w:styleId="EltracciatoCarattere4311">
    <w:name w:val="El_tracciato Carattere4311"/>
    <w:basedOn w:val="Elnota"/>
    <w:rsid w:val="00592F24"/>
  </w:style>
  <w:style w:type="paragraph" w:customStyle="1" w:styleId="El-5311">
    <w:name w:val="El-5311"/>
    <w:basedOn w:val="Elpunto"/>
    <w:rsid w:val="00592F24"/>
    <w:pPr>
      <w:ind w:left="0" w:firstLine="0"/>
    </w:pPr>
  </w:style>
  <w:style w:type="paragraph" w:customStyle="1" w:styleId="Elpunto25311">
    <w:name w:val="El_punto25311"/>
    <w:basedOn w:val="Elpunto"/>
    <w:rsid w:val="00592F24"/>
    <w:pPr>
      <w:ind w:left="720" w:hanging="360"/>
    </w:pPr>
  </w:style>
  <w:style w:type="paragraph" w:customStyle="1" w:styleId="StileTabelleAllineatoasinistra3311">
    <w:name w:val="Stile Tabelle + Allineato a sinistra3311"/>
    <w:basedOn w:val="Tabelle"/>
    <w:rsid w:val="00592F24"/>
    <w:rPr>
      <w:rFonts w:eastAsia="Times New Roman"/>
      <w:szCs w:val="20"/>
    </w:rPr>
  </w:style>
  <w:style w:type="paragraph" w:customStyle="1" w:styleId="StileGlossarioDefCorsivo3311">
    <w:name w:val="Stile GlossarioDef + Corsivo3311"/>
    <w:basedOn w:val="GlossarioDef"/>
    <w:rsid w:val="00592F24"/>
    <w:rPr>
      <w:i/>
      <w:iCs/>
      <w:spacing w:val="-2"/>
    </w:rPr>
  </w:style>
  <w:style w:type="paragraph" w:customStyle="1" w:styleId="ElnotaCarattere711">
    <w:name w:val="El_nota Carattere711"/>
    <w:basedOn w:val="Standard"/>
    <w:rsid w:val="00592F24"/>
    <w:pPr>
      <w:spacing w:before="80" w:after="80"/>
      <w:ind w:left="284" w:hanging="284"/>
      <w:jc w:val="both"/>
    </w:pPr>
    <w:rPr>
      <w:rFonts w:ascii="Arial" w:hAnsi="Arial" w:cs="Arial"/>
      <w:bCs/>
      <w:spacing w:val="-2"/>
      <w:sz w:val="18"/>
      <w:szCs w:val="3276"/>
    </w:rPr>
  </w:style>
  <w:style w:type="paragraph" w:customStyle="1" w:styleId="CorpoCarattereCarattereCarattere711">
    <w:name w:val="Corpo Carattere Carattere Carattere711"/>
    <w:basedOn w:val="Standard"/>
    <w:rsid w:val="00592F24"/>
    <w:pPr>
      <w:spacing w:before="120" w:after="120"/>
      <w:ind w:left="284"/>
      <w:jc w:val="both"/>
    </w:pPr>
    <w:rPr>
      <w:spacing w:val="-2"/>
    </w:rPr>
  </w:style>
  <w:style w:type="paragraph" w:customStyle="1" w:styleId="Elpunto1011">
    <w:name w:val="El_punto1011"/>
    <w:basedOn w:val="Puntoelenco"/>
    <w:rsid w:val="00592F24"/>
    <w:pPr>
      <w:spacing w:before="60" w:after="60"/>
    </w:pPr>
  </w:style>
  <w:style w:type="paragraph" w:customStyle="1" w:styleId="Dida711">
    <w:name w:val="Dida711"/>
    <w:basedOn w:val="WW-Didascalia"/>
    <w:rsid w:val="00592F24"/>
  </w:style>
  <w:style w:type="paragraph" w:customStyle="1" w:styleId="Ellettera2711">
    <w:name w:val="El_lettera2711"/>
    <w:basedOn w:val="Ellettera"/>
    <w:rsid w:val="00592F24"/>
  </w:style>
  <w:style w:type="paragraph" w:customStyle="1" w:styleId="EltracciatoCarattereCarattere711">
    <w:name w:val="El_tracciato Carattere Carattere711"/>
    <w:basedOn w:val="ElnotaCarattere"/>
    <w:rsid w:val="00592F24"/>
    <w:pPr>
      <w:ind w:left="0"/>
    </w:pPr>
  </w:style>
  <w:style w:type="paragraph" w:customStyle="1" w:styleId="Evidenziatore811">
    <w:name w:val="Evidenziatore811"/>
    <w:basedOn w:val="Standard"/>
    <w:rsid w:val="00592F24"/>
    <w:pPr>
      <w:spacing w:before="120" w:after="140"/>
      <w:jc w:val="both"/>
    </w:pPr>
    <w:rPr>
      <w:rFonts w:cs="Arial"/>
      <w:b/>
      <w:spacing w:val="-2"/>
    </w:rPr>
  </w:style>
  <w:style w:type="paragraph" w:customStyle="1" w:styleId="Figura811">
    <w:name w:val="Figura811"/>
    <w:basedOn w:val="Standard"/>
    <w:rsid w:val="00592F24"/>
    <w:pPr>
      <w:keepNext/>
      <w:spacing w:before="240" w:after="120"/>
      <w:jc w:val="center"/>
    </w:pPr>
  </w:style>
  <w:style w:type="paragraph" w:customStyle="1" w:styleId="Tabelle711">
    <w:name w:val="Tabelle711"/>
    <w:basedOn w:val="Standard"/>
    <w:rsid w:val="00592F24"/>
    <w:pPr>
      <w:spacing w:before="120" w:after="360"/>
    </w:pPr>
    <w:rPr>
      <w:rFonts w:eastAsia="Arial Unicode MS"/>
    </w:rPr>
  </w:style>
  <w:style w:type="paragraph" w:customStyle="1" w:styleId="Corpolettera711">
    <w:name w:val="Corpo_lettera711"/>
    <w:basedOn w:val="Standard"/>
    <w:rsid w:val="00592F24"/>
    <w:pPr>
      <w:spacing w:before="120" w:after="120"/>
      <w:ind w:firstLine="340"/>
      <w:jc w:val="both"/>
    </w:pPr>
    <w:rPr>
      <w:rFonts w:cs="Arial"/>
      <w:spacing w:val="-2"/>
    </w:rPr>
  </w:style>
  <w:style w:type="paragraph" w:customStyle="1" w:styleId="Elnotalettera811">
    <w:name w:val="El_notalettera811"/>
    <w:basedOn w:val="Elnota"/>
    <w:rsid w:val="00592F24"/>
    <w:pPr>
      <w:ind w:left="616" w:hanging="360"/>
    </w:pPr>
  </w:style>
  <w:style w:type="paragraph" w:customStyle="1" w:styleId="Elnota1011">
    <w:name w:val="El_nota1011"/>
    <w:basedOn w:val="Nota"/>
    <w:rsid w:val="00592F24"/>
    <w:pPr>
      <w:ind w:left="567" w:hanging="283"/>
    </w:pPr>
  </w:style>
  <w:style w:type="paragraph" w:customStyle="1" w:styleId="Elnumero2711">
    <w:name w:val="El_numero2711"/>
    <w:basedOn w:val="Standard"/>
    <w:rsid w:val="00592F24"/>
    <w:pPr>
      <w:spacing w:before="40" w:after="40"/>
      <w:ind w:left="851"/>
    </w:pPr>
    <w:rPr>
      <w:rFonts w:cs="Arial"/>
      <w:szCs w:val="20"/>
    </w:rPr>
  </w:style>
  <w:style w:type="paragraph" w:customStyle="1" w:styleId="EltracciatoCarattere811">
    <w:name w:val="El_tracciato Carattere811"/>
    <w:basedOn w:val="Elnota"/>
    <w:rsid w:val="00592F24"/>
  </w:style>
  <w:style w:type="paragraph" w:customStyle="1" w:styleId="El-911">
    <w:name w:val="El-911"/>
    <w:basedOn w:val="Elpunto"/>
    <w:rsid w:val="00592F24"/>
    <w:pPr>
      <w:ind w:firstLine="0"/>
    </w:pPr>
  </w:style>
  <w:style w:type="paragraph" w:customStyle="1" w:styleId="Elpunto2911">
    <w:name w:val="El_punto2911"/>
    <w:basedOn w:val="Elpunto"/>
    <w:rsid w:val="00592F24"/>
    <w:pPr>
      <w:ind w:left="567" w:hanging="283"/>
    </w:pPr>
  </w:style>
  <w:style w:type="paragraph" w:customStyle="1" w:styleId="StileTabelleAllineatoasinistra711">
    <w:name w:val="Stile Tabelle + Allineato a sinistra711"/>
    <w:basedOn w:val="Tabelle"/>
    <w:rsid w:val="00592F24"/>
    <w:rPr>
      <w:rFonts w:eastAsia="Times New Roman"/>
      <w:szCs w:val="20"/>
    </w:rPr>
  </w:style>
  <w:style w:type="paragraph" w:customStyle="1" w:styleId="tit3711">
    <w:name w:val="tit3711"/>
    <w:basedOn w:val="Standard"/>
    <w:rsid w:val="00592F24"/>
    <w:pPr>
      <w:spacing w:before="480"/>
    </w:pPr>
    <w:rPr>
      <w:rFonts w:ascii="Arial" w:hAnsi="Arial" w:cs="Arial"/>
      <w:b/>
      <w:bCs/>
      <w:color w:val="006699"/>
      <w:sz w:val="20"/>
      <w:szCs w:val="20"/>
    </w:rPr>
  </w:style>
  <w:style w:type="paragraph" w:customStyle="1" w:styleId="corpo711">
    <w:name w:val="corpo711"/>
    <w:basedOn w:val="Standard"/>
    <w:rsid w:val="00592F24"/>
    <w:pPr>
      <w:spacing w:before="120" w:after="120"/>
      <w:ind w:right="100"/>
      <w:jc w:val="both"/>
    </w:pPr>
    <w:rPr>
      <w:rFonts w:ascii="Arial" w:hAnsi="Arial" w:cs="Arial"/>
      <w:color w:val="000000"/>
      <w:sz w:val="18"/>
      <w:szCs w:val="18"/>
    </w:rPr>
  </w:style>
  <w:style w:type="paragraph" w:customStyle="1" w:styleId="tit2711">
    <w:name w:val="tit2711"/>
    <w:basedOn w:val="Standard"/>
    <w:rsid w:val="00592F24"/>
    <w:pPr>
      <w:spacing w:before="400" w:after="60"/>
    </w:pPr>
    <w:rPr>
      <w:rFonts w:ascii="Arial" w:hAnsi="Arial" w:cs="Arial"/>
      <w:b/>
      <w:bCs/>
      <w:color w:val="006699"/>
      <w:sz w:val="22"/>
      <w:szCs w:val="22"/>
    </w:rPr>
  </w:style>
  <w:style w:type="paragraph" w:customStyle="1" w:styleId="corpotab7110">
    <w:name w:val="corpotab711"/>
    <w:basedOn w:val="Standard"/>
    <w:rsid w:val="00592F24"/>
    <w:pPr>
      <w:spacing w:before="20" w:after="20"/>
      <w:ind w:left="40" w:right="40"/>
    </w:pPr>
    <w:rPr>
      <w:rFonts w:ascii="Arial" w:hAnsi="Arial" w:cs="Arial"/>
      <w:color w:val="000000"/>
      <w:sz w:val="18"/>
      <w:szCs w:val="18"/>
    </w:rPr>
  </w:style>
  <w:style w:type="paragraph" w:customStyle="1" w:styleId="Normale2711">
    <w:name w:val="Normale 2711"/>
    <w:basedOn w:val="Standard"/>
    <w:rsid w:val="00592F24"/>
    <w:pPr>
      <w:spacing w:before="120"/>
      <w:ind w:left="567" w:right="567"/>
    </w:pPr>
    <w:rPr>
      <w:sz w:val="22"/>
      <w:szCs w:val="20"/>
    </w:rPr>
  </w:style>
  <w:style w:type="paragraph" w:customStyle="1" w:styleId="tit4711">
    <w:name w:val="tit4711"/>
    <w:basedOn w:val="Standard"/>
    <w:rsid w:val="00592F24"/>
    <w:pPr>
      <w:spacing w:before="120"/>
    </w:pPr>
    <w:rPr>
      <w:rFonts w:ascii="Arial" w:hAnsi="Arial" w:cs="Arial"/>
      <w:b/>
      <w:bCs/>
      <w:i/>
      <w:iCs/>
      <w:color w:val="006699"/>
      <w:sz w:val="18"/>
      <w:szCs w:val="18"/>
    </w:rPr>
  </w:style>
  <w:style w:type="paragraph" w:customStyle="1" w:styleId="CorpoCarattereCarattere711">
    <w:name w:val="Corpo Carattere Carattere711"/>
    <w:basedOn w:val="Standard"/>
    <w:rsid w:val="00592F24"/>
    <w:pPr>
      <w:spacing w:before="120" w:after="120"/>
      <w:ind w:left="284"/>
      <w:jc w:val="both"/>
    </w:pPr>
    <w:rPr>
      <w:spacing w:val="-2"/>
    </w:rPr>
  </w:style>
  <w:style w:type="paragraph" w:customStyle="1" w:styleId="rgsufficio1711">
    <w:name w:val="rgs_ufficio1711"/>
    <w:basedOn w:val="Standard"/>
    <w:rsid w:val="00592F24"/>
    <w:pPr>
      <w:jc w:val="center"/>
    </w:pPr>
    <w:rPr>
      <w:smallCaps/>
      <w:sz w:val="16"/>
      <w:szCs w:val="20"/>
    </w:rPr>
  </w:style>
  <w:style w:type="paragraph" w:customStyle="1" w:styleId="rgsoggetto611">
    <w:name w:val="rgs_oggetto611"/>
    <w:basedOn w:val="Standard"/>
    <w:rsid w:val="00592F24"/>
    <w:pPr>
      <w:ind w:left="1000" w:hanging="1000"/>
    </w:pPr>
    <w:rPr>
      <w:sz w:val="20"/>
      <w:szCs w:val="20"/>
    </w:rPr>
  </w:style>
  <w:style w:type="paragraph" w:customStyle="1" w:styleId="StileGlossarioDefCorsivo711">
    <w:name w:val="Stile GlossarioDef + Corsivo711"/>
    <w:basedOn w:val="GlossarioDef"/>
    <w:rsid w:val="00592F24"/>
    <w:rPr>
      <w:i/>
      <w:iCs/>
      <w:spacing w:val="-2"/>
    </w:rPr>
  </w:style>
  <w:style w:type="paragraph" w:customStyle="1" w:styleId="corpocarattere711">
    <w:name w:val="corpocarattere711"/>
    <w:basedOn w:val="Standard"/>
    <w:rsid w:val="00592F24"/>
    <w:pPr>
      <w:spacing w:before="280" w:after="280"/>
    </w:pPr>
    <w:rPr>
      <w:rFonts w:ascii="Arial Unicode MS" w:eastAsia="Arial Unicode MS" w:hAnsi="Arial Unicode MS" w:cs="Arial Unicode MS"/>
    </w:rPr>
  </w:style>
  <w:style w:type="paragraph" w:customStyle="1" w:styleId="0proposta711">
    <w:name w:val="0_proposta711"/>
    <w:basedOn w:val="Standard"/>
    <w:rsid w:val="00592F24"/>
    <w:pPr>
      <w:spacing w:after="120"/>
      <w:jc w:val="both"/>
    </w:pPr>
  </w:style>
  <w:style w:type="paragraph" w:customStyle="1" w:styleId="rgscorpodeltesto711">
    <w:name w:val="rgs_corpodeltesto711"/>
    <w:basedOn w:val="Standard"/>
    <w:rsid w:val="00592F24"/>
    <w:pPr>
      <w:spacing w:after="120" w:line="360" w:lineRule="auto"/>
      <w:ind w:firstLine="799"/>
      <w:jc w:val="both"/>
    </w:pPr>
    <w:rPr>
      <w:szCs w:val="20"/>
    </w:rPr>
  </w:style>
  <w:style w:type="paragraph" w:customStyle="1" w:styleId="StileEvidenziatoreNonGrassetto411">
    <w:name w:val="Stile Evidenziatore + Non Grassetto411"/>
    <w:basedOn w:val="Evidenziatore"/>
    <w:rsid w:val="00592F24"/>
  </w:style>
  <w:style w:type="paragraph" w:customStyle="1" w:styleId="CM114711">
    <w:name w:val="CM114711"/>
    <w:basedOn w:val="Standard"/>
    <w:next w:val="Standard"/>
    <w:rsid w:val="00592F24"/>
    <w:pPr>
      <w:widowControl w:val="0"/>
      <w:autoSpaceDE w:val="0"/>
      <w:spacing w:after="105"/>
      <w:ind w:right="508"/>
    </w:pPr>
  </w:style>
  <w:style w:type="paragraph" w:customStyle="1" w:styleId="testo1711">
    <w:name w:val="testo1711"/>
    <w:basedOn w:val="Standard"/>
    <w:rsid w:val="00592F24"/>
    <w:pPr>
      <w:widowControl w:val="0"/>
      <w:ind w:left="426" w:right="-1"/>
      <w:jc w:val="both"/>
    </w:pPr>
    <w:rPr>
      <w:sz w:val="22"/>
      <w:szCs w:val="20"/>
    </w:rPr>
  </w:style>
  <w:style w:type="paragraph" w:customStyle="1" w:styleId="ElnotaCarattere1411">
    <w:name w:val="El_nota Carattere141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1411">
    <w:name w:val="Corpo Carattere Carattere Carattere1411"/>
    <w:basedOn w:val="Standard"/>
    <w:rsid w:val="00592F24"/>
    <w:pPr>
      <w:spacing w:before="120" w:after="120"/>
      <w:ind w:left="284"/>
      <w:jc w:val="both"/>
    </w:pPr>
    <w:rPr>
      <w:spacing w:val="-2"/>
    </w:rPr>
  </w:style>
  <w:style w:type="paragraph" w:customStyle="1" w:styleId="Elpunto1411">
    <w:name w:val="El_punto1411"/>
    <w:basedOn w:val="Puntoelenco"/>
    <w:rsid w:val="00592F24"/>
    <w:pPr>
      <w:spacing w:before="60" w:after="60"/>
      <w:ind w:left="0" w:firstLine="0"/>
    </w:pPr>
  </w:style>
  <w:style w:type="paragraph" w:customStyle="1" w:styleId="Dida1411">
    <w:name w:val="Dida1411"/>
    <w:basedOn w:val="WW-Didascalia"/>
    <w:rsid w:val="00592F24"/>
  </w:style>
  <w:style w:type="paragraph" w:customStyle="1" w:styleId="Ellettera21411">
    <w:name w:val="El_lettera21411"/>
    <w:basedOn w:val="Ellettera"/>
    <w:rsid w:val="00592F24"/>
  </w:style>
  <w:style w:type="paragraph" w:customStyle="1" w:styleId="EltracciatoCarattereCarattere1411">
    <w:name w:val="El_tracciato Carattere Carattere1411"/>
    <w:basedOn w:val="ElnotaCarattere"/>
    <w:rsid w:val="00592F24"/>
    <w:pPr>
      <w:ind w:left="0" w:firstLine="0"/>
    </w:pPr>
  </w:style>
  <w:style w:type="paragraph" w:customStyle="1" w:styleId="Evidenziatore1411">
    <w:name w:val="Evidenziatore1411"/>
    <w:basedOn w:val="Standard"/>
    <w:rsid w:val="00592F24"/>
    <w:pPr>
      <w:spacing w:before="120" w:after="140"/>
      <w:jc w:val="both"/>
    </w:pPr>
    <w:rPr>
      <w:rFonts w:cs="Arial"/>
      <w:b/>
      <w:spacing w:val="-2"/>
    </w:rPr>
  </w:style>
  <w:style w:type="paragraph" w:customStyle="1" w:styleId="Figura1411">
    <w:name w:val="Figura1411"/>
    <w:basedOn w:val="Standard"/>
    <w:rsid w:val="00592F24"/>
    <w:pPr>
      <w:keepNext/>
      <w:spacing w:before="240" w:after="120"/>
      <w:jc w:val="center"/>
    </w:pPr>
  </w:style>
  <w:style w:type="paragraph" w:customStyle="1" w:styleId="Tabelle1411">
    <w:name w:val="Tabelle1411"/>
    <w:basedOn w:val="Standard"/>
    <w:rsid w:val="00592F24"/>
    <w:pPr>
      <w:spacing w:before="120" w:after="360"/>
    </w:pPr>
    <w:rPr>
      <w:rFonts w:eastAsia="Arial Unicode MS"/>
    </w:rPr>
  </w:style>
  <w:style w:type="paragraph" w:customStyle="1" w:styleId="Corpolettera1411">
    <w:name w:val="Corpo_lettera1411"/>
    <w:basedOn w:val="Standard"/>
    <w:rsid w:val="00592F24"/>
    <w:pPr>
      <w:spacing w:before="120" w:after="120"/>
      <w:ind w:firstLine="340"/>
      <w:jc w:val="both"/>
    </w:pPr>
    <w:rPr>
      <w:rFonts w:cs="Arial"/>
      <w:spacing w:val="-2"/>
    </w:rPr>
  </w:style>
  <w:style w:type="paragraph" w:customStyle="1" w:styleId="Elnotalettera1411">
    <w:name w:val="El_notalettera1411"/>
    <w:basedOn w:val="Elnota"/>
    <w:rsid w:val="00592F24"/>
    <w:pPr>
      <w:ind w:left="616" w:hanging="360"/>
    </w:pPr>
  </w:style>
  <w:style w:type="paragraph" w:customStyle="1" w:styleId="Elnota1411">
    <w:name w:val="El_nota1411"/>
    <w:basedOn w:val="Nota"/>
    <w:rsid w:val="00592F24"/>
    <w:pPr>
      <w:ind w:left="567" w:hanging="283"/>
    </w:pPr>
  </w:style>
  <w:style w:type="paragraph" w:customStyle="1" w:styleId="EltracciatoCarattere1411">
    <w:name w:val="El_tracciato Carattere1411"/>
    <w:basedOn w:val="Elnota"/>
    <w:rsid w:val="00592F24"/>
  </w:style>
  <w:style w:type="paragraph" w:customStyle="1" w:styleId="El-1411">
    <w:name w:val="El-1411"/>
    <w:basedOn w:val="Elpunto"/>
    <w:rsid w:val="00592F24"/>
    <w:pPr>
      <w:ind w:left="0" w:firstLine="0"/>
    </w:pPr>
  </w:style>
  <w:style w:type="paragraph" w:customStyle="1" w:styleId="Elpunto21411">
    <w:name w:val="El_punto21411"/>
    <w:basedOn w:val="Elpunto"/>
    <w:rsid w:val="00592F24"/>
    <w:pPr>
      <w:ind w:left="1440" w:hanging="360"/>
    </w:pPr>
  </w:style>
  <w:style w:type="paragraph" w:customStyle="1" w:styleId="Corpo1611">
    <w:name w:val="Corpo1611"/>
    <w:basedOn w:val="Standard"/>
    <w:rsid w:val="00592F24"/>
    <w:pPr>
      <w:spacing w:before="120" w:after="120"/>
      <w:jc w:val="both"/>
    </w:pPr>
    <w:rPr>
      <w:rFonts w:cs="Arial"/>
      <w:spacing w:val="-2"/>
    </w:rPr>
  </w:style>
  <w:style w:type="paragraph" w:customStyle="1" w:styleId="StileTabelleAllineatoasinistra1411">
    <w:name w:val="Stile Tabelle + Allineato a sinistra1411"/>
    <w:basedOn w:val="Tabelle"/>
    <w:rsid w:val="00592F24"/>
    <w:rPr>
      <w:rFonts w:eastAsia="Times New Roman"/>
      <w:szCs w:val="20"/>
    </w:rPr>
  </w:style>
  <w:style w:type="paragraph" w:customStyle="1" w:styleId="tit31411">
    <w:name w:val="tit31411"/>
    <w:basedOn w:val="Standard"/>
    <w:rsid w:val="00592F24"/>
    <w:pPr>
      <w:spacing w:before="480"/>
    </w:pPr>
    <w:rPr>
      <w:rFonts w:ascii="Arial" w:hAnsi="Arial" w:cs="Arial"/>
      <w:b/>
      <w:bCs/>
      <w:color w:val="006699"/>
      <w:sz w:val="20"/>
      <w:szCs w:val="20"/>
    </w:rPr>
  </w:style>
  <w:style w:type="paragraph" w:customStyle="1" w:styleId="corpo1411">
    <w:name w:val="corpo1411"/>
    <w:basedOn w:val="Standard"/>
    <w:rsid w:val="00592F24"/>
    <w:pPr>
      <w:spacing w:before="120" w:after="120"/>
      <w:ind w:right="100"/>
      <w:jc w:val="both"/>
    </w:pPr>
    <w:rPr>
      <w:rFonts w:ascii="Arial" w:hAnsi="Arial" w:cs="Arial"/>
      <w:color w:val="000000"/>
      <w:sz w:val="18"/>
      <w:szCs w:val="18"/>
    </w:rPr>
  </w:style>
  <w:style w:type="paragraph" w:customStyle="1" w:styleId="tit21411">
    <w:name w:val="tit21411"/>
    <w:basedOn w:val="Standard"/>
    <w:rsid w:val="00592F24"/>
    <w:pPr>
      <w:spacing w:before="400" w:after="60"/>
    </w:pPr>
    <w:rPr>
      <w:rFonts w:ascii="Arial" w:hAnsi="Arial" w:cs="Arial"/>
      <w:b/>
      <w:bCs/>
      <w:color w:val="006699"/>
      <w:sz w:val="22"/>
      <w:szCs w:val="22"/>
    </w:rPr>
  </w:style>
  <w:style w:type="paragraph" w:customStyle="1" w:styleId="corpotab14110">
    <w:name w:val="corpotab1411"/>
    <w:basedOn w:val="Standard"/>
    <w:rsid w:val="00592F24"/>
    <w:pPr>
      <w:spacing w:before="20" w:after="20"/>
      <w:ind w:left="40" w:right="40"/>
    </w:pPr>
    <w:rPr>
      <w:rFonts w:ascii="Arial" w:hAnsi="Arial" w:cs="Arial"/>
      <w:color w:val="000000"/>
      <w:sz w:val="18"/>
      <w:szCs w:val="18"/>
    </w:rPr>
  </w:style>
  <w:style w:type="paragraph" w:customStyle="1" w:styleId="Normale21411">
    <w:name w:val="Normale 21411"/>
    <w:basedOn w:val="Standard"/>
    <w:rsid w:val="00592F24"/>
    <w:pPr>
      <w:spacing w:before="120"/>
      <w:ind w:left="567" w:right="567"/>
    </w:pPr>
    <w:rPr>
      <w:sz w:val="22"/>
      <w:szCs w:val="20"/>
    </w:rPr>
  </w:style>
  <w:style w:type="paragraph" w:customStyle="1" w:styleId="tit41411">
    <w:name w:val="tit41411"/>
    <w:basedOn w:val="Standard"/>
    <w:rsid w:val="00592F24"/>
    <w:pPr>
      <w:spacing w:before="120"/>
    </w:pPr>
    <w:rPr>
      <w:rFonts w:ascii="Arial" w:hAnsi="Arial" w:cs="Arial"/>
      <w:b/>
      <w:bCs/>
      <w:i/>
      <w:iCs/>
      <w:color w:val="006699"/>
      <w:sz w:val="18"/>
      <w:szCs w:val="18"/>
    </w:rPr>
  </w:style>
  <w:style w:type="paragraph" w:customStyle="1" w:styleId="CorpoCarattereCarattere1411">
    <w:name w:val="Corpo Carattere Carattere1411"/>
    <w:basedOn w:val="Standard"/>
    <w:rsid w:val="00592F24"/>
    <w:pPr>
      <w:spacing w:before="120" w:after="120"/>
      <w:ind w:left="284"/>
      <w:jc w:val="both"/>
    </w:pPr>
    <w:rPr>
      <w:spacing w:val="-2"/>
    </w:rPr>
  </w:style>
  <w:style w:type="paragraph" w:customStyle="1" w:styleId="rgsufficio11411">
    <w:name w:val="rgs_ufficio11411"/>
    <w:basedOn w:val="Standard"/>
    <w:rsid w:val="00592F24"/>
    <w:pPr>
      <w:jc w:val="center"/>
    </w:pPr>
    <w:rPr>
      <w:smallCaps/>
      <w:sz w:val="16"/>
      <w:szCs w:val="20"/>
    </w:rPr>
  </w:style>
  <w:style w:type="paragraph" w:customStyle="1" w:styleId="rgsoggetto1411">
    <w:name w:val="rgs_oggetto1411"/>
    <w:basedOn w:val="Standard"/>
    <w:rsid w:val="00592F24"/>
    <w:pPr>
      <w:ind w:left="1000" w:hanging="1000"/>
    </w:pPr>
    <w:rPr>
      <w:sz w:val="20"/>
      <w:szCs w:val="20"/>
    </w:rPr>
  </w:style>
  <w:style w:type="paragraph" w:customStyle="1" w:styleId="StileGlossarioDefCorsivo1411">
    <w:name w:val="Stile GlossarioDef + Corsivo1411"/>
    <w:basedOn w:val="GlossarioDef"/>
    <w:rsid w:val="00592F24"/>
    <w:rPr>
      <w:i/>
      <w:iCs/>
      <w:spacing w:val="-2"/>
    </w:rPr>
  </w:style>
  <w:style w:type="paragraph" w:customStyle="1" w:styleId="corpocarattere1411">
    <w:name w:val="corpocarattere1411"/>
    <w:basedOn w:val="Standard"/>
    <w:rsid w:val="00592F24"/>
    <w:pPr>
      <w:spacing w:before="280" w:after="280"/>
    </w:pPr>
    <w:rPr>
      <w:rFonts w:ascii="Arial Unicode MS" w:eastAsia="Arial Unicode MS" w:hAnsi="Arial Unicode MS" w:cs="Arial Unicode MS"/>
    </w:rPr>
  </w:style>
  <w:style w:type="paragraph" w:customStyle="1" w:styleId="0proposta1411">
    <w:name w:val="0_proposta1411"/>
    <w:basedOn w:val="Standard"/>
    <w:rsid w:val="00592F24"/>
    <w:pPr>
      <w:spacing w:after="120"/>
      <w:jc w:val="both"/>
    </w:pPr>
  </w:style>
  <w:style w:type="paragraph" w:customStyle="1" w:styleId="rgscorpodeltesto1411">
    <w:name w:val="rgs_corpodeltesto1411"/>
    <w:basedOn w:val="Standard"/>
    <w:rsid w:val="00592F24"/>
    <w:pPr>
      <w:spacing w:after="120" w:line="360" w:lineRule="auto"/>
      <w:ind w:firstLine="799"/>
      <w:jc w:val="both"/>
    </w:pPr>
    <w:rPr>
      <w:szCs w:val="20"/>
    </w:rPr>
  </w:style>
  <w:style w:type="paragraph" w:customStyle="1" w:styleId="CM1141411">
    <w:name w:val="CM1141411"/>
    <w:basedOn w:val="Standard"/>
    <w:next w:val="Standard"/>
    <w:rsid w:val="00592F24"/>
    <w:pPr>
      <w:widowControl w:val="0"/>
      <w:autoSpaceDE w:val="0"/>
      <w:spacing w:after="105"/>
      <w:ind w:right="508"/>
    </w:pPr>
  </w:style>
  <w:style w:type="paragraph" w:customStyle="1" w:styleId="testo11411">
    <w:name w:val="testo11411"/>
    <w:basedOn w:val="Standard"/>
    <w:rsid w:val="00592F24"/>
    <w:pPr>
      <w:widowControl w:val="0"/>
      <w:ind w:left="426" w:right="-1"/>
      <w:jc w:val="both"/>
    </w:pPr>
    <w:rPr>
      <w:sz w:val="22"/>
      <w:szCs w:val="20"/>
    </w:rPr>
  </w:style>
  <w:style w:type="paragraph" w:customStyle="1" w:styleId="ElnotaCarattere2411">
    <w:name w:val="El_nota Carattere241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2411">
    <w:name w:val="Corpo Carattere Carattere Carattere2411"/>
    <w:basedOn w:val="Standard"/>
    <w:rsid w:val="00592F24"/>
    <w:pPr>
      <w:spacing w:before="120" w:after="120"/>
      <w:ind w:left="284"/>
      <w:jc w:val="both"/>
    </w:pPr>
    <w:rPr>
      <w:spacing w:val="-2"/>
    </w:rPr>
  </w:style>
  <w:style w:type="paragraph" w:customStyle="1" w:styleId="Elpunto3411">
    <w:name w:val="El_punto3411"/>
    <w:basedOn w:val="Puntoelenco"/>
    <w:rsid w:val="00592F24"/>
    <w:pPr>
      <w:spacing w:before="60" w:after="60"/>
      <w:ind w:left="0" w:firstLine="0"/>
    </w:pPr>
  </w:style>
  <w:style w:type="paragraph" w:customStyle="1" w:styleId="Dida2411">
    <w:name w:val="Dida2411"/>
    <w:basedOn w:val="WW-Didascalia"/>
    <w:rsid w:val="00592F24"/>
  </w:style>
  <w:style w:type="paragraph" w:customStyle="1" w:styleId="Ellettera22411">
    <w:name w:val="El_lettera22411"/>
    <w:basedOn w:val="Ellettera"/>
    <w:rsid w:val="00592F24"/>
  </w:style>
  <w:style w:type="paragraph" w:customStyle="1" w:styleId="EltracciatoCarattereCarattere2411">
    <w:name w:val="El_tracciato Carattere Carattere2411"/>
    <w:basedOn w:val="ElnotaCarattere"/>
    <w:rsid w:val="00592F24"/>
    <w:pPr>
      <w:ind w:left="0" w:firstLine="0"/>
    </w:pPr>
  </w:style>
  <w:style w:type="paragraph" w:customStyle="1" w:styleId="Evidenziatore2411">
    <w:name w:val="Evidenziatore2411"/>
    <w:basedOn w:val="Standard"/>
    <w:rsid w:val="00592F24"/>
    <w:pPr>
      <w:spacing w:before="120" w:after="140"/>
      <w:jc w:val="both"/>
    </w:pPr>
    <w:rPr>
      <w:rFonts w:cs="Arial"/>
      <w:b/>
      <w:spacing w:val="-2"/>
    </w:rPr>
  </w:style>
  <w:style w:type="paragraph" w:customStyle="1" w:styleId="Figura2411">
    <w:name w:val="Figura2411"/>
    <w:basedOn w:val="Standard"/>
    <w:rsid w:val="00592F24"/>
    <w:pPr>
      <w:keepNext/>
      <w:spacing w:before="240" w:after="120"/>
      <w:jc w:val="center"/>
    </w:pPr>
  </w:style>
  <w:style w:type="paragraph" w:customStyle="1" w:styleId="Tabelle2411">
    <w:name w:val="Tabelle2411"/>
    <w:basedOn w:val="Standard"/>
    <w:rsid w:val="00592F24"/>
    <w:pPr>
      <w:spacing w:before="120" w:after="360"/>
    </w:pPr>
    <w:rPr>
      <w:rFonts w:eastAsia="Arial Unicode MS"/>
    </w:rPr>
  </w:style>
  <w:style w:type="paragraph" w:customStyle="1" w:styleId="Corpolettera2411">
    <w:name w:val="Corpo_lettera2411"/>
    <w:basedOn w:val="Standard"/>
    <w:rsid w:val="00592F24"/>
    <w:pPr>
      <w:spacing w:before="120" w:after="120"/>
      <w:ind w:firstLine="340"/>
      <w:jc w:val="both"/>
    </w:pPr>
    <w:rPr>
      <w:rFonts w:cs="Arial"/>
      <w:spacing w:val="-2"/>
    </w:rPr>
  </w:style>
  <w:style w:type="paragraph" w:customStyle="1" w:styleId="Elnotalettera2411">
    <w:name w:val="El_notalettera2411"/>
    <w:basedOn w:val="Elnota"/>
    <w:rsid w:val="00592F24"/>
    <w:pPr>
      <w:ind w:left="616" w:hanging="360"/>
    </w:pPr>
  </w:style>
  <w:style w:type="paragraph" w:customStyle="1" w:styleId="Elnota2411">
    <w:name w:val="El_nota2411"/>
    <w:basedOn w:val="Nota"/>
    <w:rsid w:val="00592F24"/>
    <w:pPr>
      <w:ind w:left="567" w:hanging="283"/>
    </w:pPr>
  </w:style>
  <w:style w:type="paragraph" w:customStyle="1" w:styleId="EltracciatoCarattere2411">
    <w:name w:val="El_tracciato Carattere2411"/>
    <w:basedOn w:val="Elnota"/>
    <w:rsid w:val="00592F24"/>
  </w:style>
  <w:style w:type="paragraph" w:customStyle="1" w:styleId="El-2411">
    <w:name w:val="El-2411"/>
    <w:basedOn w:val="Elpunto"/>
    <w:rsid w:val="00592F24"/>
    <w:pPr>
      <w:ind w:left="0" w:firstLine="0"/>
    </w:pPr>
  </w:style>
  <w:style w:type="paragraph" w:customStyle="1" w:styleId="Elpunto22411">
    <w:name w:val="El_punto22411"/>
    <w:basedOn w:val="Elpunto"/>
    <w:rsid w:val="00592F24"/>
    <w:pPr>
      <w:ind w:left="1440" w:hanging="360"/>
    </w:pPr>
  </w:style>
  <w:style w:type="paragraph" w:customStyle="1" w:styleId="Corpo2411">
    <w:name w:val="Corpo2411"/>
    <w:basedOn w:val="Standard"/>
    <w:rsid w:val="00592F24"/>
    <w:pPr>
      <w:spacing w:before="120" w:after="120"/>
      <w:jc w:val="both"/>
    </w:pPr>
    <w:rPr>
      <w:rFonts w:cs="Arial"/>
      <w:spacing w:val="-2"/>
    </w:rPr>
  </w:style>
  <w:style w:type="paragraph" w:customStyle="1" w:styleId="StileTabelleAllineatoasinistra2411">
    <w:name w:val="Stile Tabelle + Allineato a sinistra2411"/>
    <w:basedOn w:val="Tabelle"/>
    <w:rsid w:val="00592F24"/>
    <w:rPr>
      <w:rFonts w:eastAsia="Times New Roman"/>
      <w:szCs w:val="20"/>
    </w:rPr>
  </w:style>
  <w:style w:type="paragraph" w:customStyle="1" w:styleId="tit32411">
    <w:name w:val="tit32411"/>
    <w:basedOn w:val="Standard"/>
    <w:rsid w:val="00592F24"/>
    <w:pPr>
      <w:spacing w:before="480"/>
    </w:pPr>
    <w:rPr>
      <w:rFonts w:ascii="Arial" w:hAnsi="Arial" w:cs="Arial"/>
      <w:b/>
      <w:bCs/>
      <w:color w:val="006699"/>
      <w:sz w:val="20"/>
      <w:szCs w:val="20"/>
    </w:rPr>
  </w:style>
  <w:style w:type="paragraph" w:customStyle="1" w:styleId="corpo24110">
    <w:name w:val="corpo2411"/>
    <w:basedOn w:val="Standard"/>
    <w:rsid w:val="00592F24"/>
    <w:pPr>
      <w:spacing w:before="120" w:after="120"/>
      <w:ind w:right="100"/>
      <w:jc w:val="both"/>
    </w:pPr>
    <w:rPr>
      <w:rFonts w:ascii="Arial" w:hAnsi="Arial" w:cs="Arial"/>
      <w:color w:val="000000"/>
      <w:sz w:val="18"/>
      <w:szCs w:val="18"/>
    </w:rPr>
  </w:style>
  <w:style w:type="paragraph" w:customStyle="1" w:styleId="tit22411">
    <w:name w:val="tit22411"/>
    <w:basedOn w:val="Standard"/>
    <w:rsid w:val="00592F24"/>
    <w:pPr>
      <w:spacing w:before="400" w:after="60"/>
    </w:pPr>
    <w:rPr>
      <w:rFonts w:ascii="Arial" w:hAnsi="Arial" w:cs="Arial"/>
      <w:b/>
      <w:bCs/>
      <w:color w:val="006699"/>
      <w:sz w:val="22"/>
      <w:szCs w:val="22"/>
    </w:rPr>
  </w:style>
  <w:style w:type="paragraph" w:customStyle="1" w:styleId="corpotab24110">
    <w:name w:val="corpotab2411"/>
    <w:basedOn w:val="Standard"/>
    <w:rsid w:val="00592F24"/>
    <w:pPr>
      <w:spacing w:before="20" w:after="20"/>
      <w:ind w:left="40" w:right="40"/>
    </w:pPr>
    <w:rPr>
      <w:rFonts w:ascii="Arial" w:hAnsi="Arial" w:cs="Arial"/>
      <w:color w:val="000000"/>
      <w:sz w:val="18"/>
      <w:szCs w:val="18"/>
    </w:rPr>
  </w:style>
  <w:style w:type="paragraph" w:customStyle="1" w:styleId="Normale22411">
    <w:name w:val="Normale 22411"/>
    <w:basedOn w:val="Standard"/>
    <w:rsid w:val="00592F24"/>
    <w:pPr>
      <w:spacing w:before="120"/>
      <w:ind w:left="567" w:right="567"/>
    </w:pPr>
    <w:rPr>
      <w:sz w:val="22"/>
      <w:szCs w:val="20"/>
    </w:rPr>
  </w:style>
  <w:style w:type="paragraph" w:customStyle="1" w:styleId="tit42411">
    <w:name w:val="tit42411"/>
    <w:basedOn w:val="Standard"/>
    <w:rsid w:val="00592F24"/>
    <w:pPr>
      <w:spacing w:before="120"/>
    </w:pPr>
    <w:rPr>
      <w:rFonts w:ascii="Arial" w:hAnsi="Arial" w:cs="Arial"/>
      <w:b/>
      <w:bCs/>
      <w:i/>
      <w:iCs/>
      <w:color w:val="006699"/>
      <w:sz w:val="18"/>
      <w:szCs w:val="18"/>
    </w:rPr>
  </w:style>
  <w:style w:type="paragraph" w:customStyle="1" w:styleId="CorpoCarattereCarattere2411">
    <w:name w:val="Corpo Carattere Carattere2411"/>
    <w:basedOn w:val="Standard"/>
    <w:rsid w:val="00592F24"/>
    <w:pPr>
      <w:spacing w:before="120" w:after="120"/>
      <w:ind w:left="284"/>
      <w:jc w:val="both"/>
    </w:pPr>
    <w:rPr>
      <w:spacing w:val="-2"/>
    </w:rPr>
  </w:style>
  <w:style w:type="paragraph" w:customStyle="1" w:styleId="rgsufficio12411">
    <w:name w:val="rgs_ufficio12411"/>
    <w:basedOn w:val="Standard"/>
    <w:rsid w:val="00592F24"/>
    <w:pPr>
      <w:jc w:val="center"/>
    </w:pPr>
    <w:rPr>
      <w:smallCaps/>
      <w:sz w:val="16"/>
      <w:szCs w:val="20"/>
    </w:rPr>
  </w:style>
  <w:style w:type="paragraph" w:customStyle="1" w:styleId="rgsoggetto2411">
    <w:name w:val="rgs_oggetto2411"/>
    <w:basedOn w:val="Standard"/>
    <w:rsid w:val="00592F24"/>
    <w:pPr>
      <w:ind w:left="1000" w:hanging="1000"/>
    </w:pPr>
    <w:rPr>
      <w:sz w:val="20"/>
      <w:szCs w:val="20"/>
    </w:rPr>
  </w:style>
  <w:style w:type="paragraph" w:customStyle="1" w:styleId="StileGlossarioDefCorsivo2411">
    <w:name w:val="Stile GlossarioDef + Corsivo2411"/>
    <w:basedOn w:val="GlossarioDef"/>
    <w:rsid w:val="00592F24"/>
    <w:rPr>
      <w:i/>
      <w:iCs/>
      <w:spacing w:val="-2"/>
    </w:rPr>
  </w:style>
  <w:style w:type="paragraph" w:customStyle="1" w:styleId="corpocarattere2411">
    <w:name w:val="corpocarattere2411"/>
    <w:basedOn w:val="Standard"/>
    <w:rsid w:val="00592F24"/>
    <w:pPr>
      <w:spacing w:before="280" w:after="280"/>
    </w:pPr>
    <w:rPr>
      <w:rFonts w:ascii="Arial Unicode MS" w:eastAsia="Arial Unicode MS" w:hAnsi="Arial Unicode MS" w:cs="Arial Unicode MS"/>
    </w:rPr>
  </w:style>
  <w:style w:type="paragraph" w:customStyle="1" w:styleId="0proposta2411">
    <w:name w:val="0_proposta2411"/>
    <w:basedOn w:val="Standard"/>
    <w:rsid w:val="00592F24"/>
    <w:pPr>
      <w:spacing w:after="120"/>
      <w:jc w:val="both"/>
    </w:pPr>
  </w:style>
  <w:style w:type="paragraph" w:customStyle="1" w:styleId="rgscorpodeltesto2411">
    <w:name w:val="rgs_corpodeltesto2411"/>
    <w:basedOn w:val="Standard"/>
    <w:rsid w:val="00592F24"/>
    <w:pPr>
      <w:spacing w:after="120" w:line="360" w:lineRule="auto"/>
      <w:ind w:firstLine="799"/>
      <w:jc w:val="both"/>
    </w:pPr>
    <w:rPr>
      <w:szCs w:val="20"/>
    </w:rPr>
  </w:style>
  <w:style w:type="paragraph" w:customStyle="1" w:styleId="CM1142411">
    <w:name w:val="CM1142411"/>
    <w:basedOn w:val="Standard"/>
    <w:next w:val="Standard"/>
    <w:rsid w:val="00592F24"/>
    <w:pPr>
      <w:widowControl w:val="0"/>
      <w:autoSpaceDE w:val="0"/>
      <w:spacing w:after="105"/>
      <w:ind w:right="508"/>
    </w:pPr>
  </w:style>
  <w:style w:type="paragraph" w:customStyle="1" w:styleId="testo12411">
    <w:name w:val="testo12411"/>
    <w:basedOn w:val="Standard"/>
    <w:rsid w:val="00592F24"/>
    <w:pPr>
      <w:widowControl w:val="0"/>
      <w:ind w:left="426" w:right="-1"/>
      <w:jc w:val="both"/>
    </w:pPr>
    <w:rPr>
      <w:sz w:val="22"/>
      <w:szCs w:val="20"/>
    </w:rPr>
  </w:style>
  <w:style w:type="paragraph" w:customStyle="1" w:styleId="Corpo11711">
    <w:name w:val="Corpo11711"/>
    <w:basedOn w:val="Standard"/>
    <w:rsid w:val="00592F24"/>
    <w:pPr>
      <w:spacing w:before="120" w:after="120"/>
      <w:jc w:val="both"/>
    </w:pPr>
    <w:rPr>
      <w:rFonts w:cs="Arial"/>
      <w:spacing w:val="-2"/>
    </w:rPr>
  </w:style>
  <w:style w:type="paragraph" w:customStyle="1" w:styleId="Corpo111411">
    <w:name w:val="Corpo111411"/>
    <w:basedOn w:val="Standard"/>
    <w:rsid w:val="00592F24"/>
    <w:pPr>
      <w:spacing w:before="120" w:after="120"/>
      <w:jc w:val="both"/>
    </w:pPr>
    <w:rPr>
      <w:rFonts w:cs="Arial"/>
      <w:spacing w:val="-2"/>
    </w:rPr>
  </w:style>
  <w:style w:type="paragraph" w:customStyle="1" w:styleId="Elpunto4411">
    <w:name w:val="El_punto4411"/>
    <w:basedOn w:val="Puntoelenco"/>
    <w:rsid w:val="00592F24"/>
    <w:pPr>
      <w:spacing w:before="60" w:after="60"/>
    </w:pPr>
  </w:style>
  <w:style w:type="paragraph" w:customStyle="1" w:styleId="Figura3411">
    <w:name w:val="Figura3411"/>
    <w:basedOn w:val="Standard"/>
    <w:rsid w:val="00592F24"/>
    <w:pPr>
      <w:keepNext/>
      <w:spacing w:before="240" w:after="120"/>
      <w:jc w:val="center"/>
    </w:pPr>
  </w:style>
  <w:style w:type="paragraph" w:customStyle="1" w:styleId="Elnota3411">
    <w:name w:val="El_nota3411"/>
    <w:basedOn w:val="Standard"/>
    <w:rsid w:val="00592F24"/>
    <w:pPr>
      <w:spacing w:before="80" w:after="80"/>
      <w:ind w:left="284" w:hanging="284"/>
    </w:pPr>
    <w:rPr>
      <w:rFonts w:ascii="Arial" w:hAnsi="Arial" w:cs="Arial"/>
      <w:bCs/>
      <w:sz w:val="18"/>
      <w:szCs w:val="3276"/>
    </w:rPr>
  </w:style>
  <w:style w:type="paragraph" w:customStyle="1" w:styleId="Elpunto23411">
    <w:name w:val="El_punto23411"/>
    <w:basedOn w:val="Elpunto"/>
    <w:rsid w:val="00592F24"/>
    <w:pPr>
      <w:ind w:left="567" w:hanging="283"/>
    </w:pPr>
  </w:style>
  <w:style w:type="paragraph" w:customStyle="1" w:styleId="Corpo3411">
    <w:name w:val="Corpo3411"/>
    <w:basedOn w:val="Standard"/>
    <w:rsid w:val="00592F24"/>
    <w:pPr>
      <w:spacing w:before="120" w:after="120"/>
      <w:jc w:val="both"/>
    </w:pPr>
    <w:rPr>
      <w:rFonts w:cs="Arial"/>
      <w:spacing w:val="-2"/>
    </w:rPr>
  </w:style>
  <w:style w:type="paragraph" w:customStyle="1" w:styleId="Elnotalettera3411">
    <w:name w:val="El_notalettera3411"/>
    <w:basedOn w:val="Elnota"/>
    <w:rsid w:val="00592F24"/>
    <w:pPr>
      <w:ind w:left="616" w:hanging="360"/>
    </w:pPr>
  </w:style>
  <w:style w:type="paragraph" w:customStyle="1" w:styleId="EltracciatoCarattere3411">
    <w:name w:val="El_tracciato Carattere3411"/>
    <w:basedOn w:val="Elnota"/>
    <w:rsid w:val="00592F24"/>
  </w:style>
  <w:style w:type="paragraph" w:customStyle="1" w:styleId="El-3411">
    <w:name w:val="El-3411"/>
    <w:basedOn w:val="Elpunto"/>
    <w:rsid w:val="00592F24"/>
  </w:style>
  <w:style w:type="paragraph" w:customStyle="1" w:styleId="Corpo112411">
    <w:name w:val="Corpo112411"/>
    <w:basedOn w:val="Standard"/>
    <w:rsid w:val="00592F24"/>
    <w:pPr>
      <w:spacing w:before="120" w:after="120"/>
      <w:jc w:val="both"/>
    </w:pPr>
    <w:rPr>
      <w:rFonts w:cs="Arial"/>
      <w:spacing w:val="-2"/>
    </w:rPr>
  </w:style>
  <w:style w:type="paragraph" w:customStyle="1" w:styleId="Corpo4411">
    <w:name w:val="Corpo4411"/>
    <w:basedOn w:val="Standard"/>
    <w:rsid w:val="00592F24"/>
    <w:pPr>
      <w:spacing w:before="120" w:after="120"/>
      <w:jc w:val="both"/>
    </w:pPr>
    <w:rPr>
      <w:rFonts w:cs="Arial"/>
      <w:spacing w:val="-2"/>
    </w:rPr>
  </w:style>
  <w:style w:type="paragraph" w:customStyle="1" w:styleId="Elpunto24411">
    <w:name w:val="El_punto24411"/>
    <w:basedOn w:val="Elpunto"/>
    <w:rsid w:val="00592F24"/>
    <w:pPr>
      <w:ind w:left="0" w:firstLine="0"/>
    </w:pPr>
  </w:style>
  <w:style w:type="paragraph" w:customStyle="1" w:styleId="Elpunto5411">
    <w:name w:val="El_punto5411"/>
    <w:basedOn w:val="Puntoelenco"/>
    <w:rsid w:val="00592F24"/>
    <w:pPr>
      <w:spacing w:before="60" w:after="60"/>
    </w:pPr>
  </w:style>
  <w:style w:type="paragraph" w:customStyle="1" w:styleId="Elnota4411">
    <w:name w:val="El_nota4411"/>
    <w:basedOn w:val="Nota"/>
    <w:rsid w:val="00592F24"/>
    <w:pPr>
      <w:ind w:left="567" w:hanging="283"/>
    </w:pPr>
  </w:style>
  <w:style w:type="paragraph" w:customStyle="1" w:styleId="El-4411">
    <w:name w:val="El-4411"/>
    <w:basedOn w:val="Elpunto"/>
    <w:rsid w:val="00592F24"/>
  </w:style>
  <w:style w:type="paragraph" w:customStyle="1" w:styleId="Evidenziatore3411">
    <w:name w:val="Evidenziatore3411"/>
    <w:basedOn w:val="Standard"/>
    <w:rsid w:val="00592F24"/>
    <w:pPr>
      <w:spacing w:before="120" w:after="140"/>
      <w:jc w:val="both"/>
    </w:pPr>
    <w:rPr>
      <w:rFonts w:cs="Arial"/>
      <w:b/>
      <w:spacing w:val="-2"/>
    </w:rPr>
  </w:style>
  <w:style w:type="paragraph" w:customStyle="1" w:styleId="Elnota5411">
    <w:name w:val="El_nota5411"/>
    <w:basedOn w:val="Standard"/>
    <w:rsid w:val="00592F24"/>
    <w:pPr>
      <w:spacing w:before="80" w:after="80"/>
      <w:ind w:left="567" w:hanging="283"/>
    </w:pPr>
    <w:rPr>
      <w:rFonts w:ascii="Arial" w:hAnsi="Arial" w:cs="Arial"/>
      <w:bCs/>
      <w:sz w:val="18"/>
      <w:szCs w:val="3276"/>
    </w:rPr>
  </w:style>
  <w:style w:type="paragraph" w:customStyle="1" w:styleId="ElnotaCarattere3411">
    <w:name w:val="El_nota Carattere3411"/>
    <w:basedOn w:val="Standard"/>
    <w:rsid w:val="00592F24"/>
    <w:pPr>
      <w:spacing w:before="80" w:after="80"/>
      <w:ind w:left="567" w:hanging="284"/>
      <w:jc w:val="both"/>
    </w:pPr>
    <w:rPr>
      <w:rFonts w:ascii="Arial" w:hAnsi="Arial" w:cs="Arial"/>
      <w:bCs/>
      <w:spacing w:val="-2"/>
      <w:sz w:val="18"/>
      <w:szCs w:val="3276"/>
    </w:rPr>
  </w:style>
  <w:style w:type="paragraph" w:customStyle="1" w:styleId="CorpoCarattereCarattereCarattere3411">
    <w:name w:val="Corpo Carattere Carattere Carattere3411"/>
    <w:basedOn w:val="Standard"/>
    <w:rsid w:val="00592F24"/>
    <w:pPr>
      <w:spacing w:before="120" w:after="120"/>
      <w:ind w:left="284"/>
      <w:jc w:val="both"/>
    </w:pPr>
    <w:rPr>
      <w:spacing w:val="-2"/>
    </w:rPr>
  </w:style>
  <w:style w:type="paragraph" w:customStyle="1" w:styleId="Elpunto6411">
    <w:name w:val="El_punto6411"/>
    <w:basedOn w:val="Puntoelenco"/>
    <w:rsid w:val="00592F24"/>
    <w:pPr>
      <w:spacing w:before="60" w:after="60"/>
      <w:ind w:left="0" w:firstLine="0"/>
    </w:pPr>
  </w:style>
  <w:style w:type="paragraph" w:customStyle="1" w:styleId="Dida3411">
    <w:name w:val="Dida3411"/>
    <w:basedOn w:val="WW-Didascalia"/>
    <w:rsid w:val="00592F24"/>
  </w:style>
  <w:style w:type="paragraph" w:customStyle="1" w:styleId="Ellettera23411">
    <w:name w:val="El_lettera23411"/>
    <w:basedOn w:val="Ellettera"/>
    <w:rsid w:val="00592F24"/>
  </w:style>
  <w:style w:type="paragraph" w:customStyle="1" w:styleId="EltracciatoCarattereCarattere3411">
    <w:name w:val="El_tracciato Carattere Carattere3411"/>
    <w:basedOn w:val="ElnotaCarattere"/>
    <w:rsid w:val="00592F24"/>
    <w:pPr>
      <w:ind w:left="0" w:firstLine="0"/>
    </w:pPr>
  </w:style>
  <w:style w:type="paragraph" w:customStyle="1" w:styleId="Evidenziatore4411">
    <w:name w:val="Evidenziatore4411"/>
    <w:basedOn w:val="Standard"/>
    <w:rsid w:val="00592F24"/>
    <w:pPr>
      <w:spacing w:before="120" w:after="140"/>
      <w:jc w:val="both"/>
    </w:pPr>
    <w:rPr>
      <w:rFonts w:cs="Arial"/>
      <w:b/>
      <w:spacing w:val="-2"/>
    </w:rPr>
  </w:style>
  <w:style w:type="paragraph" w:customStyle="1" w:styleId="Figura4411">
    <w:name w:val="Figura4411"/>
    <w:basedOn w:val="Standard"/>
    <w:rsid w:val="00592F24"/>
    <w:pPr>
      <w:keepNext/>
      <w:spacing w:before="240" w:after="120"/>
      <w:jc w:val="center"/>
    </w:pPr>
  </w:style>
  <w:style w:type="paragraph" w:customStyle="1" w:styleId="Tabelle3411">
    <w:name w:val="Tabelle3411"/>
    <w:basedOn w:val="Standard"/>
    <w:rsid w:val="00592F24"/>
    <w:pPr>
      <w:spacing w:before="120" w:after="360"/>
    </w:pPr>
    <w:rPr>
      <w:rFonts w:eastAsia="Arial Unicode MS"/>
    </w:rPr>
  </w:style>
  <w:style w:type="paragraph" w:customStyle="1" w:styleId="Corpolettera3411">
    <w:name w:val="Corpo_lettera3411"/>
    <w:basedOn w:val="Standard"/>
    <w:rsid w:val="00592F24"/>
    <w:pPr>
      <w:spacing w:before="120" w:after="120"/>
      <w:ind w:firstLine="340"/>
      <w:jc w:val="both"/>
    </w:pPr>
    <w:rPr>
      <w:rFonts w:cs="Arial"/>
      <w:spacing w:val="-2"/>
    </w:rPr>
  </w:style>
  <w:style w:type="paragraph" w:customStyle="1" w:styleId="Elnotalettera4411">
    <w:name w:val="El_notalettera4411"/>
    <w:basedOn w:val="Elnota"/>
    <w:rsid w:val="00592F24"/>
    <w:pPr>
      <w:ind w:left="616" w:hanging="360"/>
    </w:pPr>
  </w:style>
  <w:style w:type="paragraph" w:customStyle="1" w:styleId="Elnota6411">
    <w:name w:val="El_nota6411"/>
    <w:basedOn w:val="Nota"/>
    <w:rsid w:val="00592F24"/>
    <w:pPr>
      <w:ind w:left="567" w:hanging="283"/>
    </w:pPr>
  </w:style>
  <w:style w:type="paragraph" w:customStyle="1" w:styleId="EltracciatoCarattere4411">
    <w:name w:val="El_tracciato Carattere4411"/>
    <w:basedOn w:val="Elnota"/>
    <w:rsid w:val="00592F24"/>
  </w:style>
  <w:style w:type="paragraph" w:customStyle="1" w:styleId="El-5411">
    <w:name w:val="El-5411"/>
    <w:basedOn w:val="Elpunto"/>
    <w:rsid w:val="00592F24"/>
    <w:pPr>
      <w:ind w:left="0" w:firstLine="0"/>
    </w:pPr>
  </w:style>
  <w:style w:type="paragraph" w:customStyle="1" w:styleId="Elpunto25411">
    <w:name w:val="El_punto25411"/>
    <w:basedOn w:val="Elpunto"/>
    <w:rsid w:val="00592F24"/>
    <w:pPr>
      <w:ind w:left="1440" w:hanging="360"/>
    </w:pPr>
  </w:style>
  <w:style w:type="paragraph" w:customStyle="1" w:styleId="Corpo5411">
    <w:name w:val="Corpo5411"/>
    <w:basedOn w:val="Standard"/>
    <w:rsid w:val="00592F24"/>
    <w:pPr>
      <w:spacing w:before="120" w:after="120"/>
      <w:jc w:val="both"/>
    </w:pPr>
    <w:rPr>
      <w:rFonts w:cs="Arial"/>
      <w:spacing w:val="-2"/>
    </w:rPr>
  </w:style>
  <w:style w:type="paragraph" w:customStyle="1" w:styleId="StileTabelleAllineatoasinistra3411">
    <w:name w:val="Stile Tabelle + Allineato a sinistra3411"/>
    <w:basedOn w:val="Tabelle"/>
    <w:rsid w:val="00592F24"/>
    <w:rPr>
      <w:rFonts w:eastAsia="Times New Roman"/>
      <w:szCs w:val="20"/>
    </w:rPr>
  </w:style>
  <w:style w:type="paragraph" w:customStyle="1" w:styleId="tit33411">
    <w:name w:val="tit33411"/>
    <w:basedOn w:val="Standard"/>
    <w:rsid w:val="00592F24"/>
    <w:pPr>
      <w:spacing w:before="480"/>
    </w:pPr>
    <w:rPr>
      <w:rFonts w:ascii="Arial" w:hAnsi="Arial" w:cs="Arial"/>
      <w:b/>
      <w:bCs/>
      <w:color w:val="006699"/>
      <w:sz w:val="20"/>
      <w:szCs w:val="20"/>
    </w:rPr>
  </w:style>
  <w:style w:type="paragraph" w:customStyle="1" w:styleId="corpo34110">
    <w:name w:val="corpo3411"/>
    <w:basedOn w:val="Standard"/>
    <w:rsid w:val="00592F24"/>
    <w:pPr>
      <w:spacing w:before="120" w:after="120"/>
      <w:ind w:right="100"/>
      <w:jc w:val="both"/>
    </w:pPr>
    <w:rPr>
      <w:rFonts w:ascii="Arial" w:hAnsi="Arial" w:cs="Arial"/>
      <w:color w:val="000000"/>
      <w:sz w:val="18"/>
      <w:szCs w:val="18"/>
    </w:rPr>
  </w:style>
  <w:style w:type="paragraph" w:customStyle="1" w:styleId="tit23411">
    <w:name w:val="tit23411"/>
    <w:basedOn w:val="Standard"/>
    <w:rsid w:val="00592F24"/>
    <w:pPr>
      <w:spacing w:before="400" w:after="60"/>
    </w:pPr>
    <w:rPr>
      <w:rFonts w:ascii="Arial" w:hAnsi="Arial" w:cs="Arial"/>
      <w:b/>
      <w:bCs/>
      <w:color w:val="006699"/>
      <w:sz w:val="22"/>
      <w:szCs w:val="22"/>
    </w:rPr>
  </w:style>
  <w:style w:type="paragraph" w:customStyle="1" w:styleId="corpotab34110">
    <w:name w:val="corpotab3411"/>
    <w:basedOn w:val="Standard"/>
    <w:rsid w:val="00592F24"/>
    <w:pPr>
      <w:spacing w:before="20" w:after="20"/>
      <w:ind w:left="40" w:right="40"/>
    </w:pPr>
    <w:rPr>
      <w:rFonts w:ascii="Arial" w:hAnsi="Arial" w:cs="Arial"/>
      <w:color w:val="000000"/>
      <w:sz w:val="18"/>
      <w:szCs w:val="18"/>
    </w:rPr>
  </w:style>
  <w:style w:type="paragraph" w:customStyle="1" w:styleId="Normale23411">
    <w:name w:val="Normale 23411"/>
    <w:basedOn w:val="Standard"/>
    <w:rsid w:val="00592F24"/>
    <w:pPr>
      <w:spacing w:before="120"/>
      <w:ind w:left="567" w:right="567"/>
    </w:pPr>
    <w:rPr>
      <w:sz w:val="22"/>
      <w:szCs w:val="20"/>
    </w:rPr>
  </w:style>
  <w:style w:type="paragraph" w:customStyle="1" w:styleId="tit43411">
    <w:name w:val="tit43411"/>
    <w:basedOn w:val="Standard"/>
    <w:rsid w:val="00592F24"/>
    <w:pPr>
      <w:spacing w:before="120"/>
    </w:pPr>
    <w:rPr>
      <w:rFonts w:ascii="Arial" w:hAnsi="Arial" w:cs="Arial"/>
      <w:b/>
      <w:bCs/>
      <w:i/>
      <w:iCs/>
      <w:color w:val="006699"/>
      <w:sz w:val="18"/>
      <w:szCs w:val="18"/>
    </w:rPr>
  </w:style>
  <w:style w:type="paragraph" w:customStyle="1" w:styleId="CorpoCarattereCarattere3411">
    <w:name w:val="Corpo Carattere Carattere3411"/>
    <w:basedOn w:val="Standard"/>
    <w:rsid w:val="00592F24"/>
    <w:pPr>
      <w:spacing w:before="120" w:after="120"/>
      <w:ind w:left="284"/>
      <w:jc w:val="both"/>
    </w:pPr>
    <w:rPr>
      <w:spacing w:val="-2"/>
    </w:rPr>
  </w:style>
  <w:style w:type="paragraph" w:customStyle="1" w:styleId="rgsufficio13411">
    <w:name w:val="rgs_ufficio13411"/>
    <w:basedOn w:val="Standard"/>
    <w:rsid w:val="00592F24"/>
    <w:pPr>
      <w:jc w:val="center"/>
    </w:pPr>
    <w:rPr>
      <w:smallCaps/>
      <w:sz w:val="16"/>
      <w:szCs w:val="20"/>
    </w:rPr>
  </w:style>
  <w:style w:type="paragraph" w:customStyle="1" w:styleId="rgsoggetto3411">
    <w:name w:val="rgs_oggetto3411"/>
    <w:basedOn w:val="Standard"/>
    <w:rsid w:val="00592F24"/>
    <w:pPr>
      <w:ind w:left="1000" w:hanging="1000"/>
    </w:pPr>
    <w:rPr>
      <w:sz w:val="20"/>
      <w:szCs w:val="20"/>
    </w:rPr>
  </w:style>
  <w:style w:type="paragraph" w:customStyle="1" w:styleId="StileGlossarioDefCorsivo3411">
    <w:name w:val="Stile GlossarioDef + Corsivo3411"/>
    <w:basedOn w:val="GlossarioDef"/>
    <w:rsid w:val="00592F24"/>
    <w:rPr>
      <w:i/>
      <w:iCs/>
      <w:spacing w:val="-2"/>
    </w:rPr>
  </w:style>
  <w:style w:type="paragraph" w:customStyle="1" w:styleId="corpocarattere3411">
    <w:name w:val="corpocarattere3411"/>
    <w:basedOn w:val="Standard"/>
    <w:rsid w:val="00592F24"/>
    <w:pPr>
      <w:spacing w:before="280" w:after="280"/>
    </w:pPr>
    <w:rPr>
      <w:rFonts w:ascii="Arial Unicode MS" w:eastAsia="Arial Unicode MS" w:hAnsi="Arial Unicode MS" w:cs="Arial Unicode MS"/>
    </w:rPr>
  </w:style>
  <w:style w:type="paragraph" w:customStyle="1" w:styleId="0proposta3411">
    <w:name w:val="0_proposta3411"/>
    <w:basedOn w:val="Standard"/>
    <w:rsid w:val="00592F24"/>
    <w:pPr>
      <w:spacing w:after="120"/>
      <w:jc w:val="both"/>
    </w:pPr>
  </w:style>
  <w:style w:type="paragraph" w:customStyle="1" w:styleId="rgscorpodeltesto3411">
    <w:name w:val="rgs_corpodeltesto3411"/>
    <w:basedOn w:val="Standard"/>
    <w:rsid w:val="00592F24"/>
    <w:pPr>
      <w:spacing w:after="120" w:line="360" w:lineRule="auto"/>
      <w:ind w:firstLine="799"/>
      <w:jc w:val="both"/>
    </w:pPr>
    <w:rPr>
      <w:szCs w:val="20"/>
    </w:rPr>
  </w:style>
  <w:style w:type="paragraph" w:customStyle="1" w:styleId="CM1143411">
    <w:name w:val="CM1143411"/>
    <w:basedOn w:val="Standard"/>
    <w:next w:val="Standard"/>
    <w:rsid w:val="00592F24"/>
    <w:pPr>
      <w:widowControl w:val="0"/>
      <w:autoSpaceDE w:val="0"/>
      <w:spacing w:after="105"/>
      <w:ind w:right="508"/>
    </w:pPr>
  </w:style>
  <w:style w:type="paragraph" w:customStyle="1" w:styleId="testo13411">
    <w:name w:val="testo13411"/>
    <w:basedOn w:val="Standard"/>
    <w:rsid w:val="00592F24"/>
    <w:pPr>
      <w:widowControl w:val="0"/>
      <w:ind w:left="426" w:right="-1"/>
      <w:jc w:val="both"/>
    </w:pPr>
    <w:rPr>
      <w:sz w:val="22"/>
      <w:szCs w:val="20"/>
    </w:rPr>
  </w:style>
  <w:style w:type="paragraph" w:customStyle="1" w:styleId="Corpo12411">
    <w:name w:val="Corpo12411"/>
    <w:basedOn w:val="Standard"/>
    <w:rsid w:val="00592F24"/>
    <w:pPr>
      <w:spacing w:before="120" w:after="120"/>
      <w:jc w:val="both"/>
    </w:pPr>
    <w:rPr>
      <w:rFonts w:cs="Arial"/>
      <w:spacing w:val="-2"/>
    </w:rPr>
  </w:style>
  <w:style w:type="paragraph" w:customStyle="1" w:styleId="Corpo113411">
    <w:name w:val="Corpo113411"/>
    <w:basedOn w:val="Standard"/>
    <w:rsid w:val="00592F24"/>
    <w:pPr>
      <w:spacing w:before="120" w:after="120"/>
      <w:jc w:val="both"/>
    </w:pPr>
    <w:rPr>
      <w:rFonts w:cs="Arial"/>
      <w:spacing w:val="-2"/>
    </w:rPr>
  </w:style>
  <w:style w:type="paragraph" w:customStyle="1" w:styleId="Corpotesto411">
    <w:name w:val="Corpo testo411"/>
    <w:basedOn w:val="Standard"/>
    <w:rsid w:val="00592F24"/>
    <w:pPr>
      <w:spacing w:before="240"/>
      <w:ind w:left="907"/>
    </w:pPr>
    <w:rPr>
      <w:lang w:val="en-US"/>
    </w:rPr>
  </w:style>
  <w:style w:type="paragraph" w:customStyle="1" w:styleId="ElnotaCarattere10">
    <w:name w:val="El_nota Carattere10"/>
    <w:basedOn w:val="Standard"/>
    <w:rsid w:val="00592F24"/>
    <w:pPr>
      <w:spacing w:before="80" w:after="80"/>
      <w:ind w:left="284" w:hanging="284"/>
      <w:jc w:val="both"/>
    </w:pPr>
    <w:rPr>
      <w:rFonts w:ascii="Arial" w:hAnsi="Arial" w:cs="Arial"/>
      <w:bCs/>
      <w:spacing w:val="-2"/>
      <w:sz w:val="18"/>
      <w:szCs w:val="3276"/>
    </w:rPr>
  </w:style>
  <w:style w:type="paragraph" w:customStyle="1" w:styleId="Nota17">
    <w:name w:val="Nota17"/>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0">
    <w:name w:val="Corpo Carattere Carattere Carattere10"/>
    <w:basedOn w:val="Standard"/>
    <w:rsid w:val="00592F24"/>
    <w:pPr>
      <w:spacing w:before="120" w:after="120"/>
      <w:ind w:left="284"/>
      <w:jc w:val="both"/>
    </w:pPr>
    <w:rPr>
      <w:spacing w:val="-2"/>
    </w:rPr>
  </w:style>
  <w:style w:type="paragraph" w:customStyle="1" w:styleId="Elpunto19">
    <w:name w:val="El_punto19"/>
    <w:basedOn w:val="Puntoelenco"/>
    <w:rsid w:val="00592F24"/>
    <w:pPr>
      <w:spacing w:before="60" w:after="60"/>
    </w:pPr>
  </w:style>
  <w:style w:type="paragraph" w:customStyle="1" w:styleId="Copertina19">
    <w:name w:val="Copertina19"/>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Corpo80">
    <w:name w:val="Corpo8"/>
    <w:basedOn w:val="Standard"/>
    <w:rsid w:val="00592F24"/>
    <w:pPr>
      <w:spacing w:before="120" w:after="120"/>
      <w:jc w:val="both"/>
    </w:pPr>
    <w:rPr>
      <w:rFonts w:cs="Arial"/>
      <w:spacing w:val="-2"/>
    </w:rPr>
  </w:style>
  <w:style w:type="paragraph" w:customStyle="1" w:styleId="Spazio10">
    <w:name w:val="Spazio10"/>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00">
    <w:name w:val="Corpo_tab10"/>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0">
    <w:name w:val="Destinatari10"/>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0">
    <w:name w:val="Dida10"/>
    <w:basedOn w:val="WW-Didascalia"/>
    <w:rsid w:val="00592F24"/>
  </w:style>
  <w:style w:type="paragraph" w:customStyle="1" w:styleId="Ellettera17">
    <w:name w:val="El_lettera17"/>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0">
    <w:name w:val="El_lettera210"/>
    <w:basedOn w:val="Ellettera"/>
    <w:rsid w:val="00592F24"/>
  </w:style>
  <w:style w:type="paragraph" w:customStyle="1" w:styleId="EltracciatoCarattereCarattere10">
    <w:name w:val="El_tracciato Carattere Carattere10"/>
    <w:basedOn w:val="ElnotaCarattere"/>
    <w:rsid w:val="00592F24"/>
    <w:pPr>
      <w:ind w:left="0"/>
    </w:pPr>
  </w:style>
  <w:style w:type="paragraph" w:customStyle="1" w:styleId="Evidenziatore17">
    <w:name w:val="Evidenziatore17"/>
    <w:basedOn w:val="Standard"/>
    <w:rsid w:val="00592F24"/>
    <w:pPr>
      <w:spacing w:before="120" w:after="140"/>
      <w:jc w:val="both"/>
    </w:pPr>
    <w:rPr>
      <w:rFonts w:cs="Arial"/>
      <w:b/>
      <w:spacing w:val="-2"/>
    </w:rPr>
  </w:style>
  <w:style w:type="paragraph" w:customStyle="1" w:styleId="Figura17">
    <w:name w:val="Figura17"/>
    <w:basedOn w:val="Standard"/>
    <w:rsid w:val="00592F24"/>
    <w:pPr>
      <w:keepNext/>
      <w:spacing w:before="240" w:after="120"/>
      <w:jc w:val="center"/>
    </w:pPr>
  </w:style>
  <w:style w:type="paragraph" w:customStyle="1" w:styleId="Oggetto10">
    <w:name w:val="Oggetto10"/>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0">
    <w:name w:val="Tabelle10"/>
    <w:basedOn w:val="Standard"/>
    <w:rsid w:val="00592F24"/>
    <w:pPr>
      <w:spacing w:before="120" w:after="360"/>
    </w:pPr>
    <w:rPr>
      <w:rFonts w:eastAsia="Arial Unicode MS"/>
    </w:rPr>
  </w:style>
  <w:style w:type="paragraph" w:customStyle="1" w:styleId="Tittab18">
    <w:name w:val="Tit_tab18"/>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0">
    <w:name w:val="Corpo_lettera10"/>
    <w:basedOn w:val="Standard"/>
    <w:rsid w:val="00592F24"/>
    <w:pPr>
      <w:spacing w:before="120" w:after="120"/>
      <w:ind w:firstLine="340"/>
      <w:jc w:val="both"/>
    </w:pPr>
    <w:rPr>
      <w:rFonts w:cs="Arial"/>
      <w:spacing w:val="-2"/>
    </w:rPr>
  </w:style>
  <w:style w:type="paragraph" w:customStyle="1" w:styleId="GlossarioDef17">
    <w:name w:val="GlossarioDef1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7">
    <w:name w:val="El_notalettera17"/>
    <w:basedOn w:val="Elnota"/>
    <w:rsid w:val="00592F24"/>
    <w:pPr>
      <w:ind w:left="616" w:hanging="360"/>
    </w:pPr>
  </w:style>
  <w:style w:type="paragraph" w:customStyle="1" w:styleId="Elnota19">
    <w:name w:val="El_nota19"/>
    <w:basedOn w:val="Nota"/>
    <w:rsid w:val="00592F24"/>
    <w:pPr>
      <w:ind w:left="284" w:hanging="284"/>
    </w:pPr>
  </w:style>
  <w:style w:type="paragraph" w:customStyle="1" w:styleId="Elnumero210">
    <w:name w:val="El_numero210"/>
    <w:basedOn w:val="Standard"/>
    <w:rsid w:val="00592F24"/>
    <w:pPr>
      <w:spacing w:before="40" w:after="40"/>
      <w:ind w:left="851"/>
    </w:pPr>
    <w:rPr>
      <w:rFonts w:cs="Arial"/>
      <w:szCs w:val="20"/>
    </w:rPr>
  </w:style>
  <w:style w:type="paragraph" w:customStyle="1" w:styleId="EltracciatoCarattere17">
    <w:name w:val="El_tracciato Carattere17"/>
    <w:basedOn w:val="Elnota"/>
    <w:rsid w:val="00592F24"/>
  </w:style>
  <w:style w:type="paragraph" w:customStyle="1" w:styleId="El-18">
    <w:name w:val="El-18"/>
    <w:basedOn w:val="Elpunto"/>
    <w:rsid w:val="00592F24"/>
    <w:pPr>
      <w:ind w:firstLine="0"/>
    </w:pPr>
  </w:style>
  <w:style w:type="paragraph" w:customStyle="1" w:styleId="Elpunto218">
    <w:name w:val="El_punto218"/>
    <w:basedOn w:val="Elpunto"/>
    <w:rsid w:val="00592F24"/>
    <w:pPr>
      <w:ind w:left="567" w:hanging="283"/>
    </w:pPr>
  </w:style>
  <w:style w:type="paragraph" w:customStyle="1" w:styleId="Parola10">
    <w:name w:val="Parola10"/>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7">
    <w:name w:val="Esempio17"/>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0">
    <w:name w:val="Stile Tabelle + Allineato a sinistra10"/>
    <w:basedOn w:val="Tabelle"/>
    <w:rsid w:val="00592F24"/>
    <w:rPr>
      <w:rFonts w:eastAsia="Times New Roman"/>
      <w:szCs w:val="20"/>
    </w:rPr>
  </w:style>
  <w:style w:type="paragraph" w:customStyle="1" w:styleId="tit310">
    <w:name w:val="tit310"/>
    <w:basedOn w:val="Standard"/>
    <w:rsid w:val="00592F24"/>
    <w:pPr>
      <w:spacing w:before="480"/>
    </w:pPr>
    <w:rPr>
      <w:rFonts w:ascii="Arial" w:hAnsi="Arial" w:cs="Arial"/>
      <w:b/>
      <w:bCs/>
      <w:color w:val="006699"/>
      <w:sz w:val="20"/>
      <w:szCs w:val="20"/>
    </w:rPr>
  </w:style>
  <w:style w:type="paragraph" w:customStyle="1" w:styleId="corpo100">
    <w:name w:val="corpo10"/>
    <w:basedOn w:val="Standard"/>
    <w:rsid w:val="00592F24"/>
    <w:pPr>
      <w:spacing w:before="120" w:after="120"/>
      <w:ind w:right="100"/>
      <w:jc w:val="both"/>
    </w:pPr>
    <w:rPr>
      <w:rFonts w:ascii="Arial" w:hAnsi="Arial" w:cs="Arial"/>
      <w:color w:val="000000"/>
      <w:sz w:val="18"/>
      <w:szCs w:val="18"/>
    </w:rPr>
  </w:style>
  <w:style w:type="paragraph" w:customStyle="1" w:styleId="tit210">
    <w:name w:val="tit210"/>
    <w:basedOn w:val="Standard"/>
    <w:rsid w:val="00592F24"/>
    <w:pPr>
      <w:spacing w:before="400" w:after="60"/>
    </w:pPr>
    <w:rPr>
      <w:rFonts w:ascii="Arial" w:hAnsi="Arial" w:cs="Arial"/>
      <w:b/>
      <w:bCs/>
      <w:color w:val="006699"/>
      <w:sz w:val="22"/>
      <w:szCs w:val="22"/>
    </w:rPr>
  </w:style>
  <w:style w:type="paragraph" w:customStyle="1" w:styleId="corpotab101">
    <w:name w:val="corpotab10"/>
    <w:basedOn w:val="Standard"/>
    <w:rsid w:val="00592F24"/>
    <w:pPr>
      <w:spacing w:before="20" w:after="20"/>
      <w:ind w:left="40" w:right="40"/>
    </w:pPr>
    <w:rPr>
      <w:rFonts w:ascii="Arial" w:hAnsi="Arial" w:cs="Arial"/>
      <w:color w:val="000000"/>
      <w:sz w:val="18"/>
      <w:szCs w:val="18"/>
    </w:rPr>
  </w:style>
  <w:style w:type="paragraph" w:customStyle="1" w:styleId="Normale210">
    <w:name w:val="Normale 210"/>
    <w:basedOn w:val="Standard"/>
    <w:rsid w:val="00592F24"/>
    <w:pPr>
      <w:spacing w:before="120"/>
      <w:ind w:left="567" w:right="567"/>
    </w:pPr>
    <w:rPr>
      <w:sz w:val="22"/>
      <w:szCs w:val="20"/>
    </w:rPr>
  </w:style>
  <w:style w:type="paragraph" w:customStyle="1" w:styleId="tit410">
    <w:name w:val="tit410"/>
    <w:basedOn w:val="Standard"/>
    <w:rsid w:val="00592F24"/>
    <w:pPr>
      <w:spacing w:before="120"/>
    </w:pPr>
    <w:rPr>
      <w:rFonts w:ascii="Arial" w:hAnsi="Arial" w:cs="Arial"/>
      <w:b/>
      <w:bCs/>
      <w:i/>
      <w:iCs/>
      <w:color w:val="006699"/>
      <w:sz w:val="18"/>
      <w:szCs w:val="18"/>
    </w:rPr>
  </w:style>
  <w:style w:type="paragraph" w:customStyle="1" w:styleId="CorpoCarattereCarattere10">
    <w:name w:val="Corpo Carattere Carattere10"/>
    <w:basedOn w:val="Standard"/>
    <w:rsid w:val="00592F24"/>
    <w:pPr>
      <w:spacing w:before="120" w:after="120"/>
      <w:ind w:left="284"/>
      <w:jc w:val="both"/>
    </w:pPr>
    <w:rPr>
      <w:spacing w:val="-2"/>
    </w:rPr>
  </w:style>
  <w:style w:type="paragraph" w:customStyle="1" w:styleId="rgsufficio110">
    <w:name w:val="rgs_ufficio110"/>
    <w:basedOn w:val="Standard"/>
    <w:rsid w:val="00592F24"/>
    <w:pPr>
      <w:jc w:val="center"/>
    </w:pPr>
    <w:rPr>
      <w:smallCaps/>
      <w:sz w:val="16"/>
      <w:szCs w:val="20"/>
    </w:rPr>
  </w:style>
  <w:style w:type="paragraph" w:customStyle="1" w:styleId="rgsoggetto9">
    <w:name w:val="rgs_oggetto9"/>
    <w:basedOn w:val="Standard"/>
    <w:rsid w:val="00592F24"/>
    <w:pPr>
      <w:ind w:left="1000" w:hanging="1000"/>
    </w:pPr>
    <w:rPr>
      <w:sz w:val="20"/>
      <w:szCs w:val="20"/>
    </w:rPr>
  </w:style>
  <w:style w:type="paragraph" w:customStyle="1" w:styleId="StileGlossarioDefCorsivo10">
    <w:name w:val="Stile GlossarioDef + Corsivo10"/>
    <w:basedOn w:val="GlossarioDef"/>
    <w:rsid w:val="00592F24"/>
    <w:rPr>
      <w:i/>
      <w:iCs/>
      <w:spacing w:val="-2"/>
    </w:rPr>
  </w:style>
  <w:style w:type="paragraph" w:customStyle="1" w:styleId="corpocarattere100">
    <w:name w:val="corpocarattere10"/>
    <w:basedOn w:val="Standard"/>
    <w:rsid w:val="00592F24"/>
    <w:pPr>
      <w:spacing w:before="280" w:after="280"/>
    </w:pPr>
    <w:rPr>
      <w:rFonts w:ascii="Arial Unicode MS" w:eastAsia="Arial Unicode MS" w:hAnsi="Arial Unicode MS" w:cs="Arial Unicode MS"/>
    </w:rPr>
  </w:style>
  <w:style w:type="paragraph" w:customStyle="1" w:styleId="0proposta10">
    <w:name w:val="0_proposta10"/>
    <w:basedOn w:val="Standard"/>
    <w:rsid w:val="00592F24"/>
    <w:pPr>
      <w:spacing w:after="120"/>
      <w:jc w:val="both"/>
    </w:pPr>
  </w:style>
  <w:style w:type="paragraph" w:customStyle="1" w:styleId="rgscorpodeltesto10">
    <w:name w:val="rgs_corpodeltesto10"/>
    <w:basedOn w:val="Standard"/>
    <w:rsid w:val="00592F24"/>
    <w:pPr>
      <w:spacing w:after="120" w:line="360" w:lineRule="auto"/>
      <w:ind w:firstLine="799"/>
      <w:jc w:val="both"/>
    </w:pPr>
    <w:rPr>
      <w:szCs w:val="20"/>
    </w:rPr>
  </w:style>
  <w:style w:type="paragraph" w:customStyle="1" w:styleId="StileEvidenziatoreNonGrassetto7">
    <w:name w:val="Stile Evidenziatore + Non Grassetto7"/>
    <w:basedOn w:val="Evidenziatore"/>
    <w:rsid w:val="00592F24"/>
  </w:style>
  <w:style w:type="paragraph" w:customStyle="1" w:styleId="CM11410">
    <w:name w:val="CM11410"/>
    <w:basedOn w:val="Standard"/>
    <w:next w:val="Standard"/>
    <w:rsid w:val="00592F24"/>
    <w:pPr>
      <w:widowControl w:val="0"/>
      <w:autoSpaceDE w:val="0"/>
      <w:spacing w:after="105"/>
      <w:ind w:right="508"/>
    </w:pPr>
  </w:style>
  <w:style w:type="paragraph" w:customStyle="1" w:styleId="Default10">
    <w:name w:val="Default10"/>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0">
    <w:name w:val="testo110"/>
    <w:basedOn w:val="Standard"/>
    <w:rsid w:val="00592F24"/>
    <w:pPr>
      <w:widowControl w:val="0"/>
      <w:ind w:left="426" w:right="-1"/>
      <w:jc w:val="both"/>
    </w:pPr>
    <w:rPr>
      <w:sz w:val="22"/>
      <w:szCs w:val="20"/>
    </w:rPr>
  </w:style>
  <w:style w:type="paragraph" w:customStyle="1" w:styleId="ElnotaCarattere17">
    <w:name w:val="El_nota Carattere17"/>
    <w:basedOn w:val="Standard"/>
    <w:rsid w:val="00592F24"/>
    <w:pPr>
      <w:spacing w:before="80" w:after="80"/>
      <w:ind w:left="567" w:hanging="284"/>
      <w:jc w:val="both"/>
    </w:pPr>
    <w:rPr>
      <w:rFonts w:ascii="Arial" w:hAnsi="Arial" w:cs="Arial"/>
      <w:bCs/>
      <w:spacing w:val="-2"/>
      <w:sz w:val="18"/>
      <w:szCs w:val="3276"/>
    </w:rPr>
  </w:style>
  <w:style w:type="paragraph" w:customStyle="1" w:styleId="Nota18">
    <w:name w:val="Nota18"/>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17">
    <w:name w:val="Corpo Carattere Carattere Carattere17"/>
    <w:basedOn w:val="Standard"/>
    <w:rsid w:val="00592F24"/>
    <w:pPr>
      <w:spacing w:before="120" w:after="120"/>
      <w:ind w:left="284"/>
      <w:jc w:val="both"/>
    </w:pPr>
    <w:rPr>
      <w:spacing w:val="-2"/>
    </w:rPr>
  </w:style>
  <w:style w:type="paragraph" w:customStyle="1" w:styleId="Elpunto110">
    <w:name w:val="El_punto110"/>
    <w:basedOn w:val="Puntoelenco"/>
    <w:rsid w:val="00592F24"/>
    <w:pPr>
      <w:spacing w:before="60" w:after="60"/>
      <w:ind w:left="0" w:firstLine="0"/>
    </w:pPr>
  </w:style>
  <w:style w:type="paragraph" w:customStyle="1" w:styleId="Copertina110">
    <w:name w:val="Copertina110"/>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17">
    <w:name w:val="Spazio17"/>
    <w:rsid w:val="00592F24"/>
    <w:pPr>
      <w:suppressAutoHyphens/>
      <w:autoSpaceDN w:val="0"/>
      <w:textAlignment w:val="baseline"/>
    </w:pPr>
    <w:rPr>
      <w:rFonts w:ascii="Arial" w:eastAsia="Arial" w:hAnsi="Arial" w:cs="Arial"/>
      <w:kern w:val="3"/>
      <w:sz w:val="24"/>
      <w:szCs w:val="24"/>
      <w:lang w:eastAsia="zh-CN"/>
    </w:rPr>
  </w:style>
  <w:style w:type="paragraph" w:customStyle="1" w:styleId="Corpotab17">
    <w:name w:val="Corpo_tab17"/>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17">
    <w:name w:val="Destinatari17"/>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17">
    <w:name w:val="Dida17"/>
    <w:basedOn w:val="WW-Didascalia"/>
    <w:rsid w:val="00592F24"/>
  </w:style>
  <w:style w:type="paragraph" w:customStyle="1" w:styleId="Ellettera18">
    <w:name w:val="El_lettera18"/>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17">
    <w:name w:val="El_lettera217"/>
    <w:basedOn w:val="Ellettera"/>
    <w:rsid w:val="00592F24"/>
  </w:style>
  <w:style w:type="paragraph" w:customStyle="1" w:styleId="EltracciatoCarattereCarattere17">
    <w:name w:val="El_tracciato Carattere Carattere17"/>
    <w:basedOn w:val="ElnotaCarattere"/>
    <w:rsid w:val="00592F24"/>
    <w:pPr>
      <w:ind w:left="0" w:firstLine="0"/>
    </w:pPr>
  </w:style>
  <w:style w:type="paragraph" w:customStyle="1" w:styleId="Evidenziatore18">
    <w:name w:val="Evidenziatore18"/>
    <w:basedOn w:val="Standard"/>
    <w:rsid w:val="00592F24"/>
    <w:pPr>
      <w:spacing w:before="120" w:after="140"/>
      <w:jc w:val="both"/>
    </w:pPr>
    <w:rPr>
      <w:rFonts w:cs="Arial"/>
      <w:b/>
      <w:spacing w:val="-2"/>
    </w:rPr>
  </w:style>
  <w:style w:type="paragraph" w:customStyle="1" w:styleId="Figura18">
    <w:name w:val="Figura18"/>
    <w:basedOn w:val="Standard"/>
    <w:rsid w:val="00592F24"/>
    <w:pPr>
      <w:keepNext/>
      <w:spacing w:before="240" w:after="120"/>
      <w:jc w:val="center"/>
    </w:pPr>
  </w:style>
  <w:style w:type="paragraph" w:customStyle="1" w:styleId="Oggetto17">
    <w:name w:val="Oggetto17"/>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17">
    <w:name w:val="Tabelle17"/>
    <w:basedOn w:val="Standard"/>
    <w:rsid w:val="00592F24"/>
    <w:pPr>
      <w:spacing w:before="120" w:after="360"/>
    </w:pPr>
    <w:rPr>
      <w:rFonts w:eastAsia="Arial Unicode MS"/>
    </w:rPr>
  </w:style>
  <w:style w:type="paragraph" w:customStyle="1" w:styleId="Tittab19">
    <w:name w:val="Tit_tab19"/>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17">
    <w:name w:val="Corpo_lettera17"/>
    <w:basedOn w:val="Standard"/>
    <w:rsid w:val="00592F24"/>
    <w:pPr>
      <w:spacing w:before="120" w:after="120"/>
      <w:ind w:firstLine="340"/>
      <w:jc w:val="both"/>
    </w:pPr>
    <w:rPr>
      <w:rFonts w:cs="Arial"/>
      <w:spacing w:val="-2"/>
    </w:rPr>
  </w:style>
  <w:style w:type="paragraph" w:customStyle="1" w:styleId="GlossarioDef18">
    <w:name w:val="GlossarioDef18"/>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18">
    <w:name w:val="El_notalettera18"/>
    <w:basedOn w:val="Elnota"/>
    <w:rsid w:val="00592F24"/>
    <w:pPr>
      <w:ind w:left="616" w:hanging="360"/>
    </w:pPr>
  </w:style>
  <w:style w:type="paragraph" w:customStyle="1" w:styleId="Elnota110">
    <w:name w:val="El_nota110"/>
    <w:basedOn w:val="Nota"/>
    <w:rsid w:val="00592F24"/>
    <w:pPr>
      <w:ind w:left="567" w:hanging="283"/>
    </w:pPr>
  </w:style>
  <w:style w:type="paragraph" w:customStyle="1" w:styleId="Elnumero217">
    <w:name w:val="El_numero217"/>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18">
    <w:name w:val="El_tracciato Carattere18"/>
    <w:basedOn w:val="Elnota"/>
    <w:rsid w:val="00592F24"/>
  </w:style>
  <w:style w:type="paragraph" w:customStyle="1" w:styleId="El-19">
    <w:name w:val="El-19"/>
    <w:basedOn w:val="Elpunto"/>
    <w:rsid w:val="00592F24"/>
    <w:pPr>
      <w:ind w:left="0" w:firstLine="0"/>
    </w:pPr>
  </w:style>
  <w:style w:type="paragraph" w:customStyle="1" w:styleId="Elpunto219">
    <w:name w:val="El_punto219"/>
    <w:basedOn w:val="Elpunto"/>
    <w:rsid w:val="00592F24"/>
    <w:pPr>
      <w:ind w:left="720" w:hanging="360"/>
    </w:pPr>
  </w:style>
  <w:style w:type="paragraph" w:customStyle="1" w:styleId="Corpo19">
    <w:name w:val="Corpo19"/>
    <w:basedOn w:val="Standard"/>
    <w:rsid w:val="00592F24"/>
    <w:pPr>
      <w:spacing w:before="120" w:after="120"/>
      <w:jc w:val="both"/>
    </w:pPr>
    <w:rPr>
      <w:rFonts w:cs="Arial"/>
      <w:spacing w:val="-2"/>
    </w:rPr>
  </w:style>
  <w:style w:type="paragraph" w:customStyle="1" w:styleId="Parola17">
    <w:name w:val="Parola1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18">
    <w:name w:val="Esempio18"/>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17">
    <w:name w:val="Stile Tabelle + Allineato a sinistra17"/>
    <w:basedOn w:val="Tabelle"/>
    <w:rsid w:val="00592F24"/>
    <w:rPr>
      <w:rFonts w:eastAsia="Times New Roman"/>
      <w:szCs w:val="20"/>
    </w:rPr>
  </w:style>
  <w:style w:type="paragraph" w:customStyle="1" w:styleId="tit317">
    <w:name w:val="tit317"/>
    <w:basedOn w:val="Standard"/>
    <w:rsid w:val="00592F24"/>
    <w:pPr>
      <w:spacing w:before="480"/>
    </w:pPr>
    <w:rPr>
      <w:rFonts w:ascii="Arial" w:hAnsi="Arial" w:cs="Arial"/>
      <w:b/>
      <w:bCs/>
      <w:color w:val="006699"/>
      <w:sz w:val="20"/>
      <w:szCs w:val="20"/>
    </w:rPr>
  </w:style>
  <w:style w:type="paragraph" w:customStyle="1" w:styleId="corpo170">
    <w:name w:val="corpo17"/>
    <w:basedOn w:val="Standard"/>
    <w:rsid w:val="00592F24"/>
    <w:pPr>
      <w:spacing w:before="120" w:after="120"/>
      <w:ind w:right="100"/>
      <w:jc w:val="both"/>
    </w:pPr>
    <w:rPr>
      <w:rFonts w:ascii="Arial" w:hAnsi="Arial" w:cs="Arial"/>
      <w:color w:val="000000"/>
      <w:sz w:val="18"/>
      <w:szCs w:val="18"/>
    </w:rPr>
  </w:style>
  <w:style w:type="paragraph" w:customStyle="1" w:styleId="tit217">
    <w:name w:val="tit217"/>
    <w:basedOn w:val="Standard"/>
    <w:rsid w:val="00592F24"/>
    <w:pPr>
      <w:spacing w:before="400" w:after="60"/>
    </w:pPr>
    <w:rPr>
      <w:rFonts w:ascii="Arial" w:hAnsi="Arial" w:cs="Arial"/>
      <w:b/>
      <w:bCs/>
      <w:color w:val="006699"/>
      <w:sz w:val="22"/>
      <w:szCs w:val="22"/>
    </w:rPr>
  </w:style>
  <w:style w:type="paragraph" w:customStyle="1" w:styleId="corpotab170">
    <w:name w:val="corpotab17"/>
    <w:basedOn w:val="Standard"/>
    <w:rsid w:val="00592F24"/>
    <w:pPr>
      <w:spacing w:before="20" w:after="20"/>
      <w:ind w:left="40" w:right="40"/>
    </w:pPr>
    <w:rPr>
      <w:rFonts w:ascii="Arial" w:hAnsi="Arial" w:cs="Arial"/>
      <w:color w:val="000000"/>
      <w:sz w:val="18"/>
      <w:szCs w:val="18"/>
    </w:rPr>
  </w:style>
  <w:style w:type="paragraph" w:customStyle="1" w:styleId="Normale217">
    <w:name w:val="Normale 217"/>
    <w:basedOn w:val="Standard"/>
    <w:rsid w:val="00592F24"/>
    <w:pPr>
      <w:spacing w:before="120"/>
      <w:ind w:left="567" w:right="567"/>
    </w:pPr>
    <w:rPr>
      <w:sz w:val="22"/>
      <w:szCs w:val="20"/>
    </w:rPr>
  </w:style>
  <w:style w:type="paragraph" w:customStyle="1" w:styleId="tit417">
    <w:name w:val="tit417"/>
    <w:basedOn w:val="Standard"/>
    <w:rsid w:val="00592F24"/>
    <w:pPr>
      <w:spacing w:before="120"/>
    </w:pPr>
    <w:rPr>
      <w:rFonts w:ascii="Arial" w:hAnsi="Arial" w:cs="Arial"/>
      <w:b/>
      <w:bCs/>
      <w:i/>
      <w:iCs/>
      <w:color w:val="006699"/>
      <w:sz w:val="18"/>
      <w:szCs w:val="18"/>
    </w:rPr>
  </w:style>
  <w:style w:type="paragraph" w:customStyle="1" w:styleId="CorpoCarattereCarattere17">
    <w:name w:val="Corpo Carattere Carattere17"/>
    <w:basedOn w:val="Standard"/>
    <w:rsid w:val="00592F24"/>
    <w:pPr>
      <w:spacing w:before="120" w:after="120"/>
      <w:ind w:left="284"/>
      <w:jc w:val="both"/>
    </w:pPr>
    <w:rPr>
      <w:spacing w:val="-2"/>
    </w:rPr>
  </w:style>
  <w:style w:type="paragraph" w:customStyle="1" w:styleId="rgsufficio117">
    <w:name w:val="rgs_ufficio117"/>
    <w:basedOn w:val="Standard"/>
    <w:rsid w:val="00592F24"/>
    <w:pPr>
      <w:jc w:val="center"/>
    </w:pPr>
    <w:rPr>
      <w:smallCaps/>
      <w:sz w:val="16"/>
      <w:szCs w:val="20"/>
    </w:rPr>
  </w:style>
  <w:style w:type="paragraph" w:customStyle="1" w:styleId="rgsoggetto17">
    <w:name w:val="rgs_oggetto17"/>
    <w:basedOn w:val="Standard"/>
    <w:rsid w:val="00592F24"/>
    <w:pPr>
      <w:ind w:left="1000" w:hanging="1000"/>
    </w:pPr>
    <w:rPr>
      <w:sz w:val="20"/>
      <w:szCs w:val="20"/>
    </w:rPr>
  </w:style>
  <w:style w:type="paragraph" w:customStyle="1" w:styleId="StileGlossarioDefCorsivo17">
    <w:name w:val="Stile GlossarioDef + Corsivo17"/>
    <w:basedOn w:val="GlossarioDef"/>
    <w:rsid w:val="00592F24"/>
    <w:rPr>
      <w:i/>
      <w:iCs/>
      <w:spacing w:val="-2"/>
    </w:rPr>
  </w:style>
  <w:style w:type="paragraph" w:customStyle="1" w:styleId="corpocarattere17">
    <w:name w:val="corpocarattere17"/>
    <w:basedOn w:val="Standard"/>
    <w:rsid w:val="00592F24"/>
    <w:pPr>
      <w:spacing w:before="280" w:after="280"/>
    </w:pPr>
    <w:rPr>
      <w:rFonts w:ascii="Arial Unicode MS" w:eastAsia="Arial Unicode MS" w:hAnsi="Arial Unicode MS" w:cs="Arial Unicode MS"/>
    </w:rPr>
  </w:style>
  <w:style w:type="paragraph" w:customStyle="1" w:styleId="0proposta17">
    <w:name w:val="0_proposta17"/>
    <w:basedOn w:val="Standard"/>
    <w:rsid w:val="00592F24"/>
    <w:pPr>
      <w:spacing w:after="120"/>
      <w:jc w:val="both"/>
    </w:pPr>
  </w:style>
  <w:style w:type="paragraph" w:customStyle="1" w:styleId="rgscorpodeltesto17">
    <w:name w:val="rgs_corpodeltesto17"/>
    <w:basedOn w:val="Standard"/>
    <w:rsid w:val="00592F24"/>
    <w:pPr>
      <w:spacing w:after="120" w:line="360" w:lineRule="auto"/>
      <w:ind w:firstLine="799"/>
      <w:jc w:val="both"/>
    </w:pPr>
    <w:rPr>
      <w:szCs w:val="20"/>
    </w:rPr>
  </w:style>
  <w:style w:type="paragraph" w:customStyle="1" w:styleId="CM11417">
    <w:name w:val="CM11417"/>
    <w:basedOn w:val="Standard"/>
    <w:next w:val="Standard"/>
    <w:rsid w:val="00592F24"/>
    <w:pPr>
      <w:widowControl w:val="0"/>
      <w:autoSpaceDE w:val="0"/>
      <w:spacing w:after="105"/>
      <w:ind w:right="508"/>
    </w:pPr>
  </w:style>
  <w:style w:type="paragraph" w:customStyle="1" w:styleId="Default17">
    <w:name w:val="Default17"/>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17">
    <w:name w:val="testo117"/>
    <w:basedOn w:val="Standard"/>
    <w:rsid w:val="00592F24"/>
    <w:pPr>
      <w:widowControl w:val="0"/>
      <w:ind w:left="426" w:right="-1"/>
      <w:jc w:val="both"/>
    </w:pPr>
    <w:rPr>
      <w:sz w:val="22"/>
      <w:szCs w:val="20"/>
    </w:rPr>
  </w:style>
  <w:style w:type="paragraph" w:customStyle="1" w:styleId="ElnotaCarattere27">
    <w:name w:val="El_nota Carattere27"/>
    <w:basedOn w:val="Standard"/>
    <w:rsid w:val="00592F24"/>
    <w:pPr>
      <w:spacing w:before="80" w:after="80"/>
      <w:ind w:left="567" w:hanging="284"/>
      <w:jc w:val="both"/>
    </w:pPr>
    <w:rPr>
      <w:rFonts w:ascii="Arial" w:hAnsi="Arial" w:cs="Arial"/>
      <w:bCs/>
      <w:spacing w:val="-2"/>
      <w:sz w:val="18"/>
      <w:szCs w:val="3276"/>
    </w:rPr>
  </w:style>
  <w:style w:type="paragraph" w:customStyle="1" w:styleId="Nota27">
    <w:name w:val="Nota27"/>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27">
    <w:name w:val="Corpo Carattere Carattere Carattere27"/>
    <w:basedOn w:val="Standard"/>
    <w:rsid w:val="00592F24"/>
    <w:pPr>
      <w:spacing w:before="120" w:after="120"/>
      <w:ind w:left="284"/>
      <w:jc w:val="both"/>
    </w:pPr>
    <w:rPr>
      <w:spacing w:val="-2"/>
    </w:rPr>
  </w:style>
  <w:style w:type="paragraph" w:customStyle="1" w:styleId="Elpunto37">
    <w:name w:val="El_punto37"/>
    <w:basedOn w:val="Puntoelenco"/>
    <w:rsid w:val="00592F24"/>
    <w:pPr>
      <w:spacing w:before="60" w:after="60"/>
      <w:ind w:left="0" w:firstLine="0"/>
    </w:pPr>
  </w:style>
  <w:style w:type="paragraph" w:customStyle="1" w:styleId="Copertina27">
    <w:name w:val="Copertina2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27">
    <w:name w:val="Spazio27"/>
    <w:rsid w:val="00592F24"/>
    <w:pPr>
      <w:suppressAutoHyphens/>
      <w:autoSpaceDN w:val="0"/>
      <w:textAlignment w:val="baseline"/>
    </w:pPr>
    <w:rPr>
      <w:rFonts w:ascii="Arial" w:eastAsia="Arial" w:hAnsi="Arial" w:cs="Arial"/>
      <w:kern w:val="3"/>
      <w:sz w:val="24"/>
      <w:szCs w:val="24"/>
      <w:lang w:eastAsia="zh-CN"/>
    </w:rPr>
  </w:style>
  <w:style w:type="paragraph" w:customStyle="1" w:styleId="Corpotab27">
    <w:name w:val="Corpo_tab27"/>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27">
    <w:name w:val="Destinatari27"/>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27">
    <w:name w:val="Dida27"/>
    <w:basedOn w:val="WW-Didascalia"/>
    <w:rsid w:val="00592F24"/>
  </w:style>
  <w:style w:type="paragraph" w:customStyle="1" w:styleId="Ellettera37">
    <w:name w:val="El_lettera37"/>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27">
    <w:name w:val="El_lettera227"/>
    <w:basedOn w:val="Ellettera"/>
    <w:rsid w:val="00592F24"/>
  </w:style>
  <w:style w:type="paragraph" w:customStyle="1" w:styleId="EltracciatoCarattereCarattere27">
    <w:name w:val="El_tracciato Carattere Carattere27"/>
    <w:basedOn w:val="ElnotaCarattere"/>
    <w:rsid w:val="00592F24"/>
    <w:pPr>
      <w:ind w:left="0" w:firstLine="0"/>
    </w:pPr>
  </w:style>
  <w:style w:type="paragraph" w:customStyle="1" w:styleId="Evidenziatore27">
    <w:name w:val="Evidenziatore27"/>
    <w:basedOn w:val="Standard"/>
    <w:rsid w:val="00592F24"/>
    <w:pPr>
      <w:spacing w:before="120" w:after="140"/>
      <w:jc w:val="both"/>
    </w:pPr>
    <w:rPr>
      <w:rFonts w:cs="Arial"/>
      <w:b/>
      <w:spacing w:val="-2"/>
    </w:rPr>
  </w:style>
  <w:style w:type="paragraph" w:customStyle="1" w:styleId="Figura27">
    <w:name w:val="Figura27"/>
    <w:basedOn w:val="Standard"/>
    <w:rsid w:val="00592F24"/>
    <w:pPr>
      <w:keepNext/>
      <w:spacing w:before="240" w:after="120"/>
      <w:jc w:val="center"/>
    </w:pPr>
  </w:style>
  <w:style w:type="paragraph" w:customStyle="1" w:styleId="Oggetto27">
    <w:name w:val="Oggetto27"/>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27">
    <w:name w:val="Tabelle27"/>
    <w:basedOn w:val="Standard"/>
    <w:rsid w:val="00592F24"/>
    <w:pPr>
      <w:spacing w:before="120" w:after="360"/>
    </w:pPr>
    <w:rPr>
      <w:rFonts w:eastAsia="Arial Unicode MS"/>
    </w:rPr>
  </w:style>
  <w:style w:type="paragraph" w:customStyle="1" w:styleId="Tittab27">
    <w:name w:val="Tit_tab2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27">
    <w:name w:val="Corpo_lettera27"/>
    <w:basedOn w:val="Standard"/>
    <w:rsid w:val="00592F24"/>
    <w:pPr>
      <w:spacing w:before="120" w:after="120"/>
      <w:ind w:firstLine="340"/>
      <w:jc w:val="both"/>
    </w:pPr>
    <w:rPr>
      <w:rFonts w:cs="Arial"/>
      <w:spacing w:val="-2"/>
    </w:rPr>
  </w:style>
  <w:style w:type="paragraph" w:customStyle="1" w:styleId="GlossarioDef27">
    <w:name w:val="GlossarioDef2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27">
    <w:name w:val="El_notalettera27"/>
    <w:basedOn w:val="Elnota"/>
    <w:rsid w:val="00592F24"/>
    <w:pPr>
      <w:ind w:left="616" w:hanging="360"/>
    </w:pPr>
  </w:style>
  <w:style w:type="paragraph" w:customStyle="1" w:styleId="Elnota27">
    <w:name w:val="El_nota27"/>
    <w:basedOn w:val="Nota"/>
    <w:rsid w:val="00592F24"/>
    <w:pPr>
      <w:ind w:left="567" w:hanging="283"/>
    </w:pPr>
  </w:style>
  <w:style w:type="paragraph" w:customStyle="1" w:styleId="Elnumero227">
    <w:name w:val="El_numero227"/>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27">
    <w:name w:val="El_tracciato Carattere27"/>
    <w:basedOn w:val="Elnota"/>
    <w:rsid w:val="00592F24"/>
  </w:style>
  <w:style w:type="paragraph" w:customStyle="1" w:styleId="El-27">
    <w:name w:val="El-27"/>
    <w:basedOn w:val="Elpunto"/>
    <w:rsid w:val="00592F24"/>
    <w:pPr>
      <w:ind w:left="0" w:firstLine="0"/>
    </w:pPr>
  </w:style>
  <w:style w:type="paragraph" w:customStyle="1" w:styleId="Elpunto227">
    <w:name w:val="El_punto227"/>
    <w:basedOn w:val="Elpunto"/>
    <w:rsid w:val="00592F24"/>
    <w:pPr>
      <w:ind w:left="720" w:hanging="360"/>
    </w:pPr>
  </w:style>
  <w:style w:type="paragraph" w:customStyle="1" w:styleId="Corpo27">
    <w:name w:val="Corpo27"/>
    <w:basedOn w:val="Standard"/>
    <w:rsid w:val="00592F24"/>
    <w:pPr>
      <w:spacing w:before="120" w:after="120"/>
      <w:jc w:val="both"/>
    </w:pPr>
    <w:rPr>
      <w:rFonts w:cs="Arial"/>
      <w:spacing w:val="-2"/>
    </w:rPr>
  </w:style>
  <w:style w:type="paragraph" w:customStyle="1" w:styleId="Parola27">
    <w:name w:val="Parola2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27">
    <w:name w:val="Esempio27"/>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27">
    <w:name w:val="Stile Tabelle + Allineato a sinistra27"/>
    <w:basedOn w:val="Tabelle"/>
    <w:rsid w:val="00592F24"/>
    <w:rPr>
      <w:rFonts w:eastAsia="Times New Roman"/>
      <w:szCs w:val="20"/>
    </w:rPr>
  </w:style>
  <w:style w:type="paragraph" w:customStyle="1" w:styleId="tit327">
    <w:name w:val="tit327"/>
    <w:basedOn w:val="Standard"/>
    <w:rsid w:val="00592F24"/>
    <w:pPr>
      <w:spacing w:before="480"/>
    </w:pPr>
    <w:rPr>
      <w:rFonts w:ascii="Arial" w:hAnsi="Arial" w:cs="Arial"/>
      <w:b/>
      <w:bCs/>
      <w:color w:val="006699"/>
      <w:sz w:val="20"/>
      <w:szCs w:val="20"/>
    </w:rPr>
  </w:style>
  <w:style w:type="paragraph" w:customStyle="1" w:styleId="corpo270">
    <w:name w:val="corpo27"/>
    <w:basedOn w:val="Standard"/>
    <w:rsid w:val="00592F24"/>
    <w:pPr>
      <w:spacing w:before="120" w:after="120"/>
      <w:ind w:right="100"/>
      <w:jc w:val="both"/>
    </w:pPr>
    <w:rPr>
      <w:rFonts w:ascii="Arial" w:hAnsi="Arial" w:cs="Arial"/>
      <w:color w:val="000000"/>
      <w:sz w:val="18"/>
      <w:szCs w:val="18"/>
    </w:rPr>
  </w:style>
  <w:style w:type="paragraph" w:customStyle="1" w:styleId="tit227">
    <w:name w:val="tit227"/>
    <w:basedOn w:val="Standard"/>
    <w:rsid w:val="00592F24"/>
    <w:pPr>
      <w:spacing w:before="400" w:after="60"/>
    </w:pPr>
    <w:rPr>
      <w:rFonts w:ascii="Arial" w:hAnsi="Arial" w:cs="Arial"/>
      <w:b/>
      <w:bCs/>
      <w:color w:val="006699"/>
      <w:sz w:val="22"/>
      <w:szCs w:val="22"/>
    </w:rPr>
  </w:style>
  <w:style w:type="paragraph" w:customStyle="1" w:styleId="corpotab270">
    <w:name w:val="corpotab27"/>
    <w:basedOn w:val="Standard"/>
    <w:rsid w:val="00592F24"/>
    <w:pPr>
      <w:spacing w:before="20" w:after="20"/>
      <w:ind w:left="40" w:right="40"/>
    </w:pPr>
    <w:rPr>
      <w:rFonts w:ascii="Arial" w:hAnsi="Arial" w:cs="Arial"/>
      <w:color w:val="000000"/>
      <w:sz w:val="18"/>
      <w:szCs w:val="18"/>
    </w:rPr>
  </w:style>
  <w:style w:type="paragraph" w:customStyle="1" w:styleId="Normale227">
    <w:name w:val="Normale 227"/>
    <w:basedOn w:val="Standard"/>
    <w:rsid w:val="00592F24"/>
    <w:pPr>
      <w:spacing w:before="120"/>
      <w:ind w:left="567" w:right="567"/>
    </w:pPr>
    <w:rPr>
      <w:sz w:val="22"/>
      <w:szCs w:val="20"/>
    </w:rPr>
  </w:style>
  <w:style w:type="paragraph" w:customStyle="1" w:styleId="tit427">
    <w:name w:val="tit427"/>
    <w:basedOn w:val="Standard"/>
    <w:rsid w:val="00592F24"/>
    <w:pPr>
      <w:spacing w:before="120"/>
    </w:pPr>
    <w:rPr>
      <w:rFonts w:ascii="Arial" w:hAnsi="Arial" w:cs="Arial"/>
      <w:b/>
      <w:bCs/>
      <w:i/>
      <w:iCs/>
      <w:color w:val="006699"/>
      <w:sz w:val="18"/>
      <w:szCs w:val="18"/>
    </w:rPr>
  </w:style>
  <w:style w:type="paragraph" w:customStyle="1" w:styleId="CorpoCarattereCarattere27">
    <w:name w:val="Corpo Carattere Carattere27"/>
    <w:basedOn w:val="Standard"/>
    <w:rsid w:val="00592F24"/>
    <w:pPr>
      <w:spacing w:before="120" w:after="120"/>
      <w:ind w:left="284"/>
      <w:jc w:val="both"/>
    </w:pPr>
    <w:rPr>
      <w:spacing w:val="-2"/>
    </w:rPr>
  </w:style>
  <w:style w:type="paragraph" w:customStyle="1" w:styleId="rgsufficio127">
    <w:name w:val="rgs_ufficio127"/>
    <w:basedOn w:val="Standard"/>
    <w:rsid w:val="00592F24"/>
    <w:pPr>
      <w:jc w:val="center"/>
    </w:pPr>
    <w:rPr>
      <w:smallCaps/>
      <w:sz w:val="16"/>
      <w:szCs w:val="20"/>
    </w:rPr>
  </w:style>
  <w:style w:type="paragraph" w:customStyle="1" w:styleId="rgsoggetto27">
    <w:name w:val="rgs_oggetto27"/>
    <w:basedOn w:val="Standard"/>
    <w:rsid w:val="00592F24"/>
    <w:pPr>
      <w:ind w:left="1000" w:hanging="1000"/>
    </w:pPr>
    <w:rPr>
      <w:sz w:val="20"/>
      <w:szCs w:val="20"/>
    </w:rPr>
  </w:style>
  <w:style w:type="paragraph" w:customStyle="1" w:styleId="StileGlossarioDefCorsivo27">
    <w:name w:val="Stile GlossarioDef + Corsivo27"/>
    <w:basedOn w:val="GlossarioDef"/>
    <w:rsid w:val="00592F24"/>
    <w:rPr>
      <w:i/>
      <w:iCs/>
      <w:spacing w:val="-2"/>
    </w:rPr>
  </w:style>
  <w:style w:type="paragraph" w:customStyle="1" w:styleId="corpocarattere27">
    <w:name w:val="corpocarattere27"/>
    <w:basedOn w:val="Standard"/>
    <w:rsid w:val="00592F24"/>
    <w:pPr>
      <w:spacing w:before="280" w:after="280"/>
    </w:pPr>
    <w:rPr>
      <w:rFonts w:ascii="Arial Unicode MS" w:eastAsia="Arial Unicode MS" w:hAnsi="Arial Unicode MS" w:cs="Arial Unicode MS"/>
    </w:rPr>
  </w:style>
  <w:style w:type="paragraph" w:customStyle="1" w:styleId="0proposta27">
    <w:name w:val="0_proposta27"/>
    <w:basedOn w:val="Standard"/>
    <w:rsid w:val="00592F24"/>
    <w:pPr>
      <w:spacing w:after="120"/>
      <w:jc w:val="both"/>
    </w:pPr>
  </w:style>
  <w:style w:type="paragraph" w:customStyle="1" w:styleId="rgscorpodeltesto27">
    <w:name w:val="rgs_corpodeltesto27"/>
    <w:basedOn w:val="Standard"/>
    <w:rsid w:val="00592F24"/>
    <w:pPr>
      <w:spacing w:after="120" w:line="360" w:lineRule="auto"/>
      <w:ind w:firstLine="799"/>
      <w:jc w:val="both"/>
    </w:pPr>
    <w:rPr>
      <w:szCs w:val="20"/>
    </w:rPr>
  </w:style>
  <w:style w:type="paragraph" w:customStyle="1" w:styleId="CM11427">
    <w:name w:val="CM11427"/>
    <w:basedOn w:val="Standard"/>
    <w:next w:val="Standard"/>
    <w:rsid w:val="00592F24"/>
    <w:pPr>
      <w:widowControl w:val="0"/>
      <w:autoSpaceDE w:val="0"/>
      <w:spacing w:after="105"/>
      <w:ind w:right="508"/>
    </w:pPr>
  </w:style>
  <w:style w:type="paragraph" w:customStyle="1" w:styleId="Default27">
    <w:name w:val="Default27"/>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27">
    <w:name w:val="testo127"/>
    <w:basedOn w:val="Standard"/>
    <w:rsid w:val="00592F24"/>
    <w:pPr>
      <w:widowControl w:val="0"/>
      <w:ind w:left="426" w:right="-1"/>
      <w:jc w:val="both"/>
    </w:pPr>
    <w:rPr>
      <w:sz w:val="22"/>
      <w:szCs w:val="20"/>
    </w:rPr>
  </w:style>
  <w:style w:type="paragraph" w:customStyle="1" w:styleId="Corpo11100">
    <w:name w:val="Corpo1110"/>
    <w:basedOn w:val="Standard"/>
    <w:rsid w:val="00592F24"/>
    <w:pPr>
      <w:spacing w:before="120" w:after="120"/>
      <w:jc w:val="both"/>
    </w:pPr>
    <w:rPr>
      <w:rFonts w:cs="Arial"/>
      <w:spacing w:val="-2"/>
    </w:rPr>
  </w:style>
  <w:style w:type="paragraph" w:customStyle="1" w:styleId="Corpo1117">
    <w:name w:val="Corpo1117"/>
    <w:basedOn w:val="Standard"/>
    <w:rsid w:val="00592F24"/>
    <w:pPr>
      <w:spacing w:before="120" w:after="120"/>
      <w:jc w:val="both"/>
    </w:pPr>
    <w:rPr>
      <w:rFonts w:cs="Arial"/>
      <w:spacing w:val="-2"/>
    </w:rPr>
  </w:style>
  <w:style w:type="paragraph" w:customStyle="1" w:styleId="Elpunto47">
    <w:name w:val="El_punto47"/>
    <w:basedOn w:val="Puntoelenco"/>
    <w:rsid w:val="00592F24"/>
    <w:pPr>
      <w:spacing w:before="60" w:after="60"/>
    </w:pPr>
  </w:style>
  <w:style w:type="paragraph" w:customStyle="1" w:styleId="Copertina37">
    <w:name w:val="Copertina3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Figura37">
    <w:name w:val="Figura37"/>
    <w:basedOn w:val="Standard"/>
    <w:rsid w:val="00592F24"/>
    <w:pPr>
      <w:keepNext/>
      <w:spacing w:before="240" w:after="120"/>
      <w:jc w:val="center"/>
    </w:pPr>
  </w:style>
  <w:style w:type="paragraph" w:customStyle="1" w:styleId="Tittab37">
    <w:name w:val="Tit_tab3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GlossarioDef37">
    <w:name w:val="GlossarioDef3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37">
    <w:name w:val="El_nota37"/>
    <w:basedOn w:val="Standard"/>
    <w:rsid w:val="00592F24"/>
    <w:pPr>
      <w:spacing w:before="80" w:after="80"/>
      <w:ind w:left="284" w:hanging="284"/>
    </w:pPr>
    <w:rPr>
      <w:rFonts w:ascii="Arial" w:hAnsi="Arial" w:cs="Arial"/>
      <w:bCs/>
      <w:sz w:val="18"/>
      <w:szCs w:val="3276"/>
    </w:rPr>
  </w:style>
  <w:style w:type="paragraph" w:customStyle="1" w:styleId="Elpunto237">
    <w:name w:val="El_punto237"/>
    <w:basedOn w:val="Elpunto"/>
    <w:rsid w:val="00592F24"/>
    <w:pPr>
      <w:ind w:left="567" w:hanging="283"/>
    </w:pPr>
  </w:style>
  <w:style w:type="paragraph" w:customStyle="1" w:styleId="Esempio37">
    <w:name w:val="Esempio37"/>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Corpo37">
    <w:name w:val="Corpo37"/>
    <w:basedOn w:val="Standard"/>
    <w:rsid w:val="00592F24"/>
    <w:pPr>
      <w:spacing w:before="120" w:after="120"/>
      <w:jc w:val="both"/>
    </w:pPr>
    <w:rPr>
      <w:rFonts w:cs="Arial"/>
      <w:spacing w:val="-2"/>
    </w:rPr>
  </w:style>
  <w:style w:type="paragraph" w:customStyle="1" w:styleId="Elnotalettera37">
    <w:name w:val="El_notalettera37"/>
    <w:basedOn w:val="Elnota"/>
    <w:rsid w:val="00592F24"/>
    <w:pPr>
      <w:ind w:left="616" w:hanging="360"/>
    </w:pPr>
  </w:style>
  <w:style w:type="paragraph" w:customStyle="1" w:styleId="EltracciatoCarattere37">
    <w:name w:val="El_tracciato Carattere37"/>
    <w:basedOn w:val="Elnota"/>
    <w:rsid w:val="00592F24"/>
  </w:style>
  <w:style w:type="paragraph" w:customStyle="1" w:styleId="El-37">
    <w:name w:val="El-37"/>
    <w:basedOn w:val="Elpunto"/>
    <w:rsid w:val="00592F24"/>
  </w:style>
  <w:style w:type="paragraph" w:customStyle="1" w:styleId="Corpo1127">
    <w:name w:val="Corpo1127"/>
    <w:basedOn w:val="Standard"/>
    <w:rsid w:val="00592F24"/>
    <w:pPr>
      <w:spacing w:before="120" w:after="120"/>
      <w:jc w:val="both"/>
    </w:pPr>
    <w:rPr>
      <w:rFonts w:cs="Arial"/>
      <w:spacing w:val="-2"/>
    </w:rPr>
  </w:style>
  <w:style w:type="paragraph" w:customStyle="1" w:styleId="Corpo47">
    <w:name w:val="Corpo47"/>
    <w:basedOn w:val="Standard"/>
    <w:rsid w:val="00592F24"/>
    <w:pPr>
      <w:spacing w:before="120" w:after="120"/>
      <w:jc w:val="both"/>
    </w:pPr>
    <w:rPr>
      <w:rFonts w:cs="Arial"/>
      <w:spacing w:val="-2"/>
    </w:rPr>
  </w:style>
  <w:style w:type="paragraph" w:customStyle="1" w:styleId="Copertina47">
    <w:name w:val="Copertina4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punto247">
    <w:name w:val="El_punto247"/>
    <w:basedOn w:val="Elpunto"/>
    <w:rsid w:val="00592F24"/>
    <w:pPr>
      <w:ind w:left="0" w:firstLine="0"/>
    </w:pPr>
  </w:style>
  <w:style w:type="paragraph" w:customStyle="1" w:styleId="Elpunto57">
    <w:name w:val="El_punto57"/>
    <w:basedOn w:val="Puntoelenco"/>
    <w:rsid w:val="00592F24"/>
    <w:pPr>
      <w:spacing w:before="60" w:after="60"/>
    </w:pPr>
  </w:style>
  <w:style w:type="paragraph" w:customStyle="1" w:styleId="Elnota47">
    <w:name w:val="El_nota47"/>
    <w:basedOn w:val="Nota"/>
    <w:rsid w:val="00592F24"/>
    <w:pPr>
      <w:ind w:left="567" w:hanging="283"/>
    </w:pPr>
  </w:style>
  <w:style w:type="paragraph" w:customStyle="1" w:styleId="Nota37">
    <w:name w:val="Nota37"/>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El-47">
    <w:name w:val="El-47"/>
    <w:basedOn w:val="Elpunto"/>
    <w:rsid w:val="00592F24"/>
  </w:style>
  <w:style w:type="paragraph" w:customStyle="1" w:styleId="Evidenziatore37">
    <w:name w:val="Evidenziatore37"/>
    <w:basedOn w:val="Standard"/>
    <w:rsid w:val="00592F24"/>
    <w:pPr>
      <w:spacing w:before="120" w:after="140"/>
      <w:jc w:val="both"/>
    </w:pPr>
    <w:rPr>
      <w:rFonts w:cs="Arial"/>
      <w:b/>
      <w:spacing w:val="-2"/>
    </w:rPr>
  </w:style>
  <w:style w:type="paragraph" w:customStyle="1" w:styleId="Tittab47">
    <w:name w:val="Tit_tab4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Elnota57">
    <w:name w:val="El_nota57"/>
    <w:basedOn w:val="Standard"/>
    <w:rsid w:val="00592F24"/>
    <w:pPr>
      <w:spacing w:before="80" w:after="80"/>
      <w:ind w:left="567" w:hanging="283"/>
    </w:pPr>
    <w:rPr>
      <w:rFonts w:ascii="Arial" w:hAnsi="Arial" w:cs="Arial"/>
      <w:bCs/>
      <w:sz w:val="18"/>
      <w:szCs w:val="3276"/>
    </w:rPr>
  </w:style>
  <w:style w:type="paragraph" w:customStyle="1" w:styleId="Copertina57">
    <w:name w:val="Copertina5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ElnotaCarattere37">
    <w:name w:val="El_nota Carattere37"/>
    <w:basedOn w:val="Standard"/>
    <w:rsid w:val="00592F24"/>
    <w:pPr>
      <w:spacing w:before="80" w:after="80"/>
      <w:ind w:left="567" w:hanging="284"/>
      <w:jc w:val="both"/>
    </w:pPr>
    <w:rPr>
      <w:rFonts w:ascii="Arial" w:hAnsi="Arial" w:cs="Arial"/>
      <w:bCs/>
      <w:spacing w:val="-2"/>
      <w:sz w:val="18"/>
      <w:szCs w:val="3276"/>
    </w:rPr>
  </w:style>
  <w:style w:type="paragraph" w:customStyle="1" w:styleId="Nota47">
    <w:name w:val="Nota47"/>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37">
    <w:name w:val="Corpo Carattere Carattere Carattere37"/>
    <w:basedOn w:val="Standard"/>
    <w:rsid w:val="00592F24"/>
    <w:pPr>
      <w:spacing w:before="120" w:after="120"/>
      <w:ind w:left="284"/>
      <w:jc w:val="both"/>
    </w:pPr>
    <w:rPr>
      <w:spacing w:val="-2"/>
    </w:rPr>
  </w:style>
  <w:style w:type="paragraph" w:customStyle="1" w:styleId="Elpunto67">
    <w:name w:val="El_punto67"/>
    <w:basedOn w:val="Puntoelenco"/>
    <w:rsid w:val="00592F24"/>
    <w:pPr>
      <w:spacing w:before="60" w:after="60"/>
      <w:ind w:left="0" w:firstLine="0"/>
    </w:pPr>
  </w:style>
  <w:style w:type="paragraph" w:customStyle="1" w:styleId="Copertina67">
    <w:name w:val="Copertina67"/>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37">
    <w:name w:val="Spazio37"/>
    <w:rsid w:val="00592F24"/>
    <w:pPr>
      <w:suppressAutoHyphens/>
      <w:autoSpaceDN w:val="0"/>
      <w:textAlignment w:val="baseline"/>
    </w:pPr>
    <w:rPr>
      <w:rFonts w:ascii="Arial" w:eastAsia="Arial" w:hAnsi="Arial" w:cs="Arial"/>
      <w:kern w:val="3"/>
      <w:sz w:val="24"/>
      <w:szCs w:val="24"/>
      <w:lang w:eastAsia="zh-CN"/>
    </w:rPr>
  </w:style>
  <w:style w:type="paragraph" w:customStyle="1" w:styleId="Corpotab37">
    <w:name w:val="Corpo_tab37"/>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37">
    <w:name w:val="Destinatari37"/>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37">
    <w:name w:val="Dida37"/>
    <w:basedOn w:val="WW-Didascalia"/>
    <w:rsid w:val="00592F24"/>
  </w:style>
  <w:style w:type="paragraph" w:customStyle="1" w:styleId="Ellettera47">
    <w:name w:val="El_lettera47"/>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37">
    <w:name w:val="El_lettera237"/>
    <w:basedOn w:val="Ellettera"/>
    <w:rsid w:val="00592F24"/>
  </w:style>
  <w:style w:type="paragraph" w:customStyle="1" w:styleId="EltracciatoCarattereCarattere37">
    <w:name w:val="El_tracciato Carattere Carattere37"/>
    <w:basedOn w:val="ElnotaCarattere"/>
    <w:rsid w:val="00592F24"/>
    <w:pPr>
      <w:ind w:left="0" w:firstLine="0"/>
    </w:pPr>
  </w:style>
  <w:style w:type="paragraph" w:customStyle="1" w:styleId="Evidenziatore47">
    <w:name w:val="Evidenziatore47"/>
    <w:basedOn w:val="Standard"/>
    <w:rsid w:val="00592F24"/>
    <w:pPr>
      <w:spacing w:before="120" w:after="140"/>
      <w:jc w:val="both"/>
    </w:pPr>
    <w:rPr>
      <w:rFonts w:cs="Arial"/>
      <w:b/>
      <w:spacing w:val="-2"/>
    </w:rPr>
  </w:style>
  <w:style w:type="paragraph" w:customStyle="1" w:styleId="Figura47">
    <w:name w:val="Figura47"/>
    <w:basedOn w:val="Standard"/>
    <w:rsid w:val="00592F24"/>
    <w:pPr>
      <w:keepNext/>
      <w:spacing w:before="240" w:after="120"/>
      <w:jc w:val="center"/>
    </w:pPr>
  </w:style>
  <w:style w:type="paragraph" w:customStyle="1" w:styleId="Oggetto37">
    <w:name w:val="Oggetto37"/>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37">
    <w:name w:val="Tabelle37"/>
    <w:basedOn w:val="Standard"/>
    <w:rsid w:val="00592F24"/>
    <w:pPr>
      <w:spacing w:before="120" w:after="360"/>
    </w:pPr>
    <w:rPr>
      <w:rFonts w:eastAsia="Arial Unicode MS"/>
    </w:rPr>
  </w:style>
  <w:style w:type="paragraph" w:customStyle="1" w:styleId="Tittab57">
    <w:name w:val="Tit_tab57"/>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37">
    <w:name w:val="Corpo_lettera37"/>
    <w:basedOn w:val="Standard"/>
    <w:rsid w:val="00592F24"/>
    <w:pPr>
      <w:spacing w:before="120" w:after="120"/>
      <w:ind w:firstLine="340"/>
      <w:jc w:val="both"/>
    </w:pPr>
    <w:rPr>
      <w:rFonts w:cs="Arial"/>
      <w:spacing w:val="-2"/>
    </w:rPr>
  </w:style>
  <w:style w:type="paragraph" w:customStyle="1" w:styleId="GlossarioDef47">
    <w:name w:val="GlossarioDef4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47">
    <w:name w:val="El_notalettera47"/>
    <w:basedOn w:val="Elnota"/>
    <w:rsid w:val="00592F24"/>
    <w:pPr>
      <w:ind w:left="616" w:hanging="360"/>
    </w:pPr>
  </w:style>
  <w:style w:type="paragraph" w:customStyle="1" w:styleId="Elnota67">
    <w:name w:val="El_nota67"/>
    <w:basedOn w:val="Nota"/>
    <w:rsid w:val="00592F24"/>
    <w:pPr>
      <w:ind w:left="567" w:hanging="283"/>
    </w:pPr>
  </w:style>
  <w:style w:type="paragraph" w:customStyle="1" w:styleId="Elnumero237">
    <w:name w:val="El_numero237"/>
    <w:rsid w:val="00592F24"/>
    <w:pPr>
      <w:tabs>
        <w:tab w:val="left" w:pos="2138"/>
      </w:tabs>
      <w:suppressAutoHyphens/>
      <w:autoSpaceDN w:val="0"/>
      <w:spacing w:before="40" w:after="40"/>
      <w:ind w:left="851" w:hanging="284"/>
      <w:textAlignment w:val="baseline"/>
    </w:pPr>
    <w:rPr>
      <w:rFonts w:ascii="Garamond" w:eastAsia="Arial" w:hAnsi="Garamond" w:cs="Garamond"/>
      <w:kern w:val="3"/>
      <w:sz w:val="24"/>
      <w:szCs w:val="24"/>
      <w:lang w:eastAsia="zh-CN"/>
    </w:rPr>
  </w:style>
  <w:style w:type="paragraph" w:customStyle="1" w:styleId="EltracciatoCarattere47">
    <w:name w:val="El_tracciato Carattere47"/>
    <w:basedOn w:val="Elnota"/>
    <w:rsid w:val="00592F24"/>
  </w:style>
  <w:style w:type="paragraph" w:customStyle="1" w:styleId="El-57">
    <w:name w:val="El-57"/>
    <w:basedOn w:val="Elpunto"/>
    <w:rsid w:val="00592F24"/>
    <w:pPr>
      <w:ind w:left="0" w:firstLine="0"/>
    </w:pPr>
  </w:style>
  <w:style w:type="paragraph" w:customStyle="1" w:styleId="Elpunto257">
    <w:name w:val="El_punto257"/>
    <w:basedOn w:val="Elpunto"/>
    <w:rsid w:val="00592F24"/>
    <w:pPr>
      <w:ind w:left="720" w:hanging="360"/>
    </w:pPr>
  </w:style>
  <w:style w:type="paragraph" w:customStyle="1" w:styleId="Corpo57">
    <w:name w:val="Corpo57"/>
    <w:basedOn w:val="Standard"/>
    <w:rsid w:val="00592F24"/>
    <w:pPr>
      <w:spacing w:before="120" w:after="120"/>
      <w:jc w:val="both"/>
    </w:pPr>
    <w:rPr>
      <w:rFonts w:cs="Arial"/>
      <w:spacing w:val="-2"/>
    </w:rPr>
  </w:style>
  <w:style w:type="paragraph" w:customStyle="1" w:styleId="Parola37">
    <w:name w:val="Parola37"/>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47">
    <w:name w:val="Esempio47"/>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37">
    <w:name w:val="Stile Tabelle + Allineato a sinistra37"/>
    <w:basedOn w:val="Tabelle"/>
    <w:rsid w:val="00592F24"/>
    <w:rPr>
      <w:rFonts w:eastAsia="Times New Roman"/>
      <w:szCs w:val="20"/>
    </w:rPr>
  </w:style>
  <w:style w:type="paragraph" w:customStyle="1" w:styleId="tit337">
    <w:name w:val="tit337"/>
    <w:basedOn w:val="Standard"/>
    <w:rsid w:val="00592F24"/>
    <w:pPr>
      <w:spacing w:before="480"/>
    </w:pPr>
    <w:rPr>
      <w:rFonts w:ascii="Arial" w:hAnsi="Arial" w:cs="Arial"/>
      <w:b/>
      <w:bCs/>
      <w:color w:val="006699"/>
      <w:sz w:val="20"/>
      <w:szCs w:val="20"/>
    </w:rPr>
  </w:style>
  <w:style w:type="paragraph" w:customStyle="1" w:styleId="corpo370">
    <w:name w:val="corpo37"/>
    <w:basedOn w:val="Standard"/>
    <w:rsid w:val="00592F24"/>
    <w:pPr>
      <w:spacing w:before="120" w:after="120"/>
      <w:ind w:right="100"/>
      <w:jc w:val="both"/>
    </w:pPr>
    <w:rPr>
      <w:rFonts w:ascii="Arial" w:hAnsi="Arial" w:cs="Arial"/>
      <w:color w:val="000000"/>
      <w:sz w:val="18"/>
      <w:szCs w:val="18"/>
    </w:rPr>
  </w:style>
  <w:style w:type="paragraph" w:customStyle="1" w:styleId="tit237">
    <w:name w:val="tit237"/>
    <w:basedOn w:val="Standard"/>
    <w:rsid w:val="00592F24"/>
    <w:pPr>
      <w:spacing w:before="400" w:after="60"/>
    </w:pPr>
    <w:rPr>
      <w:rFonts w:ascii="Arial" w:hAnsi="Arial" w:cs="Arial"/>
      <w:b/>
      <w:bCs/>
      <w:color w:val="006699"/>
      <w:sz w:val="22"/>
      <w:szCs w:val="22"/>
    </w:rPr>
  </w:style>
  <w:style w:type="paragraph" w:customStyle="1" w:styleId="corpotab370">
    <w:name w:val="corpotab37"/>
    <w:basedOn w:val="Standard"/>
    <w:rsid w:val="00592F24"/>
    <w:pPr>
      <w:spacing w:before="20" w:after="20"/>
      <w:ind w:left="40" w:right="40"/>
    </w:pPr>
    <w:rPr>
      <w:rFonts w:ascii="Arial" w:hAnsi="Arial" w:cs="Arial"/>
      <w:color w:val="000000"/>
      <w:sz w:val="18"/>
      <w:szCs w:val="18"/>
    </w:rPr>
  </w:style>
  <w:style w:type="paragraph" w:customStyle="1" w:styleId="Normale237">
    <w:name w:val="Normale 237"/>
    <w:basedOn w:val="Standard"/>
    <w:rsid w:val="00592F24"/>
    <w:pPr>
      <w:spacing w:before="120"/>
      <w:ind w:left="567" w:right="567"/>
    </w:pPr>
    <w:rPr>
      <w:sz w:val="22"/>
      <w:szCs w:val="20"/>
    </w:rPr>
  </w:style>
  <w:style w:type="paragraph" w:customStyle="1" w:styleId="tit437">
    <w:name w:val="tit437"/>
    <w:basedOn w:val="Standard"/>
    <w:rsid w:val="00592F24"/>
    <w:pPr>
      <w:spacing w:before="120"/>
    </w:pPr>
    <w:rPr>
      <w:rFonts w:ascii="Arial" w:hAnsi="Arial" w:cs="Arial"/>
      <w:b/>
      <w:bCs/>
      <w:i/>
      <w:iCs/>
      <w:color w:val="006699"/>
      <w:sz w:val="18"/>
      <w:szCs w:val="18"/>
    </w:rPr>
  </w:style>
  <w:style w:type="paragraph" w:customStyle="1" w:styleId="CorpoCarattereCarattere37">
    <w:name w:val="Corpo Carattere Carattere37"/>
    <w:basedOn w:val="Standard"/>
    <w:rsid w:val="00592F24"/>
    <w:pPr>
      <w:spacing w:before="120" w:after="120"/>
      <w:ind w:left="284"/>
      <w:jc w:val="both"/>
    </w:pPr>
    <w:rPr>
      <w:spacing w:val="-2"/>
    </w:rPr>
  </w:style>
  <w:style w:type="paragraph" w:customStyle="1" w:styleId="rgsufficio137">
    <w:name w:val="rgs_ufficio137"/>
    <w:basedOn w:val="Standard"/>
    <w:rsid w:val="00592F24"/>
    <w:pPr>
      <w:jc w:val="center"/>
    </w:pPr>
    <w:rPr>
      <w:smallCaps/>
      <w:sz w:val="16"/>
      <w:szCs w:val="20"/>
    </w:rPr>
  </w:style>
  <w:style w:type="paragraph" w:customStyle="1" w:styleId="rgsoggetto37">
    <w:name w:val="rgs_oggetto37"/>
    <w:basedOn w:val="Standard"/>
    <w:rsid w:val="00592F24"/>
    <w:pPr>
      <w:ind w:left="1000" w:hanging="1000"/>
    </w:pPr>
    <w:rPr>
      <w:sz w:val="20"/>
      <w:szCs w:val="20"/>
    </w:rPr>
  </w:style>
  <w:style w:type="paragraph" w:customStyle="1" w:styleId="StileGlossarioDefCorsivo37">
    <w:name w:val="Stile GlossarioDef + Corsivo37"/>
    <w:basedOn w:val="GlossarioDef"/>
    <w:rsid w:val="00592F24"/>
    <w:rPr>
      <w:i/>
      <w:iCs/>
      <w:spacing w:val="-2"/>
    </w:rPr>
  </w:style>
  <w:style w:type="paragraph" w:customStyle="1" w:styleId="corpocarattere37">
    <w:name w:val="corpocarattere37"/>
    <w:basedOn w:val="Standard"/>
    <w:rsid w:val="00592F24"/>
    <w:pPr>
      <w:spacing w:before="280" w:after="280"/>
    </w:pPr>
    <w:rPr>
      <w:rFonts w:ascii="Arial Unicode MS" w:eastAsia="Arial Unicode MS" w:hAnsi="Arial Unicode MS" w:cs="Arial Unicode MS"/>
    </w:rPr>
  </w:style>
  <w:style w:type="paragraph" w:customStyle="1" w:styleId="0proposta37">
    <w:name w:val="0_proposta37"/>
    <w:basedOn w:val="Standard"/>
    <w:rsid w:val="00592F24"/>
    <w:pPr>
      <w:spacing w:after="120"/>
      <w:jc w:val="both"/>
    </w:pPr>
  </w:style>
  <w:style w:type="paragraph" w:customStyle="1" w:styleId="rgscorpodeltesto37">
    <w:name w:val="rgs_corpodeltesto37"/>
    <w:basedOn w:val="Standard"/>
    <w:rsid w:val="00592F24"/>
    <w:pPr>
      <w:spacing w:after="120" w:line="360" w:lineRule="auto"/>
      <w:ind w:firstLine="799"/>
      <w:jc w:val="both"/>
    </w:pPr>
    <w:rPr>
      <w:szCs w:val="20"/>
    </w:rPr>
  </w:style>
  <w:style w:type="paragraph" w:customStyle="1" w:styleId="CM11437">
    <w:name w:val="CM11437"/>
    <w:basedOn w:val="Standard"/>
    <w:next w:val="Standard"/>
    <w:rsid w:val="00592F24"/>
    <w:pPr>
      <w:widowControl w:val="0"/>
      <w:autoSpaceDE w:val="0"/>
      <w:spacing w:after="105"/>
      <w:ind w:right="508"/>
    </w:pPr>
  </w:style>
  <w:style w:type="paragraph" w:customStyle="1" w:styleId="Default37">
    <w:name w:val="Default37"/>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customStyle="1" w:styleId="testo137">
    <w:name w:val="testo137"/>
    <w:basedOn w:val="Standard"/>
    <w:rsid w:val="00592F24"/>
    <w:pPr>
      <w:widowControl w:val="0"/>
      <w:ind w:left="426" w:right="-1"/>
      <w:jc w:val="both"/>
    </w:pPr>
    <w:rPr>
      <w:sz w:val="22"/>
      <w:szCs w:val="20"/>
    </w:rPr>
  </w:style>
  <w:style w:type="paragraph" w:customStyle="1" w:styleId="Corpo127">
    <w:name w:val="Corpo127"/>
    <w:basedOn w:val="Standard"/>
    <w:rsid w:val="00592F24"/>
    <w:pPr>
      <w:spacing w:before="120" w:after="120"/>
      <w:jc w:val="both"/>
    </w:pPr>
    <w:rPr>
      <w:rFonts w:cs="Arial"/>
      <w:spacing w:val="-2"/>
    </w:rPr>
  </w:style>
  <w:style w:type="paragraph" w:customStyle="1" w:styleId="Corpo1137">
    <w:name w:val="Corpo1137"/>
    <w:basedOn w:val="Standard"/>
    <w:rsid w:val="00592F24"/>
    <w:pPr>
      <w:spacing w:before="120" w:after="120"/>
      <w:jc w:val="both"/>
    </w:pPr>
    <w:rPr>
      <w:rFonts w:cs="Arial"/>
      <w:spacing w:val="-2"/>
    </w:rPr>
  </w:style>
  <w:style w:type="paragraph" w:customStyle="1" w:styleId="Corpotesto7">
    <w:name w:val="Corpo testo7"/>
    <w:basedOn w:val="Standard"/>
    <w:rsid w:val="00592F24"/>
    <w:pPr>
      <w:spacing w:before="240"/>
      <w:ind w:left="907"/>
    </w:pPr>
    <w:rPr>
      <w:lang w:val="en-US"/>
    </w:rPr>
  </w:style>
  <w:style w:type="paragraph" w:customStyle="1" w:styleId="schema3">
    <w:name w:val="schema3"/>
    <w:basedOn w:val="Standard"/>
    <w:rsid w:val="00592F24"/>
    <w:pPr>
      <w:jc w:val="both"/>
    </w:pPr>
    <w:rPr>
      <w:b/>
      <w:sz w:val="28"/>
      <w:szCs w:val="28"/>
    </w:rPr>
  </w:style>
  <w:style w:type="paragraph" w:customStyle="1" w:styleId="circolaresottoparagrafo5">
    <w:name w:val="circolare sottoparagrafo5"/>
    <w:basedOn w:val="Titolo31"/>
    <w:rsid w:val="00592F24"/>
    <w:rPr>
      <w:sz w:val="26"/>
      <w:szCs w:val="26"/>
    </w:rPr>
  </w:style>
  <w:style w:type="paragraph" w:customStyle="1" w:styleId="circolarepidipagina3">
    <w:name w:val="circolare piè di pagina3"/>
    <w:basedOn w:val="Standard"/>
    <w:rsid w:val="00592F24"/>
    <w:rPr>
      <w:rFonts w:ascii="Arial" w:hAnsi="Arial" w:cs="Arial"/>
      <w:sz w:val="16"/>
      <w:szCs w:val="16"/>
    </w:rPr>
  </w:style>
  <w:style w:type="paragraph" w:customStyle="1" w:styleId="13">
    <w:name w:val="13"/>
    <w:basedOn w:val="Standard"/>
    <w:rsid w:val="00592F24"/>
    <w:pPr>
      <w:spacing w:after="160" w:line="240" w:lineRule="exact"/>
    </w:pPr>
    <w:rPr>
      <w:rFonts w:ascii="Tahoma" w:hAnsi="Tahoma"/>
      <w:sz w:val="20"/>
      <w:szCs w:val="20"/>
      <w:lang w:val="en-US"/>
    </w:rPr>
  </w:style>
  <w:style w:type="paragraph" w:customStyle="1" w:styleId="ElnotaCarattere43">
    <w:name w:val="El_nota Carattere43"/>
    <w:basedOn w:val="Standard"/>
    <w:rsid w:val="00592F24"/>
    <w:pPr>
      <w:spacing w:before="80" w:after="80"/>
      <w:ind w:left="284" w:hanging="284"/>
      <w:jc w:val="both"/>
    </w:pPr>
    <w:rPr>
      <w:rFonts w:ascii="Arial" w:hAnsi="Arial" w:cs="Arial"/>
      <w:bCs/>
      <w:spacing w:val="-2"/>
      <w:sz w:val="18"/>
      <w:szCs w:val="3276"/>
    </w:rPr>
  </w:style>
  <w:style w:type="paragraph" w:customStyle="1" w:styleId="Nota53">
    <w:name w:val="Nota53"/>
    <w:rsid w:val="00592F24"/>
    <w:pPr>
      <w:suppressAutoHyphens/>
      <w:autoSpaceDN w:val="0"/>
      <w:spacing w:before="80" w:after="80"/>
      <w:textAlignment w:val="baseline"/>
    </w:pPr>
    <w:rPr>
      <w:rFonts w:ascii="Arial" w:eastAsia="Arial" w:hAnsi="Arial" w:cs="Arial"/>
      <w:bCs/>
      <w:kern w:val="3"/>
      <w:sz w:val="18"/>
      <w:szCs w:val="3276"/>
      <w:lang w:eastAsia="zh-CN"/>
    </w:rPr>
  </w:style>
  <w:style w:type="paragraph" w:customStyle="1" w:styleId="CorpoCarattereCarattereCarattere43">
    <w:name w:val="Corpo Carattere Carattere Carattere43"/>
    <w:basedOn w:val="Standard"/>
    <w:rsid w:val="00592F24"/>
    <w:pPr>
      <w:spacing w:before="120" w:after="120"/>
      <w:ind w:left="284"/>
      <w:jc w:val="both"/>
    </w:pPr>
    <w:rPr>
      <w:spacing w:val="-2"/>
    </w:rPr>
  </w:style>
  <w:style w:type="paragraph" w:customStyle="1" w:styleId="Elpunto73">
    <w:name w:val="El_punto73"/>
    <w:basedOn w:val="Puntoelenco"/>
    <w:rsid w:val="00592F24"/>
    <w:pPr>
      <w:spacing w:before="60" w:after="60"/>
      <w:ind w:left="0" w:firstLine="0"/>
    </w:pPr>
  </w:style>
  <w:style w:type="paragraph" w:customStyle="1" w:styleId="Copertina73">
    <w:name w:val="Copertina73"/>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pazio43">
    <w:name w:val="Spazio43"/>
    <w:rsid w:val="00592F24"/>
    <w:pPr>
      <w:suppressAutoHyphens/>
      <w:autoSpaceDN w:val="0"/>
      <w:textAlignment w:val="baseline"/>
    </w:pPr>
    <w:rPr>
      <w:rFonts w:ascii="Arial" w:eastAsia="Arial" w:hAnsi="Arial" w:cs="Arial"/>
      <w:kern w:val="3"/>
      <w:sz w:val="24"/>
      <w:szCs w:val="24"/>
      <w:lang w:eastAsia="zh-CN"/>
    </w:rPr>
  </w:style>
  <w:style w:type="paragraph" w:customStyle="1" w:styleId="Corpotab43">
    <w:name w:val="Corpo_tab43"/>
    <w:rsid w:val="00592F24"/>
    <w:pPr>
      <w:suppressAutoHyphens/>
      <w:autoSpaceDN w:val="0"/>
      <w:spacing w:before="40" w:after="40"/>
      <w:textAlignment w:val="baseline"/>
    </w:pPr>
    <w:rPr>
      <w:rFonts w:ascii="Arial" w:eastAsia="Arial" w:hAnsi="Arial" w:cs="Arial"/>
      <w:kern w:val="3"/>
      <w:sz w:val="18"/>
      <w:szCs w:val="24"/>
      <w:lang w:eastAsia="zh-CN"/>
    </w:rPr>
  </w:style>
  <w:style w:type="paragraph" w:customStyle="1" w:styleId="Destinatari43">
    <w:name w:val="Destinatari43"/>
    <w:rsid w:val="00592F24"/>
    <w:pPr>
      <w:suppressAutoHyphens/>
      <w:autoSpaceDN w:val="0"/>
      <w:spacing w:before="100"/>
      <w:ind w:left="5812"/>
      <w:textAlignment w:val="baseline"/>
    </w:pPr>
    <w:rPr>
      <w:rFonts w:ascii="Arial" w:eastAsia="Arial" w:hAnsi="Arial" w:cs="Arial"/>
      <w:kern w:val="3"/>
      <w:sz w:val="18"/>
      <w:szCs w:val="24"/>
      <w:lang w:eastAsia="zh-CN"/>
    </w:rPr>
  </w:style>
  <w:style w:type="paragraph" w:customStyle="1" w:styleId="Dida43">
    <w:name w:val="Dida43"/>
    <w:basedOn w:val="WW-Didascalia"/>
    <w:rsid w:val="00592F24"/>
  </w:style>
  <w:style w:type="paragraph" w:customStyle="1" w:styleId="Ellettera53">
    <w:name w:val="El_lettera53"/>
    <w:rsid w:val="00592F24"/>
    <w:pPr>
      <w:tabs>
        <w:tab w:val="left" w:pos="567"/>
      </w:tabs>
      <w:suppressAutoHyphens/>
      <w:autoSpaceDN w:val="0"/>
      <w:textAlignment w:val="baseline"/>
    </w:pPr>
    <w:rPr>
      <w:rFonts w:ascii="Garamond" w:eastAsia="Arial" w:hAnsi="Garamond" w:cs="Garamond"/>
      <w:kern w:val="3"/>
      <w:sz w:val="24"/>
      <w:szCs w:val="24"/>
      <w:lang w:eastAsia="zh-CN"/>
    </w:rPr>
  </w:style>
  <w:style w:type="paragraph" w:customStyle="1" w:styleId="Ellettera243">
    <w:name w:val="El_lettera243"/>
    <w:basedOn w:val="Ellettera"/>
    <w:rsid w:val="00592F24"/>
  </w:style>
  <w:style w:type="paragraph" w:customStyle="1" w:styleId="EltracciatoCarattereCarattere43">
    <w:name w:val="El_tracciato Carattere Carattere43"/>
    <w:basedOn w:val="ElnotaCarattere"/>
    <w:rsid w:val="00592F24"/>
    <w:pPr>
      <w:ind w:left="0"/>
    </w:pPr>
  </w:style>
  <w:style w:type="paragraph" w:customStyle="1" w:styleId="Evidenziatore53">
    <w:name w:val="Evidenziatore53"/>
    <w:basedOn w:val="Standard"/>
    <w:rsid w:val="00592F24"/>
    <w:pPr>
      <w:spacing w:before="120" w:after="140"/>
      <w:jc w:val="both"/>
    </w:pPr>
    <w:rPr>
      <w:rFonts w:cs="Arial"/>
      <w:b/>
      <w:spacing w:val="-2"/>
    </w:rPr>
  </w:style>
  <w:style w:type="paragraph" w:customStyle="1" w:styleId="Figura53">
    <w:name w:val="Figura53"/>
    <w:basedOn w:val="Standard"/>
    <w:rsid w:val="00592F24"/>
    <w:pPr>
      <w:keepNext/>
      <w:spacing w:before="240" w:after="120"/>
      <w:jc w:val="center"/>
    </w:pPr>
  </w:style>
  <w:style w:type="paragraph" w:customStyle="1" w:styleId="Oggetto43">
    <w:name w:val="Oggetto43"/>
    <w:rsid w:val="00592F24"/>
    <w:pPr>
      <w:suppressAutoHyphens/>
      <w:autoSpaceDN w:val="0"/>
      <w:spacing w:before="720" w:after="480"/>
      <w:ind w:left="1134" w:hanging="1134"/>
      <w:jc w:val="both"/>
      <w:textAlignment w:val="baseline"/>
    </w:pPr>
    <w:rPr>
      <w:rFonts w:ascii="Garamond" w:eastAsia="Arial" w:hAnsi="Garamond" w:cs="Garamond"/>
      <w:b/>
      <w:kern w:val="3"/>
      <w:sz w:val="28"/>
      <w:szCs w:val="24"/>
      <w:lang w:eastAsia="zh-CN"/>
    </w:rPr>
  </w:style>
  <w:style w:type="paragraph" w:customStyle="1" w:styleId="Tabelle43">
    <w:name w:val="Tabelle43"/>
    <w:basedOn w:val="Standard"/>
    <w:rsid w:val="00592F24"/>
    <w:pPr>
      <w:spacing w:before="120" w:after="360"/>
    </w:pPr>
    <w:rPr>
      <w:rFonts w:eastAsia="Arial Unicode MS"/>
    </w:rPr>
  </w:style>
  <w:style w:type="paragraph" w:customStyle="1" w:styleId="Tittab63">
    <w:name w:val="Tit_tab63"/>
    <w:rsid w:val="00592F24"/>
    <w:pPr>
      <w:keepNext/>
      <w:suppressAutoHyphens/>
      <w:autoSpaceDN w:val="0"/>
      <w:spacing w:before="60" w:after="60"/>
      <w:jc w:val="center"/>
      <w:textAlignment w:val="baseline"/>
    </w:pPr>
    <w:rPr>
      <w:rFonts w:ascii="Arial" w:eastAsia="Arial" w:hAnsi="Arial" w:cs="Arial"/>
      <w:b/>
      <w:bCs/>
      <w:kern w:val="3"/>
      <w:sz w:val="18"/>
      <w:szCs w:val="24"/>
      <w:lang w:eastAsia="zh-CN"/>
    </w:rPr>
  </w:style>
  <w:style w:type="paragraph" w:customStyle="1" w:styleId="Corpolettera43">
    <w:name w:val="Corpo_lettera43"/>
    <w:basedOn w:val="Standard"/>
    <w:rsid w:val="00592F24"/>
    <w:pPr>
      <w:spacing w:before="120" w:after="120"/>
      <w:ind w:firstLine="340"/>
      <w:jc w:val="both"/>
    </w:pPr>
    <w:rPr>
      <w:rFonts w:cs="Arial"/>
      <w:spacing w:val="-2"/>
    </w:rPr>
  </w:style>
  <w:style w:type="paragraph" w:customStyle="1" w:styleId="GlossarioDef53">
    <w:name w:val="GlossarioDef5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lnotalettera53">
    <w:name w:val="El_notalettera53"/>
    <w:basedOn w:val="Elnota"/>
    <w:rsid w:val="00592F24"/>
    <w:pPr>
      <w:ind w:left="567" w:hanging="283"/>
    </w:pPr>
  </w:style>
  <w:style w:type="paragraph" w:customStyle="1" w:styleId="Elnota73">
    <w:name w:val="El_nota73"/>
    <w:basedOn w:val="Nota"/>
    <w:rsid w:val="00592F24"/>
    <w:pPr>
      <w:ind w:left="567" w:hanging="283"/>
    </w:pPr>
  </w:style>
  <w:style w:type="paragraph" w:customStyle="1" w:styleId="Elnumero243">
    <w:name w:val="El_numero243"/>
    <w:rsid w:val="00592F24"/>
    <w:pPr>
      <w:tabs>
        <w:tab w:val="left" w:pos="2138"/>
      </w:tabs>
      <w:suppressAutoHyphens/>
      <w:autoSpaceDN w:val="0"/>
      <w:spacing w:before="40" w:after="40"/>
      <w:ind w:left="851" w:hanging="284"/>
      <w:textAlignment w:val="baseline"/>
    </w:pPr>
    <w:rPr>
      <w:rFonts w:ascii="Garamond" w:eastAsia="Arial" w:hAnsi="Garamond" w:cs="Arial"/>
      <w:kern w:val="3"/>
      <w:sz w:val="24"/>
      <w:szCs w:val="24"/>
      <w:lang w:eastAsia="zh-CN"/>
    </w:rPr>
  </w:style>
  <w:style w:type="paragraph" w:customStyle="1" w:styleId="EltracciatoCarattere53">
    <w:name w:val="El_tracciato Carattere53"/>
    <w:basedOn w:val="Elnota"/>
    <w:rsid w:val="00592F24"/>
  </w:style>
  <w:style w:type="paragraph" w:customStyle="1" w:styleId="El-63">
    <w:name w:val="El-63"/>
    <w:basedOn w:val="Elpunto"/>
    <w:rsid w:val="00592F24"/>
    <w:pPr>
      <w:ind w:left="0" w:firstLine="0"/>
    </w:pPr>
  </w:style>
  <w:style w:type="paragraph" w:customStyle="1" w:styleId="Elpunto263">
    <w:name w:val="El_punto263"/>
    <w:basedOn w:val="Elpunto"/>
    <w:rsid w:val="00592F24"/>
    <w:pPr>
      <w:ind w:left="463" w:hanging="283"/>
    </w:pPr>
  </w:style>
  <w:style w:type="paragraph" w:customStyle="1" w:styleId="Corpo63">
    <w:name w:val="Corpo63"/>
    <w:basedOn w:val="Standard"/>
    <w:rsid w:val="00592F24"/>
    <w:pPr>
      <w:spacing w:before="120" w:after="120"/>
      <w:jc w:val="both"/>
    </w:pPr>
    <w:rPr>
      <w:rFonts w:cs="Arial"/>
      <w:spacing w:val="-2"/>
    </w:rPr>
  </w:style>
  <w:style w:type="paragraph" w:customStyle="1" w:styleId="Parola43">
    <w:name w:val="Parola43"/>
    <w:rsid w:val="00592F24"/>
    <w:pPr>
      <w:suppressAutoHyphens/>
      <w:autoSpaceDN w:val="0"/>
      <w:spacing w:before="120"/>
      <w:textAlignment w:val="baseline"/>
    </w:pPr>
    <w:rPr>
      <w:rFonts w:ascii="Garamond" w:eastAsia="Arial" w:hAnsi="Garamond" w:cs="Garamond"/>
      <w:b/>
      <w:bCs/>
      <w:kern w:val="3"/>
      <w:sz w:val="24"/>
      <w:szCs w:val="24"/>
      <w:lang w:eastAsia="zh-CN"/>
    </w:rPr>
  </w:style>
  <w:style w:type="paragraph" w:customStyle="1" w:styleId="Esempio53">
    <w:name w:val="Esempio53"/>
    <w:rsid w:val="00592F24"/>
    <w:pPr>
      <w:suppressAutoHyphens/>
      <w:autoSpaceDN w:val="0"/>
      <w:spacing w:before="240" w:after="120"/>
      <w:jc w:val="both"/>
      <w:textAlignment w:val="baseline"/>
    </w:pPr>
    <w:rPr>
      <w:rFonts w:ascii="Arial" w:eastAsia="Arial" w:hAnsi="Arial" w:cs="Arial"/>
      <w:i/>
      <w:spacing w:val="-2"/>
      <w:kern w:val="3"/>
      <w:sz w:val="24"/>
      <w:szCs w:val="24"/>
      <w:lang w:eastAsia="zh-CN"/>
    </w:rPr>
  </w:style>
  <w:style w:type="paragraph" w:customStyle="1" w:styleId="StileTabelleAllineatoasinistra43">
    <w:name w:val="Stile Tabelle + Allineato a sinistra43"/>
    <w:basedOn w:val="Tabelle"/>
    <w:rsid w:val="00592F24"/>
    <w:rPr>
      <w:rFonts w:eastAsia="Times New Roman"/>
      <w:szCs w:val="20"/>
    </w:rPr>
  </w:style>
  <w:style w:type="paragraph" w:customStyle="1" w:styleId="tit343">
    <w:name w:val="tit343"/>
    <w:basedOn w:val="Standard"/>
    <w:rsid w:val="00592F24"/>
    <w:pPr>
      <w:spacing w:before="480"/>
    </w:pPr>
    <w:rPr>
      <w:rFonts w:ascii="Arial" w:hAnsi="Arial" w:cs="Arial"/>
      <w:b/>
      <w:bCs/>
      <w:color w:val="006699"/>
      <w:sz w:val="20"/>
      <w:szCs w:val="20"/>
    </w:rPr>
  </w:style>
  <w:style w:type="paragraph" w:customStyle="1" w:styleId="corpo430">
    <w:name w:val="corpo43"/>
    <w:basedOn w:val="Standard"/>
    <w:rsid w:val="00592F24"/>
    <w:pPr>
      <w:spacing w:before="120" w:after="120"/>
      <w:ind w:right="100"/>
      <w:jc w:val="both"/>
    </w:pPr>
    <w:rPr>
      <w:rFonts w:ascii="Arial" w:hAnsi="Arial" w:cs="Arial"/>
      <w:color w:val="000000"/>
      <w:sz w:val="18"/>
      <w:szCs w:val="18"/>
    </w:rPr>
  </w:style>
  <w:style w:type="paragraph" w:customStyle="1" w:styleId="tit243">
    <w:name w:val="tit243"/>
    <w:basedOn w:val="Standard"/>
    <w:rsid w:val="00592F24"/>
    <w:pPr>
      <w:spacing w:before="400" w:after="60"/>
    </w:pPr>
    <w:rPr>
      <w:rFonts w:ascii="Arial" w:hAnsi="Arial" w:cs="Arial"/>
      <w:b/>
      <w:bCs/>
      <w:color w:val="006699"/>
      <w:sz w:val="22"/>
      <w:szCs w:val="22"/>
    </w:rPr>
  </w:style>
  <w:style w:type="paragraph" w:customStyle="1" w:styleId="corpotab430">
    <w:name w:val="corpotab43"/>
    <w:basedOn w:val="Standard"/>
    <w:rsid w:val="00592F24"/>
    <w:pPr>
      <w:spacing w:before="20" w:after="20"/>
      <w:ind w:left="40" w:right="40"/>
    </w:pPr>
    <w:rPr>
      <w:rFonts w:ascii="Arial" w:hAnsi="Arial" w:cs="Arial"/>
      <w:color w:val="000000"/>
      <w:sz w:val="18"/>
      <w:szCs w:val="18"/>
    </w:rPr>
  </w:style>
  <w:style w:type="paragraph" w:customStyle="1" w:styleId="Normale243">
    <w:name w:val="Normale 243"/>
    <w:basedOn w:val="Standard"/>
    <w:rsid w:val="00592F24"/>
    <w:pPr>
      <w:spacing w:before="120"/>
      <w:ind w:left="567" w:right="567"/>
    </w:pPr>
    <w:rPr>
      <w:sz w:val="22"/>
      <w:szCs w:val="20"/>
    </w:rPr>
  </w:style>
  <w:style w:type="paragraph" w:customStyle="1" w:styleId="tit443">
    <w:name w:val="tit443"/>
    <w:basedOn w:val="Standard"/>
    <w:rsid w:val="00592F24"/>
    <w:pPr>
      <w:spacing w:before="120"/>
    </w:pPr>
    <w:rPr>
      <w:rFonts w:ascii="Arial" w:hAnsi="Arial" w:cs="Arial"/>
      <w:b/>
      <w:bCs/>
      <w:i/>
      <w:iCs/>
      <w:color w:val="006699"/>
      <w:sz w:val="18"/>
      <w:szCs w:val="18"/>
    </w:rPr>
  </w:style>
  <w:style w:type="paragraph" w:customStyle="1" w:styleId="CorpoCarattereCarattere43">
    <w:name w:val="Corpo Carattere Carattere43"/>
    <w:basedOn w:val="Standard"/>
    <w:rsid w:val="00592F24"/>
    <w:pPr>
      <w:spacing w:before="120" w:after="120"/>
      <w:ind w:left="284"/>
      <w:jc w:val="both"/>
    </w:pPr>
    <w:rPr>
      <w:spacing w:val="-2"/>
    </w:rPr>
  </w:style>
  <w:style w:type="paragraph" w:customStyle="1" w:styleId="rgsufficio143">
    <w:name w:val="rgs_ufficio143"/>
    <w:basedOn w:val="Standard"/>
    <w:rsid w:val="00592F24"/>
    <w:pPr>
      <w:jc w:val="center"/>
    </w:pPr>
    <w:rPr>
      <w:smallCaps/>
      <w:sz w:val="16"/>
      <w:szCs w:val="20"/>
    </w:rPr>
  </w:style>
  <w:style w:type="paragraph" w:customStyle="1" w:styleId="StileGlossarioDefCorsivo43">
    <w:name w:val="Stile GlossarioDef + Corsivo43"/>
    <w:basedOn w:val="GlossarioDef"/>
    <w:rsid w:val="00592F24"/>
    <w:rPr>
      <w:i/>
      <w:iCs/>
      <w:spacing w:val="-2"/>
    </w:rPr>
  </w:style>
  <w:style w:type="paragraph" w:customStyle="1" w:styleId="corpocarattere43">
    <w:name w:val="corpocarattere43"/>
    <w:basedOn w:val="Standard"/>
    <w:rsid w:val="00592F24"/>
    <w:pPr>
      <w:spacing w:before="280" w:after="280"/>
    </w:pPr>
    <w:rPr>
      <w:rFonts w:ascii="Arial Unicode MS" w:eastAsia="Arial Unicode MS" w:hAnsi="Arial Unicode MS" w:cs="Arial Unicode MS"/>
    </w:rPr>
  </w:style>
  <w:style w:type="paragraph" w:customStyle="1" w:styleId="0proposta43">
    <w:name w:val="0_proposta43"/>
    <w:basedOn w:val="Standard"/>
    <w:rsid w:val="00592F24"/>
    <w:pPr>
      <w:spacing w:after="120"/>
      <w:jc w:val="both"/>
    </w:pPr>
  </w:style>
  <w:style w:type="paragraph" w:customStyle="1" w:styleId="rgscorpodeltesto43">
    <w:name w:val="rgs_corpodeltesto43"/>
    <w:basedOn w:val="Standard"/>
    <w:rsid w:val="00592F24"/>
    <w:pPr>
      <w:spacing w:after="120" w:line="360" w:lineRule="auto"/>
      <w:ind w:firstLine="799"/>
      <w:jc w:val="both"/>
    </w:pPr>
    <w:rPr>
      <w:szCs w:val="20"/>
    </w:rPr>
  </w:style>
  <w:style w:type="paragraph" w:customStyle="1" w:styleId="CM11443">
    <w:name w:val="CM11443"/>
    <w:basedOn w:val="Standard"/>
    <w:next w:val="Standard"/>
    <w:rsid w:val="00592F24"/>
    <w:pPr>
      <w:widowControl w:val="0"/>
      <w:autoSpaceDE w:val="0"/>
      <w:spacing w:after="105"/>
      <w:ind w:right="508"/>
    </w:pPr>
  </w:style>
  <w:style w:type="paragraph" w:customStyle="1" w:styleId="Default43">
    <w:name w:val="Default43"/>
    <w:rsid w:val="00592F24"/>
    <w:pPr>
      <w:widowControl w:val="0"/>
      <w:suppressAutoHyphens/>
      <w:autoSpaceDE w:val="0"/>
      <w:autoSpaceDN w:val="0"/>
      <w:ind w:right="508"/>
      <w:textAlignment w:val="baseline"/>
    </w:pPr>
    <w:rPr>
      <w:rFonts w:ascii="Garamond" w:eastAsia="Arial" w:hAnsi="Garamond" w:cs="Garamond"/>
      <w:kern w:val="3"/>
      <w:sz w:val="24"/>
      <w:szCs w:val="24"/>
      <w:lang w:eastAsia="zh-CN"/>
    </w:rPr>
  </w:style>
  <w:style w:type="paragraph" w:styleId="Mappadocumento">
    <w:name w:val="Document Map"/>
    <w:basedOn w:val="Standard"/>
    <w:link w:val="MappadocumentoCarattere"/>
    <w:rsid w:val="00592F24"/>
    <w:rPr>
      <w:rFonts w:ascii="Tahoma" w:hAnsi="Tahoma" w:cs="Tahoma"/>
      <w:sz w:val="16"/>
      <w:szCs w:val="16"/>
    </w:rPr>
  </w:style>
  <w:style w:type="character" w:customStyle="1" w:styleId="MappadocumentoCarattere">
    <w:name w:val="Mappa documento Carattere"/>
    <w:basedOn w:val="Carpredefinitoparagrafo"/>
    <w:link w:val="Mappadocumento"/>
    <w:rsid w:val="00592F24"/>
    <w:rPr>
      <w:rFonts w:ascii="Tahoma" w:hAnsi="Tahoma" w:cs="Tahoma"/>
      <w:kern w:val="3"/>
      <w:sz w:val="16"/>
      <w:szCs w:val="16"/>
      <w:lang w:eastAsia="zh-CN"/>
    </w:rPr>
  </w:style>
  <w:style w:type="paragraph" w:customStyle="1" w:styleId="R1">
    <w:name w:val="R1"/>
    <w:basedOn w:val="Normale"/>
    <w:qFormat/>
    <w:rsid w:val="00592F24"/>
    <w:pPr>
      <w:tabs>
        <w:tab w:val="left" w:pos="1020"/>
      </w:tabs>
      <w:suppressAutoHyphens/>
      <w:autoSpaceDN w:val="0"/>
      <w:spacing w:after="40"/>
      <w:ind w:left="680" w:hanging="340"/>
      <w:jc w:val="left"/>
      <w:textAlignment w:val="baseline"/>
    </w:pPr>
    <w:rPr>
      <w:rFonts w:ascii="Times New Roman" w:hAnsi="Times New Roman" w:cs="Garamond"/>
      <w:kern w:val="3"/>
      <w:sz w:val="24"/>
      <w:szCs w:val="20"/>
      <w:lang w:eastAsia="zh-CN"/>
    </w:rPr>
  </w:style>
  <w:style w:type="paragraph" w:customStyle="1" w:styleId="R2">
    <w:name w:val="R2"/>
    <w:basedOn w:val="R1"/>
    <w:qFormat/>
    <w:rsid w:val="00592F24"/>
    <w:pPr>
      <w:ind w:left="1020"/>
    </w:pPr>
  </w:style>
  <w:style w:type="paragraph" w:customStyle="1" w:styleId="Comma">
    <w:name w:val="Comma"/>
    <w:basedOn w:val="Standard"/>
    <w:rsid w:val="00592F24"/>
    <w:pPr>
      <w:keepNext/>
      <w:widowControl w:val="0"/>
      <w:tabs>
        <w:tab w:val="left" w:pos="340"/>
      </w:tabs>
      <w:spacing w:after="120" w:line="300" w:lineRule="auto"/>
      <w:jc w:val="center"/>
    </w:pPr>
    <w:rPr>
      <w:rFonts w:ascii="Times New Roman" w:hAnsi="Times New Roman"/>
      <w:b/>
      <w:spacing w:val="6"/>
      <w:sz w:val="23"/>
      <w:szCs w:val="20"/>
    </w:rPr>
  </w:style>
  <w:style w:type="paragraph" w:styleId="Firma">
    <w:name w:val="Signature"/>
    <w:basedOn w:val="Standard"/>
    <w:link w:val="FirmaCarattere"/>
    <w:uiPriority w:val="99"/>
    <w:rsid w:val="00592F24"/>
    <w:pPr>
      <w:tabs>
        <w:tab w:val="left" w:pos="4592"/>
      </w:tabs>
      <w:spacing w:after="40"/>
      <w:ind w:left="4252"/>
    </w:pPr>
    <w:rPr>
      <w:rFonts w:ascii="Times New Roman" w:hAnsi="Times New Roman"/>
    </w:rPr>
  </w:style>
  <w:style w:type="character" w:customStyle="1" w:styleId="FirmaCarattere">
    <w:name w:val="Firma Carattere"/>
    <w:basedOn w:val="Carpredefinitoparagrafo"/>
    <w:link w:val="Firma"/>
    <w:uiPriority w:val="99"/>
    <w:rsid w:val="00592F24"/>
    <w:rPr>
      <w:rFonts w:cs="Garamond"/>
      <w:kern w:val="3"/>
      <w:sz w:val="24"/>
      <w:szCs w:val="24"/>
      <w:lang w:eastAsia="zh-CN"/>
    </w:rPr>
  </w:style>
  <w:style w:type="paragraph" w:customStyle="1" w:styleId="TableContents">
    <w:name w:val="Table Contents"/>
    <w:basedOn w:val="Standard"/>
    <w:rsid w:val="00592F24"/>
    <w:pPr>
      <w:suppressLineNumbers/>
    </w:pPr>
  </w:style>
  <w:style w:type="paragraph" w:customStyle="1" w:styleId="TableHeading">
    <w:name w:val="Table Heading"/>
    <w:basedOn w:val="TableContents"/>
    <w:rsid w:val="00592F24"/>
    <w:pPr>
      <w:jc w:val="center"/>
    </w:pPr>
    <w:rPr>
      <w:b/>
      <w:bCs/>
    </w:rPr>
  </w:style>
  <w:style w:type="paragraph" w:customStyle="1" w:styleId="Framecontents">
    <w:name w:val="Frame contents"/>
    <w:basedOn w:val="Textbody"/>
    <w:rsid w:val="00592F24"/>
  </w:style>
  <w:style w:type="paragraph" w:customStyle="1" w:styleId="IntestazioneCopertina">
    <w:name w:val="Intestazione Copertina"/>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sezionicircolare">
    <w:name w:val="sezioni circolare"/>
    <w:rsid w:val="00592F24"/>
    <w:pPr>
      <w:suppressAutoHyphens/>
      <w:autoSpaceDN w:val="0"/>
      <w:jc w:val="center"/>
      <w:textAlignment w:val="baseline"/>
    </w:pPr>
    <w:rPr>
      <w:rFonts w:ascii="Garamond" w:eastAsia="Arial" w:hAnsi="Garamond" w:cs="Arial"/>
      <w:b/>
      <w:bCs/>
      <w:kern w:val="3"/>
      <w:sz w:val="48"/>
      <w:szCs w:val="24"/>
      <w:lang w:eastAsia="zh-CN"/>
    </w:rPr>
  </w:style>
  <w:style w:type="paragraph" w:customStyle="1" w:styleId="copertina0">
    <w:name w:val="copertina"/>
    <w:autoRedefine/>
    <w:rsid w:val="00592F24"/>
    <w:pPr>
      <w:widowControl w:val="0"/>
      <w:suppressAutoHyphens/>
      <w:autoSpaceDN w:val="0"/>
      <w:spacing w:before="120" w:after="120"/>
      <w:jc w:val="both"/>
      <w:textAlignment w:val="baseline"/>
    </w:pPr>
    <w:rPr>
      <w:rFonts w:ascii="Garamond" w:eastAsia="SimSun" w:hAnsi="Garamond" w:cs="Arial"/>
      <w:spacing w:val="-2"/>
      <w:kern w:val="3"/>
      <w:sz w:val="24"/>
      <w:szCs w:val="24"/>
      <w:lang w:eastAsia="zh-CN" w:bidi="hi-IN"/>
    </w:rPr>
  </w:style>
  <w:style w:type="paragraph" w:customStyle="1" w:styleId="notapidipagina">
    <w:name w:val="nota piè di pagina"/>
    <w:next w:val="Standard"/>
    <w:autoRedefine/>
    <w:rsid w:val="00592F24"/>
    <w:pPr>
      <w:widowControl w:val="0"/>
      <w:suppressAutoHyphens/>
      <w:autoSpaceDE w:val="0"/>
      <w:autoSpaceDN w:val="0"/>
      <w:spacing w:after="105"/>
      <w:ind w:right="508"/>
      <w:textAlignment w:val="baseline"/>
    </w:pPr>
    <w:rPr>
      <w:rFonts w:ascii="Garamond" w:eastAsia="SimSun" w:hAnsi="Garamond" w:cs="Mangal"/>
      <w:kern w:val="3"/>
      <w:sz w:val="24"/>
      <w:szCs w:val="24"/>
      <w:lang w:eastAsia="zh-CN" w:bidi="hi-IN"/>
    </w:rPr>
  </w:style>
  <w:style w:type="paragraph" w:customStyle="1" w:styleId="Stile3">
    <w:name w:val="Stile3"/>
    <w:basedOn w:val="Standard"/>
    <w:rsid w:val="00592F24"/>
    <w:pPr>
      <w:spacing w:before="57" w:after="57" w:line="276" w:lineRule="auto"/>
      <w:jc w:val="both"/>
    </w:pPr>
  </w:style>
  <w:style w:type="paragraph" w:customStyle="1" w:styleId="circolaretitolo2">
    <w:name w:val="circolare titolo 2"/>
    <w:basedOn w:val="Titolo21"/>
    <w:rsid w:val="00592F24"/>
    <w:rPr>
      <w:sz w:val="32"/>
      <w:szCs w:val="32"/>
    </w:rPr>
  </w:style>
  <w:style w:type="paragraph" w:customStyle="1" w:styleId="didascaliacircolare">
    <w:name w:val="didascalia circolare"/>
    <w:basedOn w:val="notapidipagina"/>
    <w:rsid w:val="00592F24"/>
    <w:pPr>
      <w:spacing w:before="120" w:after="240"/>
      <w:ind w:right="0"/>
      <w:jc w:val="center"/>
    </w:pPr>
    <w:rPr>
      <w:sz w:val="20"/>
      <w:szCs w:val="20"/>
    </w:rPr>
  </w:style>
  <w:style w:type="paragraph" w:customStyle="1" w:styleId="Headerleft">
    <w:name w:val="Header left"/>
    <w:basedOn w:val="Standard"/>
    <w:rsid w:val="00592F24"/>
    <w:pPr>
      <w:suppressLineNumbers/>
      <w:tabs>
        <w:tab w:val="center" w:pos="4819"/>
        <w:tab w:val="right" w:pos="9638"/>
      </w:tabs>
    </w:pPr>
  </w:style>
  <w:style w:type="paragraph" w:customStyle="1" w:styleId="TableContentsuser">
    <w:name w:val="Table Contents (user)"/>
    <w:basedOn w:val="Standard"/>
    <w:rsid w:val="00592F24"/>
  </w:style>
  <w:style w:type="paragraph" w:customStyle="1" w:styleId="TableHeadinguser">
    <w:name w:val="Table Heading (user)"/>
    <w:basedOn w:val="TableContentsuser"/>
    <w:rsid w:val="00592F24"/>
    <w:pPr>
      <w:jc w:val="center"/>
    </w:pPr>
    <w:rPr>
      <w:b/>
      <w:bCs/>
    </w:rPr>
  </w:style>
  <w:style w:type="character" w:customStyle="1" w:styleId="WW8Num1z0">
    <w:name w:val="WW8Num1z0"/>
    <w:rsid w:val="00592F24"/>
    <w:rPr>
      <w:rFonts w:ascii="Times New Roman" w:eastAsia="Times New Roman" w:hAnsi="Times New Roman" w:cs="Times New Roman"/>
    </w:rPr>
  </w:style>
  <w:style w:type="character" w:customStyle="1" w:styleId="WW8Num1z1">
    <w:name w:val="WW8Num1z1"/>
    <w:rsid w:val="00592F24"/>
    <w:rPr>
      <w:rFonts w:ascii="Courier New" w:hAnsi="Courier New" w:cs="Courier New"/>
    </w:rPr>
  </w:style>
  <w:style w:type="character" w:customStyle="1" w:styleId="WW8Num1z2">
    <w:name w:val="WW8Num1z2"/>
    <w:rsid w:val="00592F24"/>
    <w:rPr>
      <w:rFonts w:ascii="Wingdings" w:hAnsi="Wingdings"/>
    </w:rPr>
  </w:style>
  <w:style w:type="character" w:customStyle="1" w:styleId="WW8Num1z3">
    <w:name w:val="WW8Num1z3"/>
    <w:rsid w:val="00592F24"/>
    <w:rPr>
      <w:rFonts w:ascii="Symbol" w:hAnsi="Symbol"/>
    </w:rPr>
  </w:style>
  <w:style w:type="character" w:customStyle="1" w:styleId="WW8Num2z1">
    <w:name w:val="WW8Num2z1"/>
    <w:rsid w:val="00592F24"/>
    <w:rPr>
      <w:rFonts w:ascii="Courier New" w:hAnsi="Courier New" w:cs="Courier New"/>
    </w:rPr>
  </w:style>
  <w:style w:type="character" w:customStyle="1" w:styleId="WW8Num3z0">
    <w:name w:val="WW8Num3z0"/>
    <w:rsid w:val="00592F24"/>
    <w:rPr>
      <w:rFonts w:ascii="Symbol" w:hAnsi="Symbol"/>
    </w:rPr>
  </w:style>
  <w:style w:type="character" w:customStyle="1" w:styleId="WW8Num3z1">
    <w:name w:val="WW8Num3z1"/>
    <w:rsid w:val="00592F24"/>
    <w:rPr>
      <w:rFonts w:ascii="Courier New" w:hAnsi="Courier New" w:cs="Courier New"/>
    </w:rPr>
  </w:style>
  <w:style w:type="character" w:customStyle="1" w:styleId="WW8Num3z2">
    <w:name w:val="WW8Num3z2"/>
    <w:rsid w:val="00592F24"/>
    <w:rPr>
      <w:rFonts w:ascii="Wingdings" w:hAnsi="Wingdings"/>
    </w:rPr>
  </w:style>
  <w:style w:type="character" w:customStyle="1" w:styleId="WW8Num3z3">
    <w:name w:val="WW8Num3z3"/>
    <w:rsid w:val="00592F24"/>
    <w:rPr>
      <w:rFonts w:ascii="Symbol" w:hAnsi="Symbol"/>
    </w:rPr>
  </w:style>
  <w:style w:type="character" w:customStyle="1" w:styleId="WW8Num4z0">
    <w:name w:val="WW8Num4z0"/>
    <w:rsid w:val="00592F24"/>
    <w:rPr>
      <w:rFonts w:ascii="Symbol" w:hAnsi="Symbol"/>
    </w:rPr>
  </w:style>
  <w:style w:type="character" w:customStyle="1" w:styleId="WW8Num4z1">
    <w:name w:val="WW8Num4z1"/>
    <w:rsid w:val="00592F24"/>
    <w:rPr>
      <w:rFonts w:ascii="Courier New" w:hAnsi="Courier New" w:cs="Courier New"/>
    </w:rPr>
  </w:style>
  <w:style w:type="character" w:customStyle="1" w:styleId="WW8Num4z2">
    <w:name w:val="WW8Num4z2"/>
    <w:rsid w:val="00592F24"/>
    <w:rPr>
      <w:rFonts w:ascii="Wingdings" w:hAnsi="Wingdings"/>
    </w:rPr>
  </w:style>
  <w:style w:type="character" w:customStyle="1" w:styleId="WW8Num5z0">
    <w:name w:val="WW8Num5z0"/>
    <w:rsid w:val="00592F24"/>
    <w:rPr>
      <w:rFonts w:ascii="Symbol" w:hAnsi="Symbol"/>
    </w:rPr>
  </w:style>
  <w:style w:type="character" w:customStyle="1" w:styleId="WW8Num5z1">
    <w:name w:val="WW8Num5z1"/>
    <w:rsid w:val="00592F24"/>
    <w:rPr>
      <w:rFonts w:ascii="Courier New" w:hAnsi="Courier New" w:cs="Courier New"/>
    </w:rPr>
  </w:style>
  <w:style w:type="character" w:customStyle="1" w:styleId="WW8Num5z2">
    <w:name w:val="WW8Num5z2"/>
    <w:rsid w:val="00592F24"/>
    <w:rPr>
      <w:rFonts w:ascii="Wingdings" w:hAnsi="Wingdings"/>
    </w:rPr>
  </w:style>
  <w:style w:type="character" w:customStyle="1" w:styleId="WW8Num5z3">
    <w:name w:val="WW8Num5z3"/>
    <w:rsid w:val="00592F24"/>
    <w:rPr>
      <w:rFonts w:ascii="Symbol" w:hAnsi="Symbol"/>
    </w:rPr>
  </w:style>
  <w:style w:type="character" w:customStyle="1" w:styleId="WW8Num6z0">
    <w:name w:val="WW8Num6z0"/>
    <w:rsid w:val="00592F24"/>
    <w:rPr>
      <w:rFonts w:ascii="Symbol" w:hAnsi="Symbol"/>
    </w:rPr>
  </w:style>
  <w:style w:type="character" w:customStyle="1" w:styleId="WW8Num6z1">
    <w:name w:val="WW8Num6z1"/>
    <w:rsid w:val="00592F24"/>
    <w:rPr>
      <w:rFonts w:ascii="Courier New" w:hAnsi="Courier New" w:cs="Courier New"/>
    </w:rPr>
  </w:style>
  <w:style w:type="character" w:customStyle="1" w:styleId="WW8Num6z2">
    <w:name w:val="WW8Num6z2"/>
    <w:rsid w:val="00592F24"/>
    <w:rPr>
      <w:rFonts w:ascii="Wingdings" w:hAnsi="Wingdings"/>
    </w:rPr>
  </w:style>
  <w:style w:type="character" w:customStyle="1" w:styleId="WW8Num6z3">
    <w:name w:val="WW8Num6z3"/>
    <w:rsid w:val="00592F24"/>
    <w:rPr>
      <w:rFonts w:ascii="Symbol" w:hAnsi="Symbol"/>
    </w:rPr>
  </w:style>
  <w:style w:type="character" w:customStyle="1" w:styleId="WW8Num7z0">
    <w:name w:val="WW8Num7z0"/>
    <w:rsid w:val="00592F24"/>
    <w:rPr>
      <w:rFonts w:ascii="Times New Roman" w:eastAsia="Times New Roman" w:hAnsi="Times New Roman" w:cs="Times New Roman"/>
    </w:rPr>
  </w:style>
  <w:style w:type="character" w:customStyle="1" w:styleId="WW8Num7z1">
    <w:name w:val="WW8Num7z1"/>
    <w:rsid w:val="00592F24"/>
    <w:rPr>
      <w:rFonts w:ascii="Courier New" w:hAnsi="Courier New" w:cs="Courier New"/>
    </w:rPr>
  </w:style>
  <w:style w:type="character" w:customStyle="1" w:styleId="WW8Num7z2">
    <w:name w:val="WW8Num7z2"/>
    <w:rsid w:val="00592F24"/>
    <w:rPr>
      <w:rFonts w:ascii="Wingdings" w:hAnsi="Wingdings"/>
    </w:rPr>
  </w:style>
  <w:style w:type="character" w:customStyle="1" w:styleId="WW8Num7z3">
    <w:name w:val="WW8Num7z3"/>
    <w:rsid w:val="00592F24"/>
    <w:rPr>
      <w:rFonts w:ascii="Symbol" w:hAnsi="Symbol"/>
    </w:rPr>
  </w:style>
  <w:style w:type="character" w:customStyle="1" w:styleId="WW8Num8z0">
    <w:name w:val="WW8Num8z0"/>
    <w:rsid w:val="00592F24"/>
    <w:rPr>
      <w:rFonts w:ascii="Symbol" w:hAnsi="Symbol"/>
    </w:rPr>
  </w:style>
  <w:style w:type="character" w:customStyle="1" w:styleId="WW8Num8z1">
    <w:name w:val="WW8Num8z1"/>
    <w:rsid w:val="00592F24"/>
    <w:rPr>
      <w:rFonts w:ascii="Courier New" w:hAnsi="Courier New" w:cs="Courier New"/>
    </w:rPr>
  </w:style>
  <w:style w:type="character" w:customStyle="1" w:styleId="WW8Num8z2">
    <w:name w:val="WW8Num8z2"/>
    <w:rsid w:val="00592F24"/>
    <w:rPr>
      <w:rFonts w:ascii="Wingdings" w:hAnsi="Wingdings"/>
    </w:rPr>
  </w:style>
  <w:style w:type="character" w:customStyle="1" w:styleId="WW8Num8z3">
    <w:name w:val="WW8Num8z3"/>
    <w:rsid w:val="00592F24"/>
    <w:rPr>
      <w:rFonts w:ascii="Symbol" w:hAnsi="Symbol"/>
    </w:rPr>
  </w:style>
  <w:style w:type="character" w:customStyle="1" w:styleId="WW8Num9z0">
    <w:name w:val="WW8Num9z0"/>
    <w:rsid w:val="00592F24"/>
    <w:rPr>
      <w:rFonts w:ascii="Symbol" w:hAnsi="Symbol"/>
    </w:rPr>
  </w:style>
  <w:style w:type="character" w:customStyle="1" w:styleId="WW8Num9z1">
    <w:name w:val="WW8Num9z1"/>
    <w:rsid w:val="00592F24"/>
    <w:rPr>
      <w:rFonts w:ascii="Courier New" w:hAnsi="Courier New" w:cs="Courier New"/>
    </w:rPr>
  </w:style>
  <w:style w:type="character" w:customStyle="1" w:styleId="WW8Num10z0">
    <w:name w:val="WW8Num10z0"/>
    <w:rsid w:val="00592F24"/>
    <w:rPr>
      <w:rFonts w:ascii="Symbol" w:hAnsi="Symbol"/>
    </w:rPr>
  </w:style>
  <w:style w:type="character" w:customStyle="1" w:styleId="WW8Num10z1">
    <w:name w:val="WW8Num10z1"/>
    <w:rsid w:val="00592F24"/>
    <w:rPr>
      <w:rFonts w:ascii="Courier New" w:hAnsi="Courier New" w:cs="Courier New"/>
    </w:rPr>
  </w:style>
  <w:style w:type="character" w:customStyle="1" w:styleId="WW8Num10z3">
    <w:name w:val="WW8Num10z3"/>
    <w:rsid w:val="00592F24"/>
    <w:rPr>
      <w:rFonts w:ascii="Symbol" w:hAnsi="Symbol"/>
    </w:rPr>
  </w:style>
  <w:style w:type="character" w:customStyle="1" w:styleId="WW8Num11z0">
    <w:name w:val="WW8Num11z0"/>
    <w:rsid w:val="00592F24"/>
    <w:rPr>
      <w:rFonts w:ascii="Symbol" w:hAnsi="Symbol"/>
    </w:rPr>
  </w:style>
  <w:style w:type="character" w:customStyle="1" w:styleId="WW8Num11z1">
    <w:name w:val="WW8Num11z1"/>
    <w:rsid w:val="00592F24"/>
    <w:rPr>
      <w:rFonts w:ascii="Courier New" w:hAnsi="Courier New" w:cs="Courier New"/>
    </w:rPr>
  </w:style>
  <w:style w:type="character" w:customStyle="1" w:styleId="WW8Num11z2">
    <w:name w:val="WW8Num11z2"/>
    <w:rsid w:val="00592F24"/>
    <w:rPr>
      <w:rFonts w:ascii="Wingdings" w:hAnsi="Wingdings"/>
    </w:rPr>
  </w:style>
  <w:style w:type="character" w:customStyle="1" w:styleId="WW8Num11z3">
    <w:name w:val="WW8Num11z3"/>
    <w:rsid w:val="00592F24"/>
    <w:rPr>
      <w:rFonts w:ascii="Symbol" w:hAnsi="Symbol"/>
    </w:rPr>
  </w:style>
  <w:style w:type="character" w:customStyle="1" w:styleId="WW8Num12z0">
    <w:name w:val="WW8Num12z0"/>
    <w:rsid w:val="00592F24"/>
    <w:rPr>
      <w:rFonts w:ascii="Wingdings" w:hAnsi="Wingdings"/>
    </w:rPr>
  </w:style>
  <w:style w:type="character" w:customStyle="1" w:styleId="WW8Num12z1">
    <w:name w:val="WW8Num12z1"/>
    <w:rsid w:val="00592F24"/>
    <w:rPr>
      <w:rFonts w:ascii="Courier New" w:hAnsi="Courier New" w:cs="Courier New"/>
    </w:rPr>
  </w:style>
  <w:style w:type="character" w:customStyle="1" w:styleId="WW8Num12z2">
    <w:name w:val="WW8Num12z2"/>
    <w:rsid w:val="00592F24"/>
    <w:rPr>
      <w:rFonts w:ascii="Wingdings" w:hAnsi="Wingdings"/>
    </w:rPr>
  </w:style>
  <w:style w:type="character" w:customStyle="1" w:styleId="WW8Num13z1">
    <w:name w:val="WW8Num13z1"/>
    <w:rsid w:val="00592F24"/>
    <w:rPr>
      <w:rFonts w:ascii="Symbol" w:hAnsi="Symbol"/>
    </w:rPr>
  </w:style>
  <w:style w:type="character" w:customStyle="1" w:styleId="WW8Num15z0">
    <w:name w:val="WW8Num15z0"/>
    <w:rsid w:val="00592F24"/>
    <w:rPr>
      <w:rFonts w:ascii="Times New Roman" w:eastAsia="Times New Roman" w:hAnsi="Times New Roman" w:cs="Times New Roman"/>
    </w:rPr>
  </w:style>
  <w:style w:type="character" w:customStyle="1" w:styleId="WW8Num15z1">
    <w:name w:val="WW8Num15z1"/>
    <w:rsid w:val="00592F24"/>
    <w:rPr>
      <w:rFonts w:ascii="Courier New" w:hAnsi="Courier New" w:cs="Courier New"/>
    </w:rPr>
  </w:style>
  <w:style w:type="character" w:customStyle="1" w:styleId="WW8Num15z2">
    <w:name w:val="WW8Num15z2"/>
    <w:rsid w:val="00592F24"/>
    <w:rPr>
      <w:rFonts w:ascii="Wingdings" w:hAnsi="Wingdings"/>
    </w:rPr>
  </w:style>
  <w:style w:type="character" w:customStyle="1" w:styleId="WW8Num16z0">
    <w:name w:val="WW8Num16z0"/>
    <w:rsid w:val="00592F24"/>
    <w:rPr>
      <w:rFonts w:ascii="Symbol" w:hAnsi="Symbol"/>
    </w:rPr>
  </w:style>
  <w:style w:type="character" w:customStyle="1" w:styleId="WW8Num16z1">
    <w:name w:val="WW8Num16z1"/>
    <w:rsid w:val="00592F24"/>
    <w:rPr>
      <w:rFonts w:ascii="Courier New" w:hAnsi="Courier New" w:cs="Courier New"/>
    </w:rPr>
  </w:style>
  <w:style w:type="character" w:customStyle="1" w:styleId="WW8Num16z2">
    <w:name w:val="WW8Num16z2"/>
    <w:rsid w:val="00592F24"/>
    <w:rPr>
      <w:rFonts w:ascii="Wingdings" w:hAnsi="Wingdings"/>
    </w:rPr>
  </w:style>
  <w:style w:type="character" w:customStyle="1" w:styleId="WW8Num16z3">
    <w:name w:val="WW8Num16z3"/>
    <w:rsid w:val="00592F24"/>
    <w:rPr>
      <w:rFonts w:ascii="Symbol" w:hAnsi="Symbol"/>
    </w:rPr>
  </w:style>
  <w:style w:type="character" w:customStyle="1" w:styleId="WW8Num17z0">
    <w:name w:val="WW8Num17z0"/>
    <w:rsid w:val="00592F24"/>
    <w:rPr>
      <w:rFonts w:ascii="Symbol" w:hAnsi="Symbol"/>
    </w:rPr>
  </w:style>
  <w:style w:type="character" w:customStyle="1" w:styleId="WW8Num17z1">
    <w:name w:val="WW8Num17z1"/>
    <w:rsid w:val="00592F24"/>
    <w:rPr>
      <w:rFonts w:ascii="Courier New" w:hAnsi="Courier New" w:cs="Courier New"/>
    </w:rPr>
  </w:style>
  <w:style w:type="character" w:customStyle="1" w:styleId="WW8Num17z2">
    <w:name w:val="WW8Num17z2"/>
    <w:rsid w:val="00592F24"/>
    <w:rPr>
      <w:rFonts w:ascii="Wingdings" w:hAnsi="Wingdings"/>
    </w:rPr>
  </w:style>
  <w:style w:type="character" w:customStyle="1" w:styleId="WW8Num18z0">
    <w:name w:val="WW8Num18z0"/>
    <w:rsid w:val="00592F24"/>
    <w:rPr>
      <w:rFonts w:ascii="Times New Roman" w:eastAsia="Times New Roman" w:hAnsi="Times New Roman" w:cs="Times New Roman"/>
    </w:rPr>
  </w:style>
  <w:style w:type="character" w:customStyle="1" w:styleId="WW8Num18z1">
    <w:name w:val="WW8Num18z1"/>
    <w:rsid w:val="00592F24"/>
    <w:rPr>
      <w:rFonts w:ascii="Wingdings" w:hAnsi="Wingdings"/>
    </w:rPr>
  </w:style>
  <w:style w:type="character" w:customStyle="1" w:styleId="WW8Num19z0">
    <w:name w:val="WW8Num19z0"/>
    <w:rsid w:val="00592F24"/>
    <w:rPr>
      <w:rFonts w:ascii="Symbol" w:hAnsi="Symbol"/>
    </w:rPr>
  </w:style>
  <w:style w:type="character" w:customStyle="1" w:styleId="WW8Num19z1">
    <w:name w:val="WW8Num19z1"/>
    <w:rsid w:val="00592F24"/>
    <w:rPr>
      <w:rFonts w:ascii="Courier New" w:hAnsi="Courier New" w:cs="Courier New"/>
    </w:rPr>
  </w:style>
  <w:style w:type="character" w:customStyle="1" w:styleId="WW8Num19z3">
    <w:name w:val="WW8Num19z3"/>
    <w:rsid w:val="00592F24"/>
    <w:rPr>
      <w:rFonts w:ascii="Symbol" w:hAnsi="Symbol"/>
    </w:rPr>
  </w:style>
  <w:style w:type="character" w:customStyle="1" w:styleId="WW8Num20z0">
    <w:name w:val="WW8Num20z0"/>
    <w:rsid w:val="00592F24"/>
    <w:rPr>
      <w:rFonts w:ascii="Symbol" w:hAnsi="Symbol"/>
    </w:rPr>
  </w:style>
  <w:style w:type="character" w:customStyle="1" w:styleId="WW8Num20z1">
    <w:name w:val="WW8Num20z1"/>
    <w:rsid w:val="00592F24"/>
    <w:rPr>
      <w:rFonts w:ascii="Courier New" w:hAnsi="Courier New" w:cs="Courier New"/>
    </w:rPr>
  </w:style>
  <w:style w:type="character" w:customStyle="1" w:styleId="WW8Num20z2">
    <w:name w:val="WW8Num20z2"/>
    <w:rsid w:val="00592F24"/>
    <w:rPr>
      <w:rFonts w:ascii="Wingdings" w:hAnsi="Wingdings"/>
    </w:rPr>
  </w:style>
  <w:style w:type="character" w:customStyle="1" w:styleId="WW8Num20z3">
    <w:name w:val="WW8Num20z3"/>
    <w:rsid w:val="00592F24"/>
    <w:rPr>
      <w:rFonts w:ascii="Symbol" w:hAnsi="Symbol"/>
    </w:rPr>
  </w:style>
  <w:style w:type="character" w:customStyle="1" w:styleId="WW8Num21z0">
    <w:name w:val="WW8Num21z0"/>
    <w:rsid w:val="00592F24"/>
    <w:rPr>
      <w:rFonts w:ascii="Times New Roman" w:eastAsia="Times New Roman" w:hAnsi="Times New Roman" w:cs="Times New Roman"/>
    </w:rPr>
  </w:style>
  <w:style w:type="character" w:customStyle="1" w:styleId="WW8Num21z1">
    <w:name w:val="WW8Num21z1"/>
    <w:rsid w:val="00592F24"/>
    <w:rPr>
      <w:rFonts w:ascii="Courier New" w:hAnsi="Courier New" w:cs="Courier New"/>
    </w:rPr>
  </w:style>
  <w:style w:type="character" w:customStyle="1" w:styleId="WW8Num21z2">
    <w:name w:val="WW8Num21z2"/>
    <w:rsid w:val="00592F24"/>
    <w:rPr>
      <w:rFonts w:ascii="Wingdings" w:hAnsi="Wingdings"/>
    </w:rPr>
  </w:style>
  <w:style w:type="character" w:customStyle="1" w:styleId="WW8Num22z0">
    <w:name w:val="WW8Num22z0"/>
    <w:rsid w:val="00592F24"/>
    <w:rPr>
      <w:rFonts w:ascii="Symbol" w:hAnsi="Symbol"/>
    </w:rPr>
  </w:style>
  <w:style w:type="character" w:customStyle="1" w:styleId="WW8Num22z1">
    <w:name w:val="WW8Num22z1"/>
    <w:rsid w:val="00592F24"/>
    <w:rPr>
      <w:rFonts w:ascii="Courier New" w:hAnsi="Courier New" w:cs="Courier New"/>
    </w:rPr>
  </w:style>
  <w:style w:type="character" w:customStyle="1" w:styleId="WW8Num23z0">
    <w:name w:val="WW8Num23z0"/>
    <w:rsid w:val="00592F24"/>
    <w:rPr>
      <w:rFonts w:ascii="Symbol" w:hAnsi="Symbol"/>
    </w:rPr>
  </w:style>
  <w:style w:type="character" w:customStyle="1" w:styleId="WW8Num23z1">
    <w:name w:val="WW8Num23z1"/>
    <w:rsid w:val="00592F24"/>
    <w:rPr>
      <w:rFonts w:ascii="Courier New" w:hAnsi="Courier New" w:cs="Courier New"/>
    </w:rPr>
  </w:style>
  <w:style w:type="character" w:customStyle="1" w:styleId="WW8Num23z2">
    <w:name w:val="WW8Num23z2"/>
    <w:rsid w:val="00592F24"/>
    <w:rPr>
      <w:rFonts w:ascii="Wingdings" w:hAnsi="Wingdings"/>
    </w:rPr>
  </w:style>
  <w:style w:type="character" w:customStyle="1" w:styleId="WW8Num23z3">
    <w:name w:val="WW8Num23z3"/>
    <w:rsid w:val="00592F24"/>
    <w:rPr>
      <w:rFonts w:ascii="Symbol" w:hAnsi="Symbol"/>
    </w:rPr>
  </w:style>
  <w:style w:type="character" w:customStyle="1" w:styleId="WW8Num24z0">
    <w:name w:val="WW8Num24z0"/>
    <w:rsid w:val="00592F24"/>
    <w:rPr>
      <w:rFonts w:ascii="Garamond" w:eastAsia="Times New Roman" w:hAnsi="Garamond" w:cs="Arial"/>
    </w:rPr>
  </w:style>
  <w:style w:type="character" w:customStyle="1" w:styleId="WW8Num24z1">
    <w:name w:val="WW8Num24z1"/>
    <w:rsid w:val="00592F24"/>
    <w:rPr>
      <w:rFonts w:ascii="Courier New" w:hAnsi="Courier New" w:cs="Courier New"/>
    </w:rPr>
  </w:style>
  <w:style w:type="character" w:customStyle="1" w:styleId="WW8Num24z2">
    <w:name w:val="WW8Num24z2"/>
    <w:rsid w:val="00592F24"/>
    <w:rPr>
      <w:rFonts w:ascii="Wingdings" w:hAnsi="Wingdings"/>
    </w:rPr>
  </w:style>
  <w:style w:type="character" w:customStyle="1" w:styleId="WW8Num24z3">
    <w:name w:val="WW8Num24z3"/>
    <w:rsid w:val="00592F24"/>
    <w:rPr>
      <w:rFonts w:ascii="Symbol" w:hAnsi="Symbol"/>
    </w:rPr>
  </w:style>
  <w:style w:type="character" w:customStyle="1" w:styleId="WW8Num25z0">
    <w:name w:val="WW8Num25z0"/>
    <w:rsid w:val="00592F24"/>
    <w:rPr>
      <w:i/>
      <w:sz w:val="20"/>
    </w:rPr>
  </w:style>
  <w:style w:type="character" w:customStyle="1" w:styleId="WW8Num25z1">
    <w:name w:val="WW8Num25z1"/>
    <w:rsid w:val="00592F24"/>
    <w:rPr>
      <w:rFonts w:ascii="Courier New" w:hAnsi="Courier New" w:cs="Courier New"/>
    </w:rPr>
  </w:style>
  <w:style w:type="character" w:customStyle="1" w:styleId="WW8Num25z2">
    <w:name w:val="WW8Num25z2"/>
    <w:rsid w:val="00592F24"/>
    <w:rPr>
      <w:rFonts w:ascii="Wingdings" w:hAnsi="Wingdings"/>
    </w:rPr>
  </w:style>
  <w:style w:type="character" w:customStyle="1" w:styleId="WW8Num26z0">
    <w:name w:val="WW8Num26z0"/>
    <w:rsid w:val="00592F24"/>
    <w:rPr>
      <w:rFonts w:ascii="Garamond" w:eastAsia="Times New Roman" w:hAnsi="Garamond" w:cs="Arial"/>
    </w:rPr>
  </w:style>
  <w:style w:type="character" w:customStyle="1" w:styleId="WW8Num26z1">
    <w:name w:val="WW8Num26z1"/>
    <w:rsid w:val="00592F24"/>
    <w:rPr>
      <w:rFonts w:ascii="Courier New" w:hAnsi="Courier New" w:cs="Courier New"/>
    </w:rPr>
  </w:style>
  <w:style w:type="character" w:customStyle="1" w:styleId="WW8Num26z2">
    <w:name w:val="WW8Num26z2"/>
    <w:rsid w:val="00592F24"/>
    <w:rPr>
      <w:rFonts w:ascii="Wingdings" w:hAnsi="Wingdings"/>
    </w:rPr>
  </w:style>
  <w:style w:type="character" w:customStyle="1" w:styleId="WW8Num27z1">
    <w:name w:val="WW8Num27z1"/>
    <w:rsid w:val="00592F24"/>
    <w:rPr>
      <w:rFonts w:ascii="Courier New" w:hAnsi="Courier New" w:cs="Courier New"/>
    </w:rPr>
  </w:style>
  <w:style w:type="character" w:customStyle="1" w:styleId="WW8Num27z2">
    <w:name w:val="WW8Num27z2"/>
    <w:rsid w:val="00592F24"/>
    <w:rPr>
      <w:rFonts w:ascii="Wingdings" w:hAnsi="Wingdings"/>
    </w:rPr>
  </w:style>
  <w:style w:type="character" w:customStyle="1" w:styleId="WW8Num27z3">
    <w:name w:val="WW8Num27z3"/>
    <w:rsid w:val="00592F24"/>
    <w:rPr>
      <w:rFonts w:ascii="Symbol" w:hAnsi="Symbol"/>
    </w:rPr>
  </w:style>
  <w:style w:type="character" w:customStyle="1" w:styleId="WW8Num28z0">
    <w:name w:val="WW8Num28z0"/>
    <w:rsid w:val="00592F24"/>
    <w:rPr>
      <w:rFonts w:ascii="Times New Roman" w:eastAsia="Times New Roman" w:hAnsi="Times New Roman" w:cs="Times New Roman"/>
    </w:rPr>
  </w:style>
  <w:style w:type="character" w:customStyle="1" w:styleId="WW8Num28z1">
    <w:name w:val="WW8Num28z1"/>
    <w:rsid w:val="00592F24"/>
    <w:rPr>
      <w:rFonts w:ascii="Courier New" w:hAnsi="Courier New" w:cs="Courier New"/>
    </w:rPr>
  </w:style>
  <w:style w:type="character" w:customStyle="1" w:styleId="WW8Num28z2">
    <w:name w:val="WW8Num28z2"/>
    <w:rsid w:val="00592F24"/>
    <w:rPr>
      <w:rFonts w:ascii="Wingdings" w:hAnsi="Wingdings"/>
    </w:rPr>
  </w:style>
  <w:style w:type="character" w:customStyle="1" w:styleId="WW8Num28z3">
    <w:name w:val="WW8Num28z3"/>
    <w:rsid w:val="00592F24"/>
    <w:rPr>
      <w:rFonts w:ascii="Symbol" w:hAnsi="Symbol"/>
    </w:rPr>
  </w:style>
  <w:style w:type="character" w:customStyle="1" w:styleId="WW8Num29z0">
    <w:name w:val="WW8Num29z0"/>
    <w:rsid w:val="00592F24"/>
    <w:rPr>
      <w:rFonts w:ascii="Symbol" w:hAnsi="Symbol"/>
    </w:rPr>
  </w:style>
  <w:style w:type="character" w:customStyle="1" w:styleId="WW8Num29z1">
    <w:name w:val="WW8Num29z1"/>
    <w:rsid w:val="00592F24"/>
    <w:rPr>
      <w:rFonts w:ascii="Courier New" w:hAnsi="Courier New" w:cs="Courier New"/>
    </w:rPr>
  </w:style>
  <w:style w:type="character" w:customStyle="1" w:styleId="WW8Num29z2">
    <w:name w:val="WW8Num29z2"/>
    <w:rsid w:val="00592F24"/>
    <w:rPr>
      <w:rFonts w:ascii="Wingdings" w:hAnsi="Wingdings"/>
    </w:rPr>
  </w:style>
  <w:style w:type="character" w:customStyle="1" w:styleId="WW8Num30z0">
    <w:name w:val="WW8Num30z0"/>
    <w:rsid w:val="00592F24"/>
    <w:rPr>
      <w:rFonts w:ascii="Symbol" w:hAnsi="Symbol"/>
    </w:rPr>
  </w:style>
  <w:style w:type="character" w:customStyle="1" w:styleId="WW8Num30z1">
    <w:name w:val="WW8Num30z1"/>
    <w:rsid w:val="00592F24"/>
    <w:rPr>
      <w:rFonts w:ascii="Courier New" w:hAnsi="Courier New" w:cs="Courier New"/>
    </w:rPr>
  </w:style>
  <w:style w:type="character" w:customStyle="1" w:styleId="WW8Num30z3">
    <w:name w:val="WW8Num30z3"/>
    <w:rsid w:val="00592F24"/>
    <w:rPr>
      <w:rFonts w:ascii="Symbol" w:hAnsi="Symbol"/>
    </w:rPr>
  </w:style>
  <w:style w:type="character" w:customStyle="1" w:styleId="WW8Num31z0">
    <w:name w:val="WW8Num31z0"/>
    <w:rsid w:val="00592F24"/>
    <w:rPr>
      <w:rFonts w:ascii="Symbol" w:hAnsi="Symbol"/>
    </w:rPr>
  </w:style>
  <w:style w:type="character" w:customStyle="1" w:styleId="WW8Num31z1">
    <w:name w:val="WW8Num31z1"/>
    <w:rsid w:val="00592F24"/>
    <w:rPr>
      <w:rFonts w:ascii="Wingdings" w:hAnsi="Wingdings"/>
    </w:rPr>
  </w:style>
  <w:style w:type="character" w:customStyle="1" w:styleId="WW8Num32z0">
    <w:name w:val="WW8Num32z0"/>
    <w:rsid w:val="00592F24"/>
    <w:rPr>
      <w:rFonts w:ascii="Symbol" w:hAnsi="Symbol"/>
    </w:rPr>
  </w:style>
  <w:style w:type="character" w:customStyle="1" w:styleId="WW8Num32z1">
    <w:name w:val="WW8Num32z1"/>
    <w:rsid w:val="00592F24"/>
    <w:rPr>
      <w:rFonts w:ascii="Courier New" w:hAnsi="Courier New" w:cs="Courier New"/>
    </w:rPr>
  </w:style>
  <w:style w:type="character" w:customStyle="1" w:styleId="WW8Num33z0">
    <w:name w:val="WW8Num33z0"/>
    <w:rsid w:val="00592F24"/>
    <w:rPr>
      <w:rFonts w:ascii="Symbol" w:hAnsi="Symbol"/>
    </w:rPr>
  </w:style>
  <w:style w:type="character" w:customStyle="1" w:styleId="WW8Num33z1">
    <w:name w:val="WW8Num33z1"/>
    <w:rsid w:val="00592F2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926">
      <w:bodyDiv w:val="1"/>
      <w:marLeft w:val="0"/>
      <w:marRight w:val="0"/>
      <w:marTop w:val="0"/>
      <w:marBottom w:val="0"/>
      <w:divBdr>
        <w:top w:val="none" w:sz="0" w:space="0" w:color="auto"/>
        <w:left w:val="none" w:sz="0" w:space="0" w:color="auto"/>
        <w:bottom w:val="none" w:sz="0" w:space="0" w:color="auto"/>
        <w:right w:val="none" w:sz="0" w:space="0" w:color="auto"/>
      </w:divBdr>
    </w:div>
    <w:div w:id="99495381">
      <w:bodyDiv w:val="1"/>
      <w:marLeft w:val="0"/>
      <w:marRight w:val="0"/>
      <w:marTop w:val="0"/>
      <w:marBottom w:val="0"/>
      <w:divBdr>
        <w:top w:val="none" w:sz="0" w:space="0" w:color="auto"/>
        <w:left w:val="none" w:sz="0" w:space="0" w:color="auto"/>
        <w:bottom w:val="none" w:sz="0" w:space="0" w:color="auto"/>
        <w:right w:val="none" w:sz="0" w:space="0" w:color="auto"/>
      </w:divBdr>
    </w:div>
    <w:div w:id="160320071">
      <w:bodyDiv w:val="1"/>
      <w:marLeft w:val="0"/>
      <w:marRight w:val="0"/>
      <w:marTop w:val="0"/>
      <w:marBottom w:val="0"/>
      <w:divBdr>
        <w:top w:val="none" w:sz="0" w:space="0" w:color="auto"/>
        <w:left w:val="none" w:sz="0" w:space="0" w:color="auto"/>
        <w:bottom w:val="none" w:sz="0" w:space="0" w:color="auto"/>
        <w:right w:val="none" w:sz="0" w:space="0" w:color="auto"/>
      </w:divBdr>
      <w:divsChild>
        <w:div w:id="2131315657">
          <w:marLeft w:val="0"/>
          <w:marRight w:val="0"/>
          <w:marTop w:val="0"/>
          <w:marBottom w:val="0"/>
          <w:divBdr>
            <w:top w:val="none" w:sz="0" w:space="0" w:color="auto"/>
            <w:left w:val="none" w:sz="0" w:space="0" w:color="auto"/>
            <w:bottom w:val="none" w:sz="0" w:space="0" w:color="auto"/>
            <w:right w:val="none" w:sz="0" w:space="0" w:color="auto"/>
          </w:divBdr>
          <w:divsChild>
            <w:div w:id="254749579">
              <w:marLeft w:val="0"/>
              <w:marRight w:val="0"/>
              <w:marTop w:val="0"/>
              <w:marBottom w:val="0"/>
              <w:divBdr>
                <w:top w:val="none" w:sz="0" w:space="0" w:color="auto"/>
                <w:left w:val="none" w:sz="0" w:space="0" w:color="auto"/>
                <w:bottom w:val="none" w:sz="0" w:space="0" w:color="auto"/>
                <w:right w:val="none" w:sz="0" w:space="0" w:color="auto"/>
              </w:divBdr>
              <w:divsChild>
                <w:div w:id="1938948984">
                  <w:marLeft w:val="-225"/>
                  <w:marRight w:val="-225"/>
                  <w:marTop w:val="0"/>
                  <w:marBottom w:val="0"/>
                  <w:divBdr>
                    <w:top w:val="none" w:sz="0" w:space="0" w:color="auto"/>
                    <w:left w:val="none" w:sz="0" w:space="0" w:color="auto"/>
                    <w:bottom w:val="none" w:sz="0" w:space="0" w:color="auto"/>
                    <w:right w:val="none" w:sz="0" w:space="0" w:color="auto"/>
                  </w:divBdr>
                  <w:divsChild>
                    <w:div w:id="1086339015">
                      <w:marLeft w:val="0"/>
                      <w:marRight w:val="0"/>
                      <w:marTop w:val="0"/>
                      <w:marBottom w:val="0"/>
                      <w:divBdr>
                        <w:top w:val="none" w:sz="0" w:space="0" w:color="auto"/>
                        <w:left w:val="none" w:sz="0" w:space="0" w:color="auto"/>
                        <w:bottom w:val="none" w:sz="0" w:space="0" w:color="auto"/>
                        <w:right w:val="none" w:sz="0" w:space="0" w:color="auto"/>
                      </w:divBdr>
                      <w:divsChild>
                        <w:div w:id="15161859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78244">
      <w:bodyDiv w:val="1"/>
      <w:marLeft w:val="0"/>
      <w:marRight w:val="0"/>
      <w:marTop w:val="0"/>
      <w:marBottom w:val="0"/>
      <w:divBdr>
        <w:top w:val="none" w:sz="0" w:space="0" w:color="auto"/>
        <w:left w:val="none" w:sz="0" w:space="0" w:color="auto"/>
        <w:bottom w:val="none" w:sz="0" w:space="0" w:color="auto"/>
        <w:right w:val="none" w:sz="0" w:space="0" w:color="auto"/>
      </w:divBdr>
    </w:div>
    <w:div w:id="371999880">
      <w:bodyDiv w:val="1"/>
      <w:marLeft w:val="0"/>
      <w:marRight w:val="0"/>
      <w:marTop w:val="0"/>
      <w:marBottom w:val="0"/>
      <w:divBdr>
        <w:top w:val="none" w:sz="0" w:space="0" w:color="auto"/>
        <w:left w:val="none" w:sz="0" w:space="0" w:color="auto"/>
        <w:bottom w:val="none" w:sz="0" w:space="0" w:color="auto"/>
        <w:right w:val="none" w:sz="0" w:space="0" w:color="auto"/>
      </w:divBdr>
    </w:div>
    <w:div w:id="532615262">
      <w:bodyDiv w:val="1"/>
      <w:marLeft w:val="0"/>
      <w:marRight w:val="0"/>
      <w:marTop w:val="0"/>
      <w:marBottom w:val="0"/>
      <w:divBdr>
        <w:top w:val="none" w:sz="0" w:space="0" w:color="auto"/>
        <w:left w:val="none" w:sz="0" w:space="0" w:color="auto"/>
        <w:bottom w:val="none" w:sz="0" w:space="0" w:color="auto"/>
        <w:right w:val="none" w:sz="0" w:space="0" w:color="auto"/>
      </w:divBdr>
    </w:div>
    <w:div w:id="616717499">
      <w:bodyDiv w:val="1"/>
      <w:marLeft w:val="0"/>
      <w:marRight w:val="0"/>
      <w:marTop w:val="0"/>
      <w:marBottom w:val="0"/>
      <w:divBdr>
        <w:top w:val="none" w:sz="0" w:space="0" w:color="auto"/>
        <w:left w:val="none" w:sz="0" w:space="0" w:color="auto"/>
        <w:bottom w:val="none" w:sz="0" w:space="0" w:color="auto"/>
        <w:right w:val="none" w:sz="0" w:space="0" w:color="auto"/>
      </w:divBdr>
    </w:div>
    <w:div w:id="661279091">
      <w:bodyDiv w:val="1"/>
      <w:marLeft w:val="0"/>
      <w:marRight w:val="0"/>
      <w:marTop w:val="0"/>
      <w:marBottom w:val="0"/>
      <w:divBdr>
        <w:top w:val="none" w:sz="0" w:space="0" w:color="auto"/>
        <w:left w:val="none" w:sz="0" w:space="0" w:color="auto"/>
        <w:bottom w:val="none" w:sz="0" w:space="0" w:color="auto"/>
        <w:right w:val="none" w:sz="0" w:space="0" w:color="auto"/>
      </w:divBdr>
    </w:div>
    <w:div w:id="706301429">
      <w:bodyDiv w:val="1"/>
      <w:marLeft w:val="0"/>
      <w:marRight w:val="0"/>
      <w:marTop w:val="0"/>
      <w:marBottom w:val="0"/>
      <w:divBdr>
        <w:top w:val="none" w:sz="0" w:space="0" w:color="auto"/>
        <w:left w:val="none" w:sz="0" w:space="0" w:color="auto"/>
        <w:bottom w:val="none" w:sz="0" w:space="0" w:color="auto"/>
        <w:right w:val="none" w:sz="0" w:space="0" w:color="auto"/>
      </w:divBdr>
    </w:div>
    <w:div w:id="713042056">
      <w:bodyDiv w:val="1"/>
      <w:marLeft w:val="0"/>
      <w:marRight w:val="0"/>
      <w:marTop w:val="0"/>
      <w:marBottom w:val="0"/>
      <w:divBdr>
        <w:top w:val="none" w:sz="0" w:space="0" w:color="auto"/>
        <w:left w:val="none" w:sz="0" w:space="0" w:color="auto"/>
        <w:bottom w:val="none" w:sz="0" w:space="0" w:color="auto"/>
        <w:right w:val="none" w:sz="0" w:space="0" w:color="auto"/>
      </w:divBdr>
      <w:divsChild>
        <w:div w:id="970356342">
          <w:marLeft w:val="0"/>
          <w:marRight w:val="0"/>
          <w:marTop w:val="0"/>
          <w:marBottom w:val="0"/>
          <w:divBdr>
            <w:top w:val="none" w:sz="0" w:space="0" w:color="auto"/>
            <w:left w:val="none" w:sz="0" w:space="0" w:color="auto"/>
            <w:bottom w:val="none" w:sz="0" w:space="0" w:color="auto"/>
            <w:right w:val="none" w:sz="0" w:space="0" w:color="auto"/>
          </w:divBdr>
          <w:divsChild>
            <w:div w:id="822740880">
              <w:marLeft w:val="0"/>
              <w:marRight w:val="0"/>
              <w:marTop w:val="0"/>
              <w:marBottom w:val="0"/>
              <w:divBdr>
                <w:top w:val="none" w:sz="0" w:space="0" w:color="auto"/>
                <w:left w:val="none" w:sz="0" w:space="0" w:color="auto"/>
                <w:bottom w:val="none" w:sz="0" w:space="0" w:color="auto"/>
                <w:right w:val="none" w:sz="0" w:space="0" w:color="auto"/>
              </w:divBdr>
              <w:divsChild>
                <w:div w:id="1690175737">
                  <w:marLeft w:val="0"/>
                  <w:marRight w:val="0"/>
                  <w:marTop w:val="0"/>
                  <w:marBottom w:val="0"/>
                  <w:divBdr>
                    <w:top w:val="none" w:sz="0" w:space="0" w:color="auto"/>
                    <w:left w:val="none" w:sz="0" w:space="0" w:color="auto"/>
                    <w:bottom w:val="none" w:sz="0" w:space="0" w:color="auto"/>
                    <w:right w:val="none" w:sz="0" w:space="0" w:color="auto"/>
                  </w:divBdr>
                  <w:divsChild>
                    <w:div w:id="1408530920">
                      <w:marLeft w:val="0"/>
                      <w:marRight w:val="0"/>
                      <w:marTop w:val="0"/>
                      <w:marBottom w:val="0"/>
                      <w:divBdr>
                        <w:top w:val="none" w:sz="0" w:space="0" w:color="auto"/>
                        <w:left w:val="none" w:sz="0" w:space="0" w:color="auto"/>
                        <w:bottom w:val="none" w:sz="0" w:space="0" w:color="auto"/>
                        <w:right w:val="none" w:sz="0" w:space="0" w:color="auto"/>
                      </w:divBdr>
                      <w:divsChild>
                        <w:div w:id="1453935503">
                          <w:marLeft w:val="0"/>
                          <w:marRight w:val="0"/>
                          <w:marTop w:val="0"/>
                          <w:marBottom w:val="0"/>
                          <w:divBdr>
                            <w:top w:val="none" w:sz="0" w:space="0" w:color="auto"/>
                            <w:left w:val="none" w:sz="0" w:space="0" w:color="auto"/>
                            <w:bottom w:val="none" w:sz="0" w:space="0" w:color="auto"/>
                            <w:right w:val="none" w:sz="0" w:space="0" w:color="auto"/>
                          </w:divBdr>
                          <w:divsChild>
                            <w:div w:id="1679309353">
                              <w:marLeft w:val="0"/>
                              <w:marRight w:val="0"/>
                              <w:marTop w:val="0"/>
                              <w:marBottom w:val="0"/>
                              <w:divBdr>
                                <w:top w:val="none" w:sz="0" w:space="0" w:color="auto"/>
                                <w:left w:val="none" w:sz="0" w:space="0" w:color="auto"/>
                                <w:bottom w:val="none" w:sz="0" w:space="0" w:color="auto"/>
                                <w:right w:val="none" w:sz="0" w:space="0" w:color="auto"/>
                              </w:divBdr>
                              <w:divsChild>
                                <w:div w:id="1152983458">
                                  <w:marLeft w:val="0"/>
                                  <w:marRight w:val="0"/>
                                  <w:marTop w:val="0"/>
                                  <w:marBottom w:val="0"/>
                                  <w:divBdr>
                                    <w:top w:val="none" w:sz="0" w:space="0" w:color="auto"/>
                                    <w:left w:val="none" w:sz="0" w:space="0" w:color="auto"/>
                                    <w:bottom w:val="none" w:sz="0" w:space="0" w:color="auto"/>
                                    <w:right w:val="none" w:sz="0" w:space="0" w:color="auto"/>
                                  </w:divBdr>
                                  <w:divsChild>
                                    <w:div w:id="1172647757">
                                      <w:marLeft w:val="0"/>
                                      <w:marRight w:val="0"/>
                                      <w:marTop w:val="0"/>
                                      <w:marBottom w:val="0"/>
                                      <w:divBdr>
                                        <w:top w:val="none" w:sz="0" w:space="0" w:color="auto"/>
                                        <w:left w:val="none" w:sz="0" w:space="0" w:color="auto"/>
                                        <w:bottom w:val="none" w:sz="0" w:space="0" w:color="auto"/>
                                        <w:right w:val="none" w:sz="0" w:space="0" w:color="auto"/>
                                      </w:divBdr>
                                      <w:divsChild>
                                        <w:div w:id="148791685">
                                          <w:marLeft w:val="0"/>
                                          <w:marRight w:val="0"/>
                                          <w:marTop w:val="0"/>
                                          <w:marBottom w:val="0"/>
                                          <w:divBdr>
                                            <w:top w:val="none" w:sz="0" w:space="0" w:color="auto"/>
                                            <w:left w:val="none" w:sz="0" w:space="0" w:color="auto"/>
                                            <w:bottom w:val="none" w:sz="0" w:space="0" w:color="auto"/>
                                            <w:right w:val="none" w:sz="0" w:space="0" w:color="auto"/>
                                          </w:divBdr>
                                          <w:divsChild>
                                            <w:div w:id="469515425">
                                              <w:marLeft w:val="0"/>
                                              <w:marRight w:val="0"/>
                                              <w:marTop w:val="0"/>
                                              <w:marBottom w:val="0"/>
                                              <w:divBdr>
                                                <w:top w:val="none" w:sz="0" w:space="0" w:color="auto"/>
                                                <w:left w:val="none" w:sz="0" w:space="0" w:color="auto"/>
                                                <w:bottom w:val="none" w:sz="0" w:space="0" w:color="auto"/>
                                                <w:right w:val="none" w:sz="0" w:space="0" w:color="auto"/>
                                              </w:divBdr>
                                              <w:divsChild>
                                                <w:div w:id="1485388701">
                                                  <w:marLeft w:val="0"/>
                                                  <w:marRight w:val="0"/>
                                                  <w:marTop w:val="0"/>
                                                  <w:marBottom w:val="0"/>
                                                  <w:divBdr>
                                                    <w:top w:val="none" w:sz="0" w:space="0" w:color="auto"/>
                                                    <w:left w:val="none" w:sz="0" w:space="0" w:color="auto"/>
                                                    <w:bottom w:val="none" w:sz="0" w:space="0" w:color="auto"/>
                                                    <w:right w:val="none" w:sz="0" w:space="0" w:color="auto"/>
                                                  </w:divBdr>
                                                  <w:divsChild>
                                                    <w:div w:id="886138582">
                                                      <w:marLeft w:val="0"/>
                                                      <w:marRight w:val="0"/>
                                                      <w:marTop w:val="0"/>
                                                      <w:marBottom w:val="0"/>
                                                      <w:divBdr>
                                                        <w:top w:val="none" w:sz="0" w:space="0" w:color="auto"/>
                                                        <w:left w:val="none" w:sz="0" w:space="0" w:color="auto"/>
                                                        <w:bottom w:val="none" w:sz="0" w:space="0" w:color="auto"/>
                                                        <w:right w:val="none" w:sz="0" w:space="0" w:color="auto"/>
                                                      </w:divBdr>
                                                      <w:divsChild>
                                                        <w:div w:id="83959548">
                                                          <w:marLeft w:val="0"/>
                                                          <w:marRight w:val="0"/>
                                                          <w:marTop w:val="0"/>
                                                          <w:marBottom w:val="0"/>
                                                          <w:divBdr>
                                                            <w:top w:val="none" w:sz="0" w:space="0" w:color="auto"/>
                                                            <w:left w:val="none" w:sz="0" w:space="0" w:color="auto"/>
                                                            <w:bottom w:val="none" w:sz="0" w:space="0" w:color="auto"/>
                                                            <w:right w:val="none" w:sz="0" w:space="0" w:color="auto"/>
                                                          </w:divBdr>
                                                          <w:divsChild>
                                                            <w:div w:id="1161385963">
                                                              <w:marLeft w:val="0"/>
                                                              <w:marRight w:val="0"/>
                                                              <w:marTop w:val="0"/>
                                                              <w:marBottom w:val="0"/>
                                                              <w:divBdr>
                                                                <w:top w:val="none" w:sz="0" w:space="0" w:color="auto"/>
                                                                <w:left w:val="none" w:sz="0" w:space="0" w:color="auto"/>
                                                                <w:bottom w:val="none" w:sz="0" w:space="0" w:color="auto"/>
                                                                <w:right w:val="none" w:sz="0" w:space="0" w:color="auto"/>
                                                              </w:divBdr>
                                                              <w:divsChild>
                                                                <w:div w:id="390345443">
                                                                  <w:marLeft w:val="0"/>
                                                                  <w:marRight w:val="0"/>
                                                                  <w:marTop w:val="0"/>
                                                                  <w:marBottom w:val="0"/>
                                                                  <w:divBdr>
                                                                    <w:top w:val="none" w:sz="0" w:space="0" w:color="auto"/>
                                                                    <w:left w:val="none" w:sz="0" w:space="0" w:color="auto"/>
                                                                    <w:bottom w:val="none" w:sz="0" w:space="0" w:color="auto"/>
                                                                    <w:right w:val="none" w:sz="0" w:space="0" w:color="auto"/>
                                                                  </w:divBdr>
                                                                  <w:divsChild>
                                                                    <w:div w:id="290594975">
                                                                      <w:marLeft w:val="0"/>
                                                                      <w:marRight w:val="0"/>
                                                                      <w:marTop w:val="0"/>
                                                                      <w:marBottom w:val="0"/>
                                                                      <w:divBdr>
                                                                        <w:top w:val="none" w:sz="0" w:space="0" w:color="auto"/>
                                                                        <w:left w:val="none" w:sz="0" w:space="0" w:color="auto"/>
                                                                        <w:bottom w:val="none" w:sz="0" w:space="0" w:color="auto"/>
                                                                        <w:right w:val="none" w:sz="0" w:space="0" w:color="auto"/>
                                                                      </w:divBdr>
                                                                      <w:divsChild>
                                                                        <w:div w:id="1141651667">
                                                                          <w:marLeft w:val="0"/>
                                                                          <w:marRight w:val="0"/>
                                                                          <w:marTop w:val="0"/>
                                                                          <w:marBottom w:val="0"/>
                                                                          <w:divBdr>
                                                                            <w:top w:val="none" w:sz="0" w:space="0" w:color="auto"/>
                                                                            <w:left w:val="none" w:sz="0" w:space="0" w:color="auto"/>
                                                                            <w:bottom w:val="none" w:sz="0" w:space="0" w:color="auto"/>
                                                                            <w:right w:val="none" w:sz="0" w:space="0" w:color="auto"/>
                                                                          </w:divBdr>
                                                                          <w:divsChild>
                                                                            <w:div w:id="4334066">
                                                                              <w:marLeft w:val="0"/>
                                                                              <w:marRight w:val="0"/>
                                                                              <w:marTop w:val="0"/>
                                                                              <w:marBottom w:val="0"/>
                                                                              <w:divBdr>
                                                                                <w:top w:val="none" w:sz="0" w:space="0" w:color="auto"/>
                                                                                <w:left w:val="none" w:sz="0" w:space="0" w:color="auto"/>
                                                                                <w:bottom w:val="none" w:sz="0" w:space="0" w:color="auto"/>
                                                                                <w:right w:val="none" w:sz="0" w:space="0" w:color="auto"/>
                                                                              </w:divBdr>
                                                                              <w:divsChild>
                                                                                <w:div w:id="482040371">
                                                                                  <w:marLeft w:val="0"/>
                                                                                  <w:marRight w:val="0"/>
                                                                                  <w:marTop w:val="0"/>
                                                                                  <w:marBottom w:val="0"/>
                                                                                  <w:divBdr>
                                                                                    <w:top w:val="none" w:sz="0" w:space="0" w:color="auto"/>
                                                                                    <w:left w:val="none" w:sz="0" w:space="0" w:color="auto"/>
                                                                                    <w:bottom w:val="none" w:sz="0" w:space="0" w:color="auto"/>
                                                                                    <w:right w:val="none" w:sz="0" w:space="0" w:color="auto"/>
                                                                                  </w:divBdr>
                                                                                  <w:divsChild>
                                                                                    <w:div w:id="464353256">
                                                                                      <w:marLeft w:val="0"/>
                                                                                      <w:marRight w:val="0"/>
                                                                                      <w:marTop w:val="0"/>
                                                                                      <w:marBottom w:val="0"/>
                                                                                      <w:divBdr>
                                                                                        <w:top w:val="none" w:sz="0" w:space="0" w:color="auto"/>
                                                                                        <w:left w:val="none" w:sz="0" w:space="0" w:color="auto"/>
                                                                                        <w:bottom w:val="none" w:sz="0" w:space="0" w:color="auto"/>
                                                                                        <w:right w:val="none" w:sz="0" w:space="0" w:color="auto"/>
                                                                                      </w:divBdr>
                                                                                      <w:divsChild>
                                                                                        <w:div w:id="1301036684">
                                                                                          <w:marLeft w:val="0"/>
                                                                                          <w:marRight w:val="0"/>
                                                                                          <w:marTop w:val="0"/>
                                                                                          <w:marBottom w:val="0"/>
                                                                                          <w:divBdr>
                                                                                            <w:top w:val="none" w:sz="0" w:space="0" w:color="auto"/>
                                                                                            <w:left w:val="none" w:sz="0" w:space="0" w:color="auto"/>
                                                                                            <w:bottom w:val="none" w:sz="0" w:space="0" w:color="auto"/>
                                                                                            <w:right w:val="none" w:sz="0" w:space="0" w:color="auto"/>
                                                                                          </w:divBdr>
                                                                                          <w:divsChild>
                                                                                            <w:div w:id="791363921">
                                                                                              <w:marLeft w:val="0"/>
                                                                                              <w:marRight w:val="0"/>
                                                                                              <w:marTop w:val="0"/>
                                                                                              <w:marBottom w:val="0"/>
                                                                                              <w:divBdr>
                                                                                                <w:top w:val="none" w:sz="0" w:space="0" w:color="auto"/>
                                                                                                <w:left w:val="none" w:sz="0" w:space="0" w:color="auto"/>
                                                                                                <w:bottom w:val="none" w:sz="0" w:space="0" w:color="auto"/>
                                                                                                <w:right w:val="none" w:sz="0" w:space="0" w:color="auto"/>
                                                                                              </w:divBdr>
                                                                                              <w:divsChild>
                                                                                                <w:div w:id="247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001804">
      <w:bodyDiv w:val="1"/>
      <w:marLeft w:val="0"/>
      <w:marRight w:val="0"/>
      <w:marTop w:val="0"/>
      <w:marBottom w:val="0"/>
      <w:divBdr>
        <w:top w:val="none" w:sz="0" w:space="0" w:color="auto"/>
        <w:left w:val="none" w:sz="0" w:space="0" w:color="auto"/>
        <w:bottom w:val="none" w:sz="0" w:space="0" w:color="auto"/>
        <w:right w:val="none" w:sz="0" w:space="0" w:color="auto"/>
      </w:divBdr>
      <w:divsChild>
        <w:div w:id="1659067363">
          <w:marLeft w:val="0"/>
          <w:marRight w:val="0"/>
          <w:marTop w:val="0"/>
          <w:marBottom w:val="0"/>
          <w:divBdr>
            <w:top w:val="none" w:sz="0" w:space="0" w:color="auto"/>
            <w:left w:val="none" w:sz="0" w:space="0" w:color="auto"/>
            <w:bottom w:val="none" w:sz="0" w:space="0" w:color="auto"/>
            <w:right w:val="none" w:sz="0" w:space="0" w:color="auto"/>
          </w:divBdr>
          <w:divsChild>
            <w:div w:id="985402658">
              <w:marLeft w:val="-225"/>
              <w:marRight w:val="-225"/>
              <w:marTop w:val="0"/>
              <w:marBottom w:val="0"/>
              <w:divBdr>
                <w:top w:val="none" w:sz="0" w:space="0" w:color="auto"/>
                <w:left w:val="none" w:sz="0" w:space="0" w:color="auto"/>
                <w:bottom w:val="none" w:sz="0" w:space="0" w:color="auto"/>
                <w:right w:val="none" w:sz="0" w:space="0" w:color="auto"/>
              </w:divBdr>
              <w:divsChild>
                <w:div w:id="1464080614">
                  <w:marLeft w:val="0"/>
                  <w:marRight w:val="0"/>
                  <w:marTop w:val="0"/>
                  <w:marBottom w:val="0"/>
                  <w:divBdr>
                    <w:top w:val="none" w:sz="0" w:space="0" w:color="auto"/>
                    <w:left w:val="none" w:sz="0" w:space="0" w:color="auto"/>
                    <w:bottom w:val="none" w:sz="0" w:space="0" w:color="auto"/>
                    <w:right w:val="none" w:sz="0" w:space="0" w:color="auto"/>
                  </w:divBdr>
                  <w:divsChild>
                    <w:div w:id="1533879584">
                      <w:marLeft w:val="0"/>
                      <w:marRight w:val="0"/>
                      <w:marTop w:val="0"/>
                      <w:marBottom w:val="0"/>
                      <w:divBdr>
                        <w:top w:val="none" w:sz="0" w:space="0" w:color="auto"/>
                        <w:left w:val="none" w:sz="0" w:space="0" w:color="auto"/>
                        <w:bottom w:val="none" w:sz="0" w:space="0" w:color="auto"/>
                        <w:right w:val="none" w:sz="0" w:space="0" w:color="auto"/>
                      </w:divBdr>
                      <w:divsChild>
                        <w:div w:id="1616329211">
                          <w:marLeft w:val="0"/>
                          <w:marRight w:val="0"/>
                          <w:marTop w:val="0"/>
                          <w:marBottom w:val="0"/>
                          <w:divBdr>
                            <w:top w:val="none" w:sz="0" w:space="0" w:color="auto"/>
                            <w:left w:val="none" w:sz="0" w:space="0" w:color="auto"/>
                            <w:bottom w:val="none" w:sz="0" w:space="0" w:color="auto"/>
                            <w:right w:val="none" w:sz="0" w:space="0" w:color="auto"/>
                          </w:divBdr>
                          <w:divsChild>
                            <w:div w:id="7685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7589">
      <w:bodyDiv w:val="1"/>
      <w:marLeft w:val="0"/>
      <w:marRight w:val="0"/>
      <w:marTop w:val="0"/>
      <w:marBottom w:val="0"/>
      <w:divBdr>
        <w:top w:val="none" w:sz="0" w:space="0" w:color="auto"/>
        <w:left w:val="none" w:sz="0" w:space="0" w:color="auto"/>
        <w:bottom w:val="none" w:sz="0" w:space="0" w:color="auto"/>
        <w:right w:val="none" w:sz="0" w:space="0" w:color="auto"/>
      </w:divBdr>
    </w:div>
    <w:div w:id="943268593">
      <w:bodyDiv w:val="1"/>
      <w:marLeft w:val="0"/>
      <w:marRight w:val="0"/>
      <w:marTop w:val="0"/>
      <w:marBottom w:val="0"/>
      <w:divBdr>
        <w:top w:val="none" w:sz="0" w:space="0" w:color="auto"/>
        <w:left w:val="none" w:sz="0" w:space="0" w:color="auto"/>
        <w:bottom w:val="none" w:sz="0" w:space="0" w:color="auto"/>
        <w:right w:val="none" w:sz="0" w:space="0" w:color="auto"/>
      </w:divBdr>
    </w:div>
    <w:div w:id="948196313">
      <w:bodyDiv w:val="1"/>
      <w:marLeft w:val="0"/>
      <w:marRight w:val="0"/>
      <w:marTop w:val="0"/>
      <w:marBottom w:val="0"/>
      <w:divBdr>
        <w:top w:val="none" w:sz="0" w:space="0" w:color="auto"/>
        <w:left w:val="none" w:sz="0" w:space="0" w:color="auto"/>
        <w:bottom w:val="none" w:sz="0" w:space="0" w:color="auto"/>
        <w:right w:val="none" w:sz="0" w:space="0" w:color="auto"/>
      </w:divBdr>
    </w:div>
    <w:div w:id="957222243">
      <w:bodyDiv w:val="1"/>
      <w:marLeft w:val="0"/>
      <w:marRight w:val="0"/>
      <w:marTop w:val="0"/>
      <w:marBottom w:val="0"/>
      <w:divBdr>
        <w:top w:val="none" w:sz="0" w:space="0" w:color="auto"/>
        <w:left w:val="none" w:sz="0" w:space="0" w:color="auto"/>
        <w:bottom w:val="none" w:sz="0" w:space="0" w:color="auto"/>
        <w:right w:val="none" w:sz="0" w:space="0" w:color="auto"/>
      </w:divBdr>
      <w:divsChild>
        <w:div w:id="874781039">
          <w:marLeft w:val="0"/>
          <w:marRight w:val="0"/>
          <w:marTop w:val="0"/>
          <w:marBottom w:val="0"/>
          <w:divBdr>
            <w:top w:val="none" w:sz="0" w:space="0" w:color="auto"/>
            <w:left w:val="none" w:sz="0" w:space="0" w:color="auto"/>
            <w:bottom w:val="none" w:sz="0" w:space="0" w:color="auto"/>
            <w:right w:val="none" w:sz="0" w:space="0" w:color="auto"/>
          </w:divBdr>
          <w:divsChild>
            <w:div w:id="240869321">
              <w:marLeft w:val="0"/>
              <w:marRight w:val="0"/>
              <w:marTop w:val="0"/>
              <w:marBottom w:val="0"/>
              <w:divBdr>
                <w:top w:val="none" w:sz="0" w:space="0" w:color="auto"/>
                <w:left w:val="none" w:sz="0" w:space="0" w:color="auto"/>
                <w:bottom w:val="none" w:sz="0" w:space="0" w:color="auto"/>
                <w:right w:val="none" w:sz="0" w:space="0" w:color="auto"/>
              </w:divBdr>
              <w:divsChild>
                <w:div w:id="738209075">
                  <w:marLeft w:val="0"/>
                  <w:marRight w:val="0"/>
                  <w:marTop w:val="0"/>
                  <w:marBottom w:val="0"/>
                  <w:divBdr>
                    <w:top w:val="none" w:sz="0" w:space="0" w:color="auto"/>
                    <w:left w:val="none" w:sz="0" w:space="0" w:color="auto"/>
                    <w:bottom w:val="none" w:sz="0" w:space="0" w:color="auto"/>
                    <w:right w:val="none" w:sz="0" w:space="0" w:color="auto"/>
                  </w:divBdr>
                  <w:divsChild>
                    <w:div w:id="1296369499">
                      <w:marLeft w:val="0"/>
                      <w:marRight w:val="0"/>
                      <w:marTop w:val="0"/>
                      <w:marBottom w:val="0"/>
                      <w:divBdr>
                        <w:top w:val="none" w:sz="0" w:space="0" w:color="auto"/>
                        <w:left w:val="none" w:sz="0" w:space="0" w:color="auto"/>
                        <w:bottom w:val="none" w:sz="0" w:space="0" w:color="auto"/>
                        <w:right w:val="none" w:sz="0" w:space="0" w:color="auto"/>
                      </w:divBdr>
                      <w:divsChild>
                        <w:div w:id="1958174952">
                          <w:marLeft w:val="0"/>
                          <w:marRight w:val="0"/>
                          <w:marTop w:val="0"/>
                          <w:marBottom w:val="0"/>
                          <w:divBdr>
                            <w:top w:val="none" w:sz="0" w:space="0" w:color="auto"/>
                            <w:left w:val="none" w:sz="0" w:space="0" w:color="auto"/>
                            <w:bottom w:val="none" w:sz="0" w:space="0" w:color="auto"/>
                            <w:right w:val="none" w:sz="0" w:space="0" w:color="auto"/>
                          </w:divBdr>
                          <w:divsChild>
                            <w:div w:id="451556549">
                              <w:marLeft w:val="0"/>
                              <w:marRight w:val="0"/>
                              <w:marTop w:val="0"/>
                              <w:marBottom w:val="0"/>
                              <w:divBdr>
                                <w:top w:val="none" w:sz="0" w:space="0" w:color="auto"/>
                                <w:left w:val="single" w:sz="6" w:space="0" w:color="E5E3E3"/>
                                <w:bottom w:val="none" w:sz="0" w:space="0" w:color="auto"/>
                                <w:right w:val="none" w:sz="0" w:space="0" w:color="auto"/>
                              </w:divBdr>
                              <w:divsChild>
                                <w:div w:id="1094283152">
                                  <w:marLeft w:val="0"/>
                                  <w:marRight w:val="0"/>
                                  <w:marTop w:val="0"/>
                                  <w:marBottom w:val="0"/>
                                  <w:divBdr>
                                    <w:top w:val="none" w:sz="0" w:space="0" w:color="auto"/>
                                    <w:left w:val="none" w:sz="0" w:space="0" w:color="auto"/>
                                    <w:bottom w:val="none" w:sz="0" w:space="0" w:color="auto"/>
                                    <w:right w:val="none" w:sz="0" w:space="0" w:color="auto"/>
                                  </w:divBdr>
                                  <w:divsChild>
                                    <w:div w:id="1401559390">
                                      <w:marLeft w:val="0"/>
                                      <w:marRight w:val="0"/>
                                      <w:marTop w:val="0"/>
                                      <w:marBottom w:val="0"/>
                                      <w:divBdr>
                                        <w:top w:val="none" w:sz="0" w:space="0" w:color="auto"/>
                                        <w:left w:val="none" w:sz="0" w:space="0" w:color="auto"/>
                                        <w:bottom w:val="none" w:sz="0" w:space="0" w:color="auto"/>
                                        <w:right w:val="none" w:sz="0" w:space="0" w:color="auto"/>
                                      </w:divBdr>
                                      <w:divsChild>
                                        <w:div w:id="429549657">
                                          <w:marLeft w:val="0"/>
                                          <w:marRight w:val="0"/>
                                          <w:marTop w:val="0"/>
                                          <w:marBottom w:val="0"/>
                                          <w:divBdr>
                                            <w:top w:val="none" w:sz="0" w:space="0" w:color="auto"/>
                                            <w:left w:val="none" w:sz="0" w:space="0" w:color="auto"/>
                                            <w:bottom w:val="none" w:sz="0" w:space="0" w:color="auto"/>
                                            <w:right w:val="none" w:sz="0" w:space="0" w:color="auto"/>
                                          </w:divBdr>
                                          <w:divsChild>
                                            <w:div w:id="936718977">
                                              <w:marLeft w:val="0"/>
                                              <w:marRight w:val="0"/>
                                              <w:marTop w:val="0"/>
                                              <w:marBottom w:val="0"/>
                                              <w:divBdr>
                                                <w:top w:val="none" w:sz="0" w:space="0" w:color="auto"/>
                                                <w:left w:val="none" w:sz="0" w:space="0" w:color="auto"/>
                                                <w:bottom w:val="none" w:sz="0" w:space="0" w:color="auto"/>
                                                <w:right w:val="none" w:sz="0" w:space="0" w:color="auto"/>
                                              </w:divBdr>
                                              <w:divsChild>
                                                <w:div w:id="803038013">
                                                  <w:marLeft w:val="0"/>
                                                  <w:marRight w:val="0"/>
                                                  <w:marTop w:val="0"/>
                                                  <w:marBottom w:val="0"/>
                                                  <w:divBdr>
                                                    <w:top w:val="none" w:sz="0" w:space="0" w:color="auto"/>
                                                    <w:left w:val="none" w:sz="0" w:space="0" w:color="auto"/>
                                                    <w:bottom w:val="none" w:sz="0" w:space="0" w:color="auto"/>
                                                    <w:right w:val="none" w:sz="0" w:space="0" w:color="auto"/>
                                                  </w:divBdr>
                                                  <w:divsChild>
                                                    <w:div w:id="708530323">
                                                      <w:marLeft w:val="0"/>
                                                      <w:marRight w:val="0"/>
                                                      <w:marTop w:val="0"/>
                                                      <w:marBottom w:val="0"/>
                                                      <w:divBdr>
                                                        <w:top w:val="none" w:sz="0" w:space="0" w:color="auto"/>
                                                        <w:left w:val="none" w:sz="0" w:space="0" w:color="auto"/>
                                                        <w:bottom w:val="none" w:sz="0" w:space="0" w:color="auto"/>
                                                        <w:right w:val="none" w:sz="0" w:space="0" w:color="auto"/>
                                                      </w:divBdr>
                                                      <w:divsChild>
                                                        <w:div w:id="1167357294">
                                                          <w:marLeft w:val="480"/>
                                                          <w:marRight w:val="0"/>
                                                          <w:marTop w:val="0"/>
                                                          <w:marBottom w:val="0"/>
                                                          <w:divBdr>
                                                            <w:top w:val="none" w:sz="0" w:space="0" w:color="auto"/>
                                                            <w:left w:val="none" w:sz="0" w:space="0" w:color="auto"/>
                                                            <w:bottom w:val="none" w:sz="0" w:space="0" w:color="auto"/>
                                                            <w:right w:val="none" w:sz="0" w:space="0" w:color="auto"/>
                                                          </w:divBdr>
                                                          <w:divsChild>
                                                            <w:div w:id="1098215594">
                                                              <w:marLeft w:val="0"/>
                                                              <w:marRight w:val="0"/>
                                                              <w:marTop w:val="0"/>
                                                              <w:marBottom w:val="0"/>
                                                              <w:divBdr>
                                                                <w:top w:val="none" w:sz="0" w:space="0" w:color="auto"/>
                                                                <w:left w:val="none" w:sz="0" w:space="0" w:color="auto"/>
                                                                <w:bottom w:val="none" w:sz="0" w:space="0" w:color="auto"/>
                                                                <w:right w:val="none" w:sz="0" w:space="0" w:color="auto"/>
                                                              </w:divBdr>
                                                              <w:divsChild>
                                                                <w:div w:id="1413964482">
                                                                  <w:marLeft w:val="0"/>
                                                                  <w:marRight w:val="0"/>
                                                                  <w:marTop w:val="0"/>
                                                                  <w:marBottom w:val="0"/>
                                                                  <w:divBdr>
                                                                    <w:top w:val="none" w:sz="0" w:space="0" w:color="auto"/>
                                                                    <w:left w:val="none" w:sz="0" w:space="0" w:color="auto"/>
                                                                    <w:bottom w:val="none" w:sz="0" w:space="0" w:color="auto"/>
                                                                    <w:right w:val="none" w:sz="0" w:space="0" w:color="auto"/>
                                                                  </w:divBdr>
                                                                  <w:divsChild>
                                                                    <w:div w:id="1047681092">
                                                                      <w:marLeft w:val="0"/>
                                                                      <w:marRight w:val="0"/>
                                                                      <w:marTop w:val="240"/>
                                                                      <w:marBottom w:val="0"/>
                                                                      <w:divBdr>
                                                                        <w:top w:val="none" w:sz="0" w:space="0" w:color="auto"/>
                                                                        <w:left w:val="none" w:sz="0" w:space="0" w:color="auto"/>
                                                                        <w:bottom w:val="none" w:sz="0" w:space="0" w:color="auto"/>
                                                                        <w:right w:val="none" w:sz="0" w:space="0" w:color="auto"/>
                                                                      </w:divBdr>
                                                                      <w:divsChild>
                                                                        <w:div w:id="1119256380">
                                                                          <w:marLeft w:val="0"/>
                                                                          <w:marRight w:val="0"/>
                                                                          <w:marTop w:val="0"/>
                                                                          <w:marBottom w:val="0"/>
                                                                          <w:divBdr>
                                                                            <w:top w:val="none" w:sz="0" w:space="0" w:color="auto"/>
                                                                            <w:left w:val="none" w:sz="0" w:space="0" w:color="auto"/>
                                                                            <w:bottom w:val="none" w:sz="0" w:space="0" w:color="auto"/>
                                                                            <w:right w:val="none" w:sz="0" w:space="0" w:color="auto"/>
                                                                          </w:divBdr>
                                                                          <w:divsChild>
                                                                            <w:div w:id="1059552153">
                                                                              <w:marLeft w:val="0"/>
                                                                              <w:marRight w:val="0"/>
                                                                              <w:marTop w:val="0"/>
                                                                              <w:marBottom w:val="0"/>
                                                                              <w:divBdr>
                                                                                <w:top w:val="none" w:sz="0" w:space="0" w:color="auto"/>
                                                                                <w:left w:val="none" w:sz="0" w:space="0" w:color="auto"/>
                                                                                <w:bottom w:val="none" w:sz="0" w:space="0" w:color="auto"/>
                                                                                <w:right w:val="none" w:sz="0" w:space="0" w:color="auto"/>
                                                                              </w:divBdr>
                                                                              <w:divsChild>
                                                                                <w:div w:id="153109203">
                                                                                  <w:marLeft w:val="0"/>
                                                                                  <w:marRight w:val="0"/>
                                                                                  <w:marTop w:val="0"/>
                                                                                  <w:marBottom w:val="0"/>
                                                                                  <w:divBdr>
                                                                                    <w:top w:val="none" w:sz="0" w:space="0" w:color="auto"/>
                                                                                    <w:left w:val="none" w:sz="0" w:space="0" w:color="auto"/>
                                                                                    <w:bottom w:val="none" w:sz="0" w:space="0" w:color="auto"/>
                                                                                    <w:right w:val="none" w:sz="0" w:space="0" w:color="auto"/>
                                                                                  </w:divBdr>
                                                                                  <w:divsChild>
                                                                                    <w:div w:id="1131556701">
                                                                                      <w:marLeft w:val="0"/>
                                                                                      <w:marRight w:val="0"/>
                                                                                      <w:marTop w:val="0"/>
                                                                                      <w:marBottom w:val="0"/>
                                                                                      <w:divBdr>
                                                                                        <w:top w:val="none" w:sz="0" w:space="0" w:color="auto"/>
                                                                                        <w:left w:val="none" w:sz="0" w:space="0" w:color="auto"/>
                                                                                        <w:bottom w:val="none" w:sz="0" w:space="0" w:color="auto"/>
                                                                                        <w:right w:val="none" w:sz="0" w:space="0" w:color="auto"/>
                                                                                      </w:divBdr>
                                                                                      <w:divsChild>
                                                                                        <w:div w:id="323166425">
                                                                                          <w:marLeft w:val="0"/>
                                                                                          <w:marRight w:val="0"/>
                                                                                          <w:marTop w:val="0"/>
                                                                                          <w:marBottom w:val="0"/>
                                                                                          <w:divBdr>
                                                                                            <w:top w:val="none" w:sz="0" w:space="0" w:color="auto"/>
                                                                                            <w:left w:val="none" w:sz="0" w:space="0" w:color="auto"/>
                                                                                            <w:bottom w:val="none" w:sz="0" w:space="0" w:color="auto"/>
                                                                                            <w:right w:val="none" w:sz="0" w:space="0" w:color="auto"/>
                                                                                          </w:divBdr>
                                                                                          <w:divsChild>
                                                                                            <w:div w:id="2031486637">
                                                                                              <w:marLeft w:val="0"/>
                                                                                              <w:marRight w:val="0"/>
                                                                                              <w:marTop w:val="0"/>
                                                                                              <w:marBottom w:val="0"/>
                                                                                              <w:divBdr>
                                                                                                <w:top w:val="none" w:sz="0" w:space="0" w:color="auto"/>
                                                                                                <w:left w:val="none" w:sz="0" w:space="0" w:color="auto"/>
                                                                                                <w:bottom w:val="none" w:sz="0" w:space="0" w:color="auto"/>
                                                                                                <w:right w:val="none" w:sz="0" w:space="0" w:color="auto"/>
                                                                                              </w:divBdr>
                                                                                              <w:divsChild>
                                                                                                <w:div w:id="1514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275761">
      <w:bodyDiv w:val="1"/>
      <w:marLeft w:val="0"/>
      <w:marRight w:val="0"/>
      <w:marTop w:val="0"/>
      <w:marBottom w:val="0"/>
      <w:divBdr>
        <w:top w:val="none" w:sz="0" w:space="0" w:color="auto"/>
        <w:left w:val="none" w:sz="0" w:space="0" w:color="auto"/>
        <w:bottom w:val="none" w:sz="0" w:space="0" w:color="auto"/>
        <w:right w:val="none" w:sz="0" w:space="0" w:color="auto"/>
      </w:divBdr>
      <w:divsChild>
        <w:div w:id="1304578351">
          <w:marLeft w:val="0"/>
          <w:marRight w:val="0"/>
          <w:marTop w:val="0"/>
          <w:marBottom w:val="0"/>
          <w:divBdr>
            <w:top w:val="none" w:sz="0" w:space="0" w:color="auto"/>
            <w:left w:val="none" w:sz="0" w:space="0" w:color="auto"/>
            <w:bottom w:val="none" w:sz="0" w:space="0" w:color="auto"/>
            <w:right w:val="none" w:sz="0" w:space="0" w:color="auto"/>
          </w:divBdr>
          <w:divsChild>
            <w:div w:id="1304041946">
              <w:marLeft w:val="0"/>
              <w:marRight w:val="0"/>
              <w:marTop w:val="0"/>
              <w:marBottom w:val="0"/>
              <w:divBdr>
                <w:top w:val="none" w:sz="0" w:space="0" w:color="auto"/>
                <w:left w:val="none" w:sz="0" w:space="0" w:color="auto"/>
                <w:bottom w:val="none" w:sz="0" w:space="0" w:color="auto"/>
                <w:right w:val="none" w:sz="0" w:space="0" w:color="auto"/>
              </w:divBdr>
              <w:divsChild>
                <w:div w:id="820999341">
                  <w:marLeft w:val="-225"/>
                  <w:marRight w:val="-225"/>
                  <w:marTop w:val="0"/>
                  <w:marBottom w:val="0"/>
                  <w:divBdr>
                    <w:top w:val="none" w:sz="0" w:space="0" w:color="auto"/>
                    <w:left w:val="none" w:sz="0" w:space="0" w:color="auto"/>
                    <w:bottom w:val="none" w:sz="0" w:space="0" w:color="auto"/>
                    <w:right w:val="none" w:sz="0" w:space="0" w:color="auto"/>
                  </w:divBdr>
                  <w:divsChild>
                    <w:div w:id="894702968">
                      <w:marLeft w:val="0"/>
                      <w:marRight w:val="0"/>
                      <w:marTop w:val="0"/>
                      <w:marBottom w:val="0"/>
                      <w:divBdr>
                        <w:top w:val="none" w:sz="0" w:space="0" w:color="auto"/>
                        <w:left w:val="none" w:sz="0" w:space="0" w:color="auto"/>
                        <w:bottom w:val="none" w:sz="0" w:space="0" w:color="auto"/>
                        <w:right w:val="none" w:sz="0" w:space="0" w:color="auto"/>
                      </w:divBdr>
                      <w:divsChild>
                        <w:div w:id="126834905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7983">
      <w:bodyDiv w:val="1"/>
      <w:marLeft w:val="0"/>
      <w:marRight w:val="0"/>
      <w:marTop w:val="0"/>
      <w:marBottom w:val="0"/>
      <w:divBdr>
        <w:top w:val="none" w:sz="0" w:space="0" w:color="auto"/>
        <w:left w:val="none" w:sz="0" w:space="0" w:color="auto"/>
        <w:bottom w:val="none" w:sz="0" w:space="0" w:color="auto"/>
        <w:right w:val="none" w:sz="0" w:space="0" w:color="auto"/>
      </w:divBdr>
    </w:div>
    <w:div w:id="1415014229">
      <w:bodyDiv w:val="1"/>
      <w:marLeft w:val="0"/>
      <w:marRight w:val="0"/>
      <w:marTop w:val="0"/>
      <w:marBottom w:val="0"/>
      <w:divBdr>
        <w:top w:val="none" w:sz="0" w:space="0" w:color="auto"/>
        <w:left w:val="none" w:sz="0" w:space="0" w:color="auto"/>
        <w:bottom w:val="none" w:sz="0" w:space="0" w:color="auto"/>
        <w:right w:val="none" w:sz="0" w:space="0" w:color="auto"/>
      </w:divBdr>
    </w:div>
    <w:div w:id="1428037215">
      <w:bodyDiv w:val="1"/>
      <w:marLeft w:val="0"/>
      <w:marRight w:val="0"/>
      <w:marTop w:val="0"/>
      <w:marBottom w:val="0"/>
      <w:divBdr>
        <w:top w:val="none" w:sz="0" w:space="0" w:color="auto"/>
        <w:left w:val="none" w:sz="0" w:space="0" w:color="auto"/>
        <w:bottom w:val="none" w:sz="0" w:space="0" w:color="auto"/>
        <w:right w:val="none" w:sz="0" w:space="0" w:color="auto"/>
      </w:divBdr>
    </w:div>
    <w:div w:id="1683969798">
      <w:bodyDiv w:val="1"/>
      <w:marLeft w:val="0"/>
      <w:marRight w:val="0"/>
      <w:marTop w:val="0"/>
      <w:marBottom w:val="0"/>
      <w:divBdr>
        <w:top w:val="none" w:sz="0" w:space="0" w:color="auto"/>
        <w:left w:val="none" w:sz="0" w:space="0" w:color="auto"/>
        <w:bottom w:val="none" w:sz="0" w:space="0" w:color="auto"/>
        <w:right w:val="none" w:sz="0" w:space="0" w:color="auto"/>
      </w:divBdr>
    </w:div>
    <w:div w:id="1835414748">
      <w:bodyDiv w:val="1"/>
      <w:marLeft w:val="0"/>
      <w:marRight w:val="0"/>
      <w:marTop w:val="0"/>
      <w:marBottom w:val="0"/>
      <w:divBdr>
        <w:top w:val="none" w:sz="0" w:space="0" w:color="auto"/>
        <w:left w:val="none" w:sz="0" w:space="0" w:color="auto"/>
        <w:bottom w:val="none" w:sz="0" w:space="0" w:color="auto"/>
        <w:right w:val="none" w:sz="0" w:space="0" w:color="auto"/>
      </w:divBdr>
    </w:div>
    <w:div w:id="1899894201">
      <w:bodyDiv w:val="1"/>
      <w:marLeft w:val="0"/>
      <w:marRight w:val="0"/>
      <w:marTop w:val="0"/>
      <w:marBottom w:val="0"/>
      <w:divBdr>
        <w:top w:val="none" w:sz="0" w:space="0" w:color="auto"/>
        <w:left w:val="none" w:sz="0" w:space="0" w:color="auto"/>
        <w:bottom w:val="none" w:sz="0" w:space="0" w:color="auto"/>
        <w:right w:val="none" w:sz="0" w:space="0" w:color="auto"/>
      </w:divBdr>
    </w:div>
    <w:div w:id="1985045780">
      <w:bodyDiv w:val="1"/>
      <w:marLeft w:val="0"/>
      <w:marRight w:val="0"/>
      <w:marTop w:val="0"/>
      <w:marBottom w:val="0"/>
      <w:divBdr>
        <w:top w:val="none" w:sz="0" w:space="0" w:color="auto"/>
        <w:left w:val="none" w:sz="0" w:space="0" w:color="auto"/>
        <w:bottom w:val="none" w:sz="0" w:space="0" w:color="auto"/>
        <w:right w:val="none" w:sz="0" w:space="0" w:color="auto"/>
      </w:divBdr>
    </w:div>
    <w:div w:id="2084832575">
      <w:bodyDiv w:val="1"/>
      <w:marLeft w:val="0"/>
      <w:marRight w:val="0"/>
      <w:marTop w:val="0"/>
      <w:marBottom w:val="0"/>
      <w:divBdr>
        <w:top w:val="none" w:sz="0" w:space="0" w:color="auto"/>
        <w:left w:val="none" w:sz="0" w:space="0" w:color="auto"/>
        <w:bottom w:val="none" w:sz="0" w:space="0" w:color="auto"/>
        <w:right w:val="none" w:sz="0" w:space="0" w:color="auto"/>
      </w:divBdr>
    </w:div>
    <w:div w:id="212299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quesiti.sico@tesoro.it"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rvicedesk@almavivaitalia.it" TargetMode="External"/><Relationship Id="rId17" Type="http://schemas.openxmlformats.org/officeDocument/2006/relationships/hyperlink" Target="mailto:cesira.massari@mef.gov.it" TargetMode="External"/><Relationship Id="rId25" Type="http://schemas.openxmlformats.org/officeDocument/2006/relationships/hyperlink" Target="mailto:servicedesk@almavivaitalia.i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laudia.tumini@mef.gov.it" TargetMode="External"/><Relationship Id="rId20" Type="http://schemas.openxmlformats.org/officeDocument/2006/relationships/image" Target="media/image2.png"/><Relationship Id="rId29" Type="http://schemas.openxmlformats.org/officeDocument/2006/relationships/hyperlink" Target="mailto:servicedesk@almavivaitali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desk@almavivaitalia.it"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ervicedesk@almavivaitalia.it" TargetMode="External"/><Relationship Id="rId23" Type="http://schemas.openxmlformats.org/officeDocument/2006/relationships/hyperlink" Target="mailto:servicedesk@almavivaitalia.it" TargetMode="External"/><Relationship Id="rId28" Type="http://schemas.openxmlformats.org/officeDocument/2006/relationships/image" Target="media/image8.png"/><Relationship Id="rId10" Type="http://schemas.openxmlformats.org/officeDocument/2006/relationships/hyperlink" Target="http://www.homepagesico.mef.gov.it" TargetMode="External"/><Relationship Id="rId19" Type="http://schemas.openxmlformats.org/officeDocument/2006/relationships/hyperlink" Target="https://www.aranagenzia.it/attachments/article/9819/CCNL%20%20COMPARTO%20SANITA'%20%20RICERCA%20SANITARIA%20E%20%20ATTIVITA'%20DI%20SUPPORTO%20%20201-2018.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tatistica@sanita.it" TargetMode="External"/><Relationship Id="rId14" Type="http://schemas.openxmlformats.org/officeDocument/2006/relationships/hyperlink" Target="mailto:servicedesk@almavivaitalia.it"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mailto:utenze.sico@mef.gov.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FE234-EA4E-4F90-815D-296BA5F27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4210</TotalTime>
  <Pages>17</Pages>
  <Words>22734</Words>
  <Characters>129586</Characters>
  <Application>Microsoft Office Word</Application>
  <DocSecurity>0</DocSecurity>
  <Lines>1079</Lines>
  <Paragraphs>304</Paragraphs>
  <ScaleCrop>false</ScaleCrop>
  <HeadingPairs>
    <vt:vector size="2" baseType="variant">
      <vt:variant>
        <vt:lpstr>Titolo</vt:lpstr>
      </vt:variant>
      <vt:variant>
        <vt:i4>1</vt:i4>
      </vt:variant>
    </vt:vector>
  </HeadingPairs>
  <TitlesOfParts>
    <vt:vector size="1" baseType="lpstr">
      <vt:lpstr>Il conto annuale 2022 - La rilevazione prevista dal Titolo V del Decreto legislativo 30 marzo 2001, n. 165</vt:lpstr>
    </vt:vector>
  </TitlesOfParts>
  <Company>Ministero Economia e Finanze</Company>
  <LinksUpToDate>false</LinksUpToDate>
  <CharactersWithSpaces>152016</CharactersWithSpaces>
  <SharedDoc>false</SharedDoc>
  <HLinks>
    <vt:vector size="72" baseType="variant">
      <vt:variant>
        <vt:i4>1310768</vt:i4>
      </vt:variant>
      <vt:variant>
        <vt:i4>35</vt:i4>
      </vt:variant>
      <vt:variant>
        <vt:i4>0</vt:i4>
      </vt:variant>
      <vt:variant>
        <vt:i4>5</vt:i4>
      </vt:variant>
      <vt:variant>
        <vt:lpwstr/>
      </vt:variant>
      <vt:variant>
        <vt:lpwstr>_Toc224465004</vt:lpwstr>
      </vt:variant>
      <vt:variant>
        <vt:i4>1310768</vt:i4>
      </vt:variant>
      <vt:variant>
        <vt:i4>29</vt:i4>
      </vt:variant>
      <vt:variant>
        <vt:i4>0</vt:i4>
      </vt:variant>
      <vt:variant>
        <vt:i4>5</vt:i4>
      </vt:variant>
      <vt:variant>
        <vt:lpwstr/>
      </vt:variant>
      <vt:variant>
        <vt:lpwstr>_Toc224465003</vt:lpwstr>
      </vt:variant>
      <vt:variant>
        <vt:i4>1310768</vt:i4>
      </vt:variant>
      <vt:variant>
        <vt:i4>23</vt:i4>
      </vt:variant>
      <vt:variant>
        <vt:i4>0</vt:i4>
      </vt:variant>
      <vt:variant>
        <vt:i4>5</vt:i4>
      </vt:variant>
      <vt:variant>
        <vt:lpwstr/>
      </vt:variant>
      <vt:variant>
        <vt:lpwstr>_Toc224465002</vt:lpwstr>
      </vt:variant>
      <vt:variant>
        <vt:i4>1835065</vt:i4>
      </vt:variant>
      <vt:variant>
        <vt:i4>14</vt:i4>
      </vt:variant>
      <vt:variant>
        <vt:i4>0</vt:i4>
      </vt:variant>
      <vt:variant>
        <vt:i4>5</vt:i4>
      </vt:variant>
      <vt:variant>
        <vt:lpwstr/>
      </vt:variant>
      <vt:variant>
        <vt:lpwstr>_Toc224464999</vt:lpwstr>
      </vt:variant>
      <vt:variant>
        <vt:i4>1835065</vt:i4>
      </vt:variant>
      <vt:variant>
        <vt:i4>8</vt:i4>
      </vt:variant>
      <vt:variant>
        <vt:i4>0</vt:i4>
      </vt:variant>
      <vt:variant>
        <vt:i4>5</vt:i4>
      </vt:variant>
      <vt:variant>
        <vt:lpwstr/>
      </vt:variant>
      <vt:variant>
        <vt:lpwstr>_Toc224464998</vt:lpwstr>
      </vt:variant>
      <vt:variant>
        <vt:i4>1835065</vt:i4>
      </vt:variant>
      <vt:variant>
        <vt:i4>2</vt:i4>
      </vt:variant>
      <vt:variant>
        <vt:i4>0</vt:i4>
      </vt:variant>
      <vt:variant>
        <vt:i4>5</vt:i4>
      </vt:variant>
      <vt:variant>
        <vt:lpwstr/>
      </vt:variant>
      <vt:variant>
        <vt:lpwstr>_Toc224464997</vt:lpwstr>
      </vt:variant>
      <vt:variant>
        <vt:i4>5832731</vt:i4>
      </vt:variant>
      <vt:variant>
        <vt:i4>2443</vt:i4>
      </vt:variant>
      <vt:variant>
        <vt:i4>1026</vt:i4>
      </vt:variant>
      <vt:variant>
        <vt:i4>1</vt:i4>
      </vt:variant>
      <vt:variant>
        <vt:lpwstr>Tabella1</vt:lpwstr>
      </vt:variant>
      <vt:variant>
        <vt:lpwstr/>
      </vt:variant>
      <vt:variant>
        <vt:i4>4587520</vt:i4>
      </vt:variant>
      <vt:variant>
        <vt:i4>2530</vt:i4>
      </vt:variant>
      <vt:variant>
        <vt:i4>1027</vt:i4>
      </vt:variant>
      <vt:variant>
        <vt:i4>1</vt:i4>
      </vt:variant>
      <vt:variant>
        <vt:lpwstr>Grafico10</vt:lpwstr>
      </vt:variant>
      <vt:variant>
        <vt:lpwstr/>
      </vt:variant>
      <vt:variant>
        <vt:i4>4587609</vt:i4>
      </vt:variant>
      <vt:variant>
        <vt:i4>-1</vt:i4>
      </vt:variant>
      <vt:variant>
        <vt:i4>2109</vt:i4>
      </vt:variant>
      <vt:variant>
        <vt:i4>1</vt:i4>
      </vt:variant>
      <vt:variant>
        <vt:lpwstr>3 loghi + Ministero + RGS</vt:lpwstr>
      </vt:variant>
      <vt:variant>
        <vt:lpwstr/>
      </vt:variant>
      <vt:variant>
        <vt:i4>4587609</vt:i4>
      </vt:variant>
      <vt:variant>
        <vt:i4>-1</vt:i4>
      </vt:variant>
      <vt:variant>
        <vt:i4>2110</vt:i4>
      </vt:variant>
      <vt:variant>
        <vt:i4>1</vt:i4>
      </vt:variant>
      <vt:variant>
        <vt:lpwstr>3 loghi + Ministero + RGS</vt:lpwstr>
      </vt:variant>
      <vt:variant>
        <vt:lpwstr/>
      </vt:variant>
      <vt:variant>
        <vt:i4>4587609</vt:i4>
      </vt:variant>
      <vt:variant>
        <vt:i4>-1</vt:i4>
      </vt:variant>
      <vt:variant>
        <vt:i4>2111</vt:i4>
      </vt:variant>
      <vt:variant>
        <vt:i4>1</vt:i4>
      </vt:variant>
      <vt:variant>
        <vt:lpwstr>3 loghi + Ministero + RGS</vt:lpwstr>
      </vt:variant>
      <vt:variant>
        <vt:lpwstr/>
      </vt:variant>
      <vt:variant>
        <vt:i4>4587609</vt:i4>
      </vt:variant>
      <vt:variant>
        <vt:i4>-1</vt:i4>
      </vt:variant>
      <vt:variant>
        <vt:i4>2113</vt:i4>
      </vt:variant>
      <vt:variant>
        <vt:i4>1</vt:i4>
      </vt:variant>
      <vt:variant>
        <vt:lpwstr>3 loghi + Ministero + RGS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conto annuale 2022 - La rilevazione prevista dal Titolo V del Decreto legislativo 30 marzo 2001, n. 165</dc:title>
  <dc:creator>girolama.iadicicco</dc:creator>
  <cp:lastModifiedBy>Celletti Antonella</cp:lastModifiedBy>
  <cp:revision>210</cp:revision>
  <cp:lastPrinted>2019-04-23T14:54:00Z</cp:lastPrinted>
  <dcterms:created xsi:type="dcterms:W3CDTF">2020-05-13T10:43:00Z</dcterms:created>
  <dcterms:modified xsi:type="dcterms:W3CDTF">2023-05-29T05:18:00Z</dcterms:modified>
</cp:coreProperties>
</file>